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7A547E4A" w14:textId="77777777" w:rsidTr="00AD7B08">
        <w:tc>
          <w:tcPr>
            <w:tcW w:w="9209" w:type="dxa"/>
            <w:shd w:val="clear" w:color="auto" w:fill="FAE19A"/>
          </w:tcPr>
          <w:p w14:paraId="3885A695" w14:textId="77777777" w:rsidR="00AD7B08" w:rsidRPr="00AD7B08" w:rsidRDefault="00EC64C0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AUTORIZACIONES DE COMPATIBILIDAD</w:t>
            </w:r>
          </w:p>
        </w:tc>
      </w:tr>
    </w:tbl>
    <w:p w14:paraId="167DC6C2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723ECD46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6E55FD99" w14:textId="4E189938" w:rsidR="00034EEA" w:rsidRDefault="00EC64C0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sz w:val="24"/>
          <w:szCs w:val="24"/>
          <w:lang w:eastAsia="en-US"/>
        </w:rPr>
      </w:pPr>
      <w:r>
        <w:rPr>
          <w:rFonts w:ascii="Open Sans" w:eastAsia="Arial" w:hAnsi="Open Sans" w:cs="Open Sans"/>
          <w:lang w:eastAsia="en-US"/>
        </w:rPr>
        <w:t>No se han dictado resoluciones de autorización de compatibilidad</w:t>
      </w:r>
      <w:r w:rsidR="00D62F59">
        <w:rPr>
          <w:rFonts w:ascii="Open Sans" w:eastAsia="Arial" w:hAnsi="Open Sans" w:cs="Open Sans"/>
          <w:lang w:eastAsia="en-US"/>
        </w:rPr>
        <w:t xml:space="preserve"> del puesto de </w:t>
      </w:r>
      <w:r w:rsidR="00971CF9">
        <w:rPr>
          <w:rFonts w:ascii="Open Sans" w:eastAsia="Arial" w:hAnsi="Open Sans" w:cs="Open Sans"/>
          <w:lang w:eastAsia="en-US"/>
        </w:rPr>
        <w:t>presidenta</w:t>
      </w:r>
      <w:r>
        <w:rPr>
          <w:rFonts w:ascii="Open Sans" w:eastAsia="Arial" w:hAnsi="Open Sans" w:cs="Open Sans"/>
          <w:lang w:eastAsia="en-US"/>
        </w:rPr>
        <w:t xml:space="preserve"> para ninguna actividad pública o privada, ni durante el ejercicio actual, ni en los ejercicios anteriores.</w:t>
      </w:r>
    </w:p>
    <w:p w14:paraId="73EECA7E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32B1" w14:textId="77777777" w:rsidR="00345329" w:rsidRDefault="00345329">
      <w:r>
        <w:separator/>
      </w:r>
    </w:p>
  </w:endnote>
  <w:endnote w:type="continuationSeparator" w:id="0">
    <w:p w14:paraId="0D47F746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2CC6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40A822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A991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36133DAF" wp14:editId="1B323586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703C0C13" wp14:editId="4AA83029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14C6718" wp14:editId="5B1BC12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52CE19A2" wp14:editId="47BA509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1B28A8B" wp14:editId="4979E098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9F91" w14:textId="77777777" w:rsidR="00345329" w:rsidRDefault="00345329">
      <w:r>
        <w:separator/>
      </w:r>
    </w:p>
  </w:footnote>
  <w:footnote w:type="continuationSeparator" w:id="0">
    <w:p w14:paraId="26E54960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1E73" w14:textId="77777777" w:rsidR="00611C94" w:rsidRDefault="00611C94">
    <w:pPr>
      <w:pStyle w:val="Encabezado"/>
    </w:pPr>
  </w:p>
  <w:p w14:paraId="43790701" w14:textId="406D1454" w:rsidR="00611C94" w:rsidRDefault="00FE1A02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3B1BA46" wp14:editId="4443EE8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w14:anchorId="52C30231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150E9A6A" w14:textId="481AA2F9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6C46A14F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2001081730">
    <w:abstractNumId w:val="40"/>
  </w:num>
  <w:num w:numId="2" w16cid:durableId="618873727">
    <w:abstractNumId w:val="11"/>
  </w:num>
  <w:num w:numId="3" w16cid:durableId="2015303010">
    <w:abstractNumId w:val="27"/>
  </w:num>
  <w:num w:numId="4" w16cid:durableId="1745641815">
    <w:abstractNumId w:val="10"/>
  </w:num>
  <w:num w:numId="5" w16cid:durableId="500853422">
    <w:abstractNumId w:val="28"/>
  </w:num>
  <w:num w:numId="6" w16cid:durableId="1821844747">
    <w:abstractNumId w:val="12"/>
  </w:num>
  <w:num w:numId="7" w16cid:durableId="1304315390">
    <w:abstractNumId w:val="28"/>
  </w:num>
  <w:num w:numId="8" w16cid:durableId="1232887734">
    <w:abstractNumId w:val="9"/>
  </w:num>
  <w:num w:numId="9" w16cid:durableId="920413854">
    <w:abstractNumId w:val="41"/>
  </w:num>
  <w:num w:numId="10" w16cid:durableId="669135614">
    <w:abstractNumId w:val="3"/>
  </w:num>
  <w:num w:numId="11" w16cid:durableId="178279292">
    <w:abstractNumId w:val="17"/>
  </w:num>
  <w:num w:numId="12" w16cid:durableId="1785071775">
    <w:abstractNumId w:val="23"/>
  </w:num>
  <w:num w:numId="13" w16cid:durableId="580674782">
    <w:abstractNumId w:val="38"/>
  </w:num>
  <w:num w:numId="14" w16cid:durableId="185875566">
    <w:abstractNumId w:val="16"/>
  </w:num>
  <w:num w:numId="15" w16cid:durableId="90124835">
    <w:abstractNumId w:val="44"/>
  </w:num>
  <w:num w:numId="16" w16cid:durableId="1664551160">
    <w:abstractNumId w:val="42"/>
  </w:num>
  <w:num w:numId="17" w16cid:durableId="1042940876">
    <w:abstractNumId w:val="19"/>
  </w:num>
  <w:num w:numId="18" w16cid:durableId="1399668331">
    <w:abstractNumId w:val="34"/>
  </w:num>
  <w:num w:numId="19" w16cid:durableId="39863680">
    <w:abstractNumId w:val="6"/>
  </w:num>
  <w:num w:numId="20" w16cid:durableId="2084915148">
    <w:abstractNumId w:val="13"/>
  </w:num>
  <w:num w:numId="21" w16cid:durableId="1518695468">
    <w:abstractNumId w:val="29"/>
  </w:num>
  <w:num w:numId="22" w16cid:durableId="1714159771">
    <w:abstractNumId w:val="45"/>
  </w:num>
  <w:num w:numId="23" w16cid:durableId="1648776133">
    <w:abstractNumId w:val="32"/>
  </w:num>
  <w:num w:numId="24" w16cid:durableId="139812362">
    <w:abstractNumId w:val="8"/>
  </w:num>
  <w:num w:numId="25" w16cid:durableId="296760192">
    <w:abstractNumId w:val="31"/>
  </w:num>
  <w:num w:numId="26" w16cid:durableId="1221557578">
    <w:abstractNumId w:val="35"/>
  </w:num>
  <w:num w:numId="27" w16cid:durableId="1315797288">
    <w:abstractNumId w:val="33"/>
  </w:num>
  <w:num w:numId="28" w16cid:durableId="130294310">
    <w:abstractNumId w:val="7"/>
  </w:num>
  <w:num w:numId="29" w16cid:durableId="92019693">
    <w:abstractNumId w:val="18"/>
  </w:num>
  <w:num w:numId="30" w16cid:durableId="632904382">
    <w:abstractNumId w:val="39"/>
  </w:num>
  <w:num w:numId="31" w16cid:durableId="1506552638">
    <w:abstractNumId w:val="24"/>
  </w:num>
  <w:num w:numId="32" w16cid:durableId="1094395193">
    <w:abstractNumId w:val="37"/>
  </w:num>
  <w:num w:numId="33" w16cid:durableId="330260603">
    <w:abstractNumId w:val="20"/>
  </w:num>
  <w:num w:numId="34" w16cid:durableId="1951424492">
    <w:abstractNumId w:val="4"/>
  </w:num>
  <w:num w:numId="35" w16cid:durableId="1446847657">
    <w:abstractNumId w:val="21"/>
  </w:num>
  <w:num w:numId="36" w16cid:durableId="714548028">
    <w:abstractNumId w:val="15"/>
  </w:num>
  <w:num w:numId="37" w16cid:durableId="1259872152">
    <w:abstractNumId w:val="5"/>
  </w:num>
  <w:num w:numId="38" w16cid:durableId="1733194332">
    <w:abstractNumId w:val="43"/>
  </w:num>
  <w:num w:numId="39" w16cid:durableId="655767742">
    <w:abstractNumId w:val="22"/>
  </w:num>
  <w:num w:numId="40" w16cid:durableId="1405370460">
    <w:abstractNumId w:val="25"/>
  </w:num>
  <w:num w:numId="41" w16cid:durableId="139736731">
    <w:abstractNumId w:val="30"/>
  </w:num>
  <w:num w:numId="42" w16cid:durableId="1753239473">
    <w:abstractNumId w:val="14"/>
  </w:num>
  <w:num w:numId="43" w16cid:durableId="244806815">
    <w:abstractNumId w:val="36"/>
  </w:num>
  <w:num w:numId="44" w16cid:durableId="1380789093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55A84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288F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1CF9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1A02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D2260AD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2C183-8CA3-48A7-83B9-578EB689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5</TotalTime>
  <Pages>1</Pages>
  <Words>32</Words>
  <Characters>202</Characters>
  <Application>Microsoft Office Word</Application>
  <DocSecurity>0</DocSecurity>
  <Lines>6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6</cp:revision>
  <cp:lastPrinted>2020-07-02T07:21:00Z</cp:lastPrinted>
  <dcterms:created xsi:type="dcterms:W3CDTF">2022-02-03T13:33:00Z</dcterms:created>
  <dcterms:modified xsi:type="dcterms:W3CDTF">2025-07-03T09:19:00Z</dcterms:modified>
</cp:coreProperties>
</file>