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659B33C6" w14:textId="77777777" w:rsidTr="00AD7B08">
        <w:tc>
          <w:tcPr>
            <w:tcW w:w="9209" w:type="dxa"/>
            <w:shd w:val="clear" w:color="auto" w:fill="FAE19A"/>
          </w:tcPr>
          <w:p w14:paraId="5238BC43" w14:textId="77777777" w:rsidR="00AD7B08" w:rsidRPr="00AD7B08" w:rsidRDefault="00C257C5" w:rsidP="00C257C5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 xml:space="preserve">PERTENENCIA A ÓRGANOS COLEGIADOS </w:t>
            </w:r>
          </w:p>
        </w:tc>
      </w:tr>
    </w:tbl>
    <w:p w14:paraId="0E1E202E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4C531BE" w14:textId="77777777" w:rsidR="00034EEA" w:rsidRPr="00C257C5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C12263C" w14:textId="2997EA8E" w:rsidR="00C257C5" w:rsidRPr="00C257C5" w:rsidRDefault="00C257C5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C257C5">
        <w:rPr>
          <w:rFonts w:ascii="Arial" w:hAnsi="Arial" w:cs="Arial"/>
        </w:rPr>
        <w:t xml:space="preserve">El único órgano colegiado del que forma parte la </w:t>
      </w:r>
      <w:r w:rsidR="0044134D">
        <w:rPr>
          <w:rFonts w:ascii="Arial" w:hAnsi="Arial" w:cs="Arial"/>
        </w:rPr>
        <w:t>presidenta</w:t>
      </w:r>
      <w:r w:rsidRPr="00C257C5">
        <w:rPr>
          <w:rFonts w:ascii="Arial" w:hAnsi="Arial" w:cs="Arial"/>
        </w:rPr>
        <w:t xml:space="preserve"> del IMD es </w:t>
      </w:r>
      <w:r w:rsidR="00395694">
        <w:rPr>
          <w:rFonts w:ascii="Arial" w:hAnsi="Arial" w:cs="Arial"/>
        </w:rPr>
        <w:t>el Consejo Rector</w:t>
      </w:r>
      <w:r w:rsidRPr="00C257C5">
        <w:rPr>
          <w:rFonts w:ascii="Arial" w:hAnsi="Arial" w:cs="Arial"/>
        </w:rPr>
        <w:t>, no perteneciendo a ningún otro órgano colegiado administrativo o social.</w:t>
      </w:r>
    </w:p>
    <w:p w14:paraId="2F5187F7" w14:textId="77777777" w:rsidR="00C257C5" w:rsidRPr="00C257C5" w:rsidRDefault="00C257C5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C257C5" w:rsidRPr="00C257C5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6800" w14:textId="77777777" w:rsidR="00345329" w:rsidRDefault="00345329">
      <w:r>
        <w:separator/>
      </w:r>
    </w:p>
  </w:endnote>
  <w:endnote w:type="continuationSeparator" w:id="0">
    <w:p w14:paraId="371CFFFF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11A3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9C5C3B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78A3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6B1E27B3" wp14:editId="7EE5E18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540A00A3" wp14:editId="1EC74C27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EC12CF6" wp14:editId="33E6CD6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863DCAA" wp14:editId="6A15283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B4CA9A" wp14:editId="5ACD631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2426" w14:textId="77777777" w:rsidR="00345329" w:rsidRDefault="00345329">
      <w:r>
        <w:separator/>
      </w:r>
    </w:p>
  </w:footnote>
  <w:footnote w:type="continuationSeparator" w:id="0">
    <w:p w14:paraId="28B3F7A7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4542" w14:textId="77777777" w:rsidR="00611C94" w:rsidRDefault="00611C94">
    <w:pPr>
      <w:pStyle w:val="Encabezado"/>
    </w:pPr>
  </w:p>
  <w:p w14:paraId="41D1E359" w14:textId="31D5ABC8" w:rsidR="00611C94" w:rsidRDefault="00395694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D2BF218" wp14:editId="49F365C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EF9347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2C0B963D" w14:textId="5722EF10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538F71E2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268152735">
    <w:abstractNumId w:val="40"/>
  </w:num>
  <w:num w:numId="2" w16cid:durableId="1212841489">
    <w:abstractNumId w:val="11"/>
  </w:num>
  <w:num w:numId="3" w16cid:durableId="194077551">
    <w:abstractNumId w:val="27"/>
  </w:num>
  <w:num w:numId="4" w16cid:durableId="218980837">
    <w:abstractNumId w:val="10"/>
  </w:num>
  <w:num w:numId="5" w16cid:durableId="204029372">
    <w:abstractNumId w:val="28"/>
  </w:num>
  <w:num w:numId="6" w16cid:durableId="1073357196">
    <w:abstractNumId w:val="12"/>
  </w:num>
  <w:num w:numId="7" w16cid:durableId="1876844341">
    <w:abstractNumId w:val="28"/>
  </w:num>
  <w:num w:numId="8" w16cid:durableId="2076782075">
    <w:abstractNumId w:val="9"/>
  </w:num>
  <w:num w:numId="9" w16cid:durableId="4787406">
    <w:abstractNumId w:val="41"/>
  </w:num>
  <w:num w:numId="10" w16cid:durableId="1797945322">
    <w:abstractNumId w:val="3"/>
  </w:num>
  <w:num w:numId="11" w16cid:durableId="734203758">
    <w:abstractNumId w:val="17"/>
  </w:num>
  <w:num w:numId="12" w16cid:durableId="1853567087">
    <w:abstractNumId w:val="23"/>
  </w:num>
  <w:num w:numId="13" w16cid:durableId="1979602000">
    <w:abstractNumId w:val="38"/>
  </w:num>
  <w:num w:numId="14" w16cid:durableId="549390349">
    <w:abstractNumId w:val="16"/>
  </w:num>
  <w:num w:numId="15" w16cid:durableId="501971391">
    <w:abstractNumId w:val="44"/>
  </w:num>
  <w:num w:numId="16" w16cid:durableId="1502424900">
    <w:abstractNumId w:val="42"/>
  </w:num>
  <w:num w:numId="17" w16cid:durableId="981886915">
    <w:abstractNumId w:val="19"/>
  </w:num>
  <w:num w:numId="18" w16cid:durableId="673143821">
    <w:abstractNumId w:val="34"/>
  </w:num>
  <w:num w:numId="19" w16cid:durableId="1823040861">
    <w:abstractNumId w:val="6"/>
  </w:num>
  <w:num w:numId="20" w16cid:durableId="1581330564">
    <w:abstractNumId w:val="13"/>
  </w:num>
  <w:num w:numId="21" w16cid:durableId="322709127">
    <w:abstractNumId w:val="29"/>
  </w:num>
  <w:num w:numId="22" w16cid:durableId="435056299">
    <w:abstractNumId w:val="45"/>
  </w:num>
  <w:num w:numId="23" w16cid:durableId="1353454957">
    <w:abstractNumId w:val="32"/>
  </w:num>
  <w:num w:numId="24" w16cid:durableId="1656835258">
    <w:abstractNumId w:val="8"/>
  </w:num>
  <w:num w:numId="25" w16cid:durableId="885800546">
    <w:abstractNumId w:val="31"/>
  </w:num>
  <w:num w:numId="26" w16cid:durableId="1817799480">
    <w:abstractNumId w:val="35"/>
  </w:num>
  <w:num w:numId="27" w16cid:durableId="2084717827">
    <w:abstractNumId w:val="33"/>
  </w:num>
  <w:num w:numId="28" w16cid:durableId="558518380">
    <w:abstractNumId w:val="7"/>
  </w:num>
  <w:num w:numId="29" w16cid:durableId="1174803088">
    <w:abstractNumId w:val="18"/>
  </w:num>
  <w:num w:numId="30" w16cid:durableId="1378579189">
    <w:abstractNumId w:val="39"/>
  </w:num>
  <w:num w:numId="31" w16cid:durableId="2027511220">
    <w:abstractNumId w:val="24"/>
  </w:num>
  <w:num w:numId="32" w16cid:durableId="141893015">
    <w:abstractNumId w:val="37"/>
  </w:num>
  <w:num w:numId="33" w16cid:durableId="34083131">
    <w:abstractNumId w:val="20"/>
  </w:num>
  <w:num w:numId="34" w16cid:durableId="1875851812">
    <w:abstractNumId w:val="4"/>
  </w:num>
  <w:num w:numId="35" w16cid:durableId="808860666">
    <w:abstractNumId w:val="21"/>
  </w:num>
  <w:num w:numId="36" w16cid:durableId="458039577">
    <w:abstractNumId w:val="15"/>
  </w:num>
  <w:num w:numId="37" w16cid:durableId="1662730366">
    <w:abstractNumId w:val="5"/>
  </w:num>
  <w:num w:numId="38" w16cid:durableId="1009021175">
    <w:abstractNumId w:val="43"/>
  </w:num>
  <w:num w:numId="39" w16cid:durableId="1463307970">
    <w:abstractNumId w:val="22"/>
  </w:num>
  <w:num w:numId="40" w16cid:durableId="2026007158">
    <w:abstractNumId w:val="25"/>
  </w:num>
  <w:num w:numId="41" w16cid:durableId="2045278518">
    <w:abstractNumId w:val="30"/>
  </w:num>
  <w:num w:numId="42" w16cid:durableId="430710014">
    <w:abstractNumId w:val="14"/>
  </w:num>
  <w:num w:numId="43" w16cid:durableId="1868834125">
    <w:abstractNumId w:val="36"/>
  </w:num>
  <w:num w:numId="44" w16cid:durableId="121461065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5694"/>
    <w:rsid w:val="00397CB2"/>
    <w:rsid w:val="003A01B1"/>
    <w:rsid w:val="003B1266"/>
    <w:rsid w:val="003B288F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134D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257C5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BDD4E7B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D6E0B-D305-49B6-8F73-A03C6FEA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2020-07-02T07:21:00Z</cp:lastPrinted>
  <dcterms:created xsi:type="dcterms:W3CDTF">2022-02-03T13:52:00Z</dcterms:created>
  <dcterms:modified xsi:type="dcterms:W3CDTF">2025-07-03T09:16:00Z</dcterms:modified>
</cp:coreProperties>
</file>