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14:paraId="0013F8C4" w14:textId="77777777" w:rsidTr="00AD7B08">
        <w:tc>
          <w:tcPr>
            <w:tcW w:w="9209" w:type="dxa"/>
            <w:shd w:val="clear" w:color="auto" w:fill="FAE19A"/>
          </w:tcPr>
          <w:p w14:paraId="3C72181E" w14:textId="09928465" w:rsidR="00AD7B08" w:rsidRPr="00AD7B08" w:rsidRDefault="00DD44B8" w:rsidP="00AD7B08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DD44B8">
              <w:rPr>
                <w:rFonts w:ascii="Arial" w:hAnsi="Arial" w:cs="Arial"/>
                <w:b/>
                <w:color w:val="2F5496" w:themeColor="accent5" w:themeShade="BF"/>
              </w:rPr>
              <w:t>ÓRGANO COMPETENTE EN MATERIA DE DERECHO DE ACCESO</w:t>
            </w:r>
          </w:p>
        </w:tc>
      </w:tr>
    </w:tbl>
    <w:p w14:paraId="193B1DB8" w14:textId="77777777" w:rsidR="00AD7B08" w:rsidRDefault="00AD7B08" w:rsidP="00AD7B08">
      <w:pPr>
        <w:pStyle w:val="Sinespaciado"/>
        <w:jc w:val="both"/>
        <w:rPr>
          <w:rFonts w:ascii="Arial" w:hAnsi="Arial" w:cs="Arial"/>
          <w:b/>
          <w:i/>
        </w:rPr>
      </w:pPr>
    </w:p>
    <w:p w14:paraId="57C00F2A" w14:textId="7E7C64B0" w:rsidR="00851B59" w:rsidRPr="00851B59" w:rsidRDefault="00851B59" w:rsidP="005613DC">
      <w:pPr>
        <w:spacing w:after="0" w:line="240" w:lineRule="auto"/>
        <w:jc w:val="both"/>
        <w:rPr>
          <w:rFonts w:ascii="Arial" w:eastAsia="Times New Roman" w:hAnsi="Arial" w:cs="Arial"/>
          <w:color w:val="EE0000"/>
          <w:lang w:eastAsia="es-ES"/>
        </w:rPr>
      </w:pPr>
    </w:p>
    <w:p w14:paraId="531BA4ED" w14:textId="77777777" w:rsidR="004310BE" w:rsidRPr="00CD5E23" w:rsidRDefault="004310BE" w:rsidP="00CD5E23">
      <w:pPr>
        <w:spacing w:after="0" w:line="240" w:lineRule="auto"/>
        <w:jc w:val="both"/>
        <w:rPr>
          <w:rFonts w:ascii="Arial" w:hAnsi="Arial" w:cs="Arial"/>
        </w:rPr>
      </w:pPr>
    </w:p>
    <w:p w14:paraId="44F82DFF" w14:textId="77777777" w:rsidR="00CD5E23" w:rsidRPr="0097539D" w:rsidRDefault="00CD5E23" w:rsidP="00CD5E23">
      <w:pPr>
        <w:spacing w:after="0" w:line="24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74BE67E" w14:textId="0F10EEE7" w:rsidR="00DD44B8" w:rsidRPr="00DD44B8" w:rsidRDefault="00DD44B8" w:rsidP="00DD44B8">
      <w:pPr>
        <w:spacing w:after="0" w:line="240" w:lineRule="auto"/>
        <w:jc w:val="both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 xml:space="preserve">El órgano competente en esta materia es la gerencia de con formidad con el apartado m) del </w:t>
      </w:r>
      <w:r w:rsidR="009442AC" w:rsidRPr="005613DC">
        <w:rPr>
          <w:rFonts w:ascii="Arial" w:eastAsia="Times New Roman" w:hAnsi="Arial" w:cs="Arial"/>
          <w:lang w:eastAsia="es-ES"/>
        </w:rPr>
        <w:t xml:space="preserve">artículo </w:t>
      </w:r>
      <w:r w:rsidR="004310BE">
        <w:rPr>
          <w:rFonts w:ascii="Arial" w:eastAsia="Times New Roman" w:hAnsi="Arial" w:cs="Arial"/>
          <w:lang w:eastAsia="es-ES"/>
        </w:rPr>
        <w:t>14</w:t>
      </w:r>
      <w:r w:rsidR="009442AC" w:rsidRPr="005613DC">
        <w:rPr>
          <w:rFonts w:ascii="Arial" w:eastAsia="Times New Roman" w:hAnsi="Arial" w:cs="Arial"/>
          <w:lang w:eastAsia="es-ES"/>
        </w:rPr>
        <w:t xml:space="preserve"> de los Estatutos</w:t>
      </w:r>
      <w:r>
        <w:rPr>
          <w:rFonts w:ascii="Arial" w:eastAsia="Times New Roman" w:hAnsi="Arial" w:cs="Arial"/>
          <w:lang w:eastAsia="es-ES"/>
        </w:rPr>
        <w:t xml:space="preserve"> que le atribuye la competencia de </w:t>
      </w:r>
      <w:r w:rsidRPr="00DD44B8">
        <w:rPr>
          <w:rFonts w:ascii="Arial" w:eastAsia="Times New Roman" w:hAnsi="Arial" w:cs="Arial"/>
          <w:i/>
          <w:iCs/>
          <w:lang w:eastAsia="es-ES"/>
        </w:rPr>
        <w:t>“r</w:t>
      </w:r>
      <w:r w:rsidRPr="00DD44B8">
        <w:rPr>
          <w:rFonts w:ascii="Arial" w:hAnsi="Arial" w:cs="Arial"/>
          <w:i/>
          <w:iCs/>
        </w:rPr>
        <w:t>esolver las solicitudes de acceso a la información pública en poder del IMD y velar por el cumplimiento de la normativa de transparencia.</w:t>
      </w:r>
      <w:r w:rsidRPr="00DD44B8">
        <w:rPr>
          <w:rFonts w:ascii="Arial" w:hAnsi="Arial" w:cs="Arial"/>
          <w:i/>
          <w:iCs/>
        </w:rPr>
        <w:t>”</w:t>
      </w:r>
    </w:p>
    <w:p w14:paraId="176C0D6E" w14:textId="77777777" w:rsidR="00DD44B8" w:rsidRDefault="00DD44B8" w:rsidP="00DD44B8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0291835F" w14:textId="77777777" w:rsidR="009442AC" w:rsidRDefault="009442AC" w:rsidP="00CD5E23">
      <w:pPr>
        <w:spacing w:after="0" w:line="24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7AC67E1F" w14:textId="0EC61EF1" w:rsidR="00674EA5" w:rsidRPr="00DD44B8" w:rsidRDefault="00851B59" w:rsidP="00DD44B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Titular: Don Eloy García Armas.</w:t>
      </w:r>
    </w:p>
    <w:sectPr w:rsidR="00674EA5" w:rsidRPr="00DD44B8" w:rsidSect="00AD7B08">
      <w:headerReference w:type="default" r:id="rId8"/>
      <w:footerReference w:type="even" r:id="rId9"/>
      <w:footerReference w:type="default" r:id="rId10"/>
      <w:pgSz w:w="11906" w:h="16838"/>
      <w:pgMar w:top="2233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CC0A6" w14:textId="77777777" w:rsidR="00345329" w:rsidRDefault="00345329">
      <w:r>
        <w:separator/>
      </w:r>
    </w:p>
  </w:endnote>
  <w:endnote w:type="continuationSeparator" w:id="0">
    <w:p w14:paraId="42A82D90" w14:textId="77777777"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DFBA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7D6A2EF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A5D7D" w14:textId="77777777" w:rsidR="00D03451" w:rsidRDefault="00D03451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70C6BAB5" wp14:editId="12F5B58E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68" name="Imagen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7AF">
      <w:rPr>
        <w:noProof/>
        <w:lang w:val="es-ES" w:eastAsia="es-ES"/>
      </w:rPr>
      <w:drawing>
        <wp:inline distT="0" distB="0" distL="0" distR="0" wp14:anchorId="7742CF8A" wp14:editId="5920E1DC">
          <wp:extent cx="2952115" cy="323850"/>
          <wp:effectExtent l="0" t="0" r="0" b="0"/>
          <wp:docPr id="69" name="Imagen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5D859128" wp14:editId="681E9C5F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70" name="Imagen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961D77A" wp14:editId="399463E6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71" name="Imagen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0CC93CB5" wp14:editId="1F2AB08A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72" name="Imagen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87941" w14:textId="77777777" w:rsidR="00345329" w:rsidRDefault="00345329">
      <w:r>
        <w:separator/>
      </w:r>
    </w:p>
  </w:footnote>
  <w:footnote w:type="continuationSeparator" w:id="0">
    <w:p w14:paraId="38B848B7" w14:textId="77777777"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248C2" w14:textId="77777777" w:rsidR="00611C94" w:rsidRDefault="00611C94">
    <w:pPr>
      <w:pStyle w:val="Encabezado"/>
    </w:pPr>
  </w:p>
  <w:p w14:paraId="725E0254" w14:textId="36FE79EA" w:rsidR="00611C94" w:rsidRDefault="004310BE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noProof/>
      </w:rPr>
      <mc:AlternateContent>
        <mc:Choice Requires="wpg">
          <w:drawing>
            <wp:anchor distT="0" distB="0" distL="0" distR="0" simplePos="0" relativeHeight="251664384" behindDoc="1" locked="0" layoutInCell="0" allowOverlap="1" wp14:anchorId="5B97E95D" wp14:editId="6DE06914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3208655" cy="549275"/>
              <wp:effectExtent l="0" t="0" r="0" b="0"/>
              <wp:wrapNone/>
              <wp:docPr id="1180951217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8680" cy="549360"/>
                        <a:chOff x="0" y="0"/>
                        <a:chExt cx="3208680" cy="549360"/>
                      </a:xfrm>
                    </wpg:grpSpPr>
                    <pic:pic xmlns:pic="http://schemas.openxmlformats.org/drawingml/2006/picture">
                      <pic:nvPicPr>
                        <pic:cNvPr id="1127973653" name="Picture 2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1388880" cy="533520"/>
                        </a:xfrm>
                        <a:prstGeom prst="rect">
                          <a:avLst/>
                        </a:prstGeom>
                        <a:ln w="1908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64636574" name="Picture 3"/>
                        <pic:cNvPicPr/>
                      </pic:nvPicPr>
                      <pic:blipFill>
                        <a:blip r:embed="rId2"/>
                        <a:srcRect l="7441" t="16097" r="8047" b="16478"/>
                        <a:stretch/>
                      </pic:blipFill>
                      <pic:spPr>
                        <a:xfrm>
                          <a:off x="1453680" y="53280"/>
                          <a:ext cx="1755000" cy="496080"/>
                        </a:xfrm>
                        <a:prstGeom prst="rect">
                          <a:avLst/>
                        </a:prstGeom>
                        <a:ln w="1908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C564B86" id="Grupo 2" o:spid="_x0000_s1026" style="position:absolute;margin-left:0;margin-top:-.05pt;width:252.65pt;height:43.25pt;z-index:-251652096;mso-wrap-distance-left:0;mso-wrap-distance-right:0;mso-position-horizontal-relative:margin" coordsize="32086,5493" o:gfxdata="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PNsn3JqPCruHjGXbP1/jWUWKm0VmLXWX0Fdk9s88hLjEapxyTPburWXJStPtM&#10;x2HHXTUkkJUaiI+5Z07PybbvY9i7OwuclCTivfKlEl4tuiOne1DAxris5F61C8+UXOKk/dGtW34J&#10;KrPSR0z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O7A0dgu2L+hs9nw3c7x7FZcG4xzXWQfHla7iZTXvOPxMvu&#10;MW9hMLMMgrnjbcr1XHzo1RIjtyoLMeYRyFZDF1PKwbUoYT9K7NNSuR4XHF84KXOEX9ro6XJNxk3H&#10;gY/K03GzrsZ5q9W1Bpxty421JcpuPKcl9nr6lFpSilLiexDHm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13888;height: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" strokeweight=".53mm">
                <v:imagedata r:id="rId3" o:title=""/>
              </v:shape>
              <v:shape id="Picture 3" o:spid="_x0000_s1028" type="#_x0000_t75" style="position:absolute;left:14536;top:532;width:17550;height: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" strokeweight=".53mm">
                <v:imagedata r:id="rId4" o:title="" croptop="10549f" cropbottom="10799f" cropleft="4877f" cropright="5274f"/>
              </v:shape>
              <w10:wrap anchorx="margin"/>
            </v:group>
          </w:pict>
        </mc:Fallback>
      </mc:AlternateContent>
    </w:r>
    <w:r w:rsidR="00611C94">
      <w:tab/>
    </w:r>
  </w:p>
  <w:p w14:paraId="1B8C5823" w14:textId="2D329F67" w:rsidR="00611C94" w:rsidRDefault="00611C94" w:rsidP="00FD3124">
    <w:pPr>
      <w:pStyle w:val="Encabezado"/>
      <w:tabs>
        <w:tab w:val="clear" w:pos="4252"/>
        <w:tab w:val="clear" w:pos="8504"/>
        <w:tab w:val="left" w:pos="1485"/>
      </w:tabs>
    </w:pPr>
  </w:p>
  <w:p w14:paraId="721E07DC" w14:textId="77777777" w:rsidR="006F55A1" w:rsidRPr="00AD7B08" w:rsidRDefault="00AD7B08" w:rsidP="006F55A1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  <w:p w14:paraId="05207843" w14:textId="77777777" w:rsidR="00611C94" w:rsidRDefault="00611C94" w:rsidP="00352F75">
    <w:pPr>
      <w:pStyle w:val="Encabezado"/>
      <w:spacing w:after="0" w:line="240" w:lineRule="auto"/>
      <w:rPr>
        <w:rFonts w:cs="Calibri"/>
        <w:b/>
        <w:sz w:val="8"/>
        <w:szCs w:val="8"/>
      </w:rPr>
    </w:pPr>
  </w:p>
  <w:p w14:paraId="49B26733" w14:textId="77777777" w:rsidR="007E1818" w:rsidRPr="0013200D" w:rsidRDefault="007E1818" w:rsidP="00352F75">
    <w:pPr>
      <w:pStyle w:val="Encabezado"/>
      <w:spacing w:after="0" w:line="240" w:lineRule="auto"/>
      <w:rPr>
        <w:rFonts w:cs="Calibri"/>
        <w:b/>
        <w:sz w:val="8"/>
        <w:szCs w:val="8"/>
      </w:rPr>
    </w:pPr>
  </w:p>
  <w:p w14:paraId="5C2DE698" w14:textId="77777777" w:rsidR="005E5AB5" w:rsidRPr="00F566CF" w:rsidRDefault="005E5AB5" w:rsidP="005E5AB5">
    <w:pPr>
      <w:pStyle w:val="Encabezado2"/>
      <w:tabs>
        <w:tab w:val="clear" w:pos="4252"/>
        <w:tab w:val="clear" w:pos="8504"/>
      </w:tabs>
      <w:spacing w:after="0" w:line="240" w:lineRule="auto"/>
      <w:ind w:right="30"/>
      <w:jc w:val="both"/>
      <w:rPr>
        <w:b/>
        <w:sz w:val="4"/>
        <w:szCs w:val="4"/>
        <w:lang w:val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E1537E"/>
    <w:multiLevelType w:val="hybridMultilevel"/>
    <w:tmpl w:val="E32A8646"/>
    <w:lvl w:ilvl="0" w:tplc="A9CA5E0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5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9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1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5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3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5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9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5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1997299319">
    <w:abstractNumId w:val="40"/>
  </w:num>
  <w:num w:numId="2" w16cid:durableId="1421372169">
    <w:abstractNumId w:val="11"/>
  </w:num>
  <w:num w:numId="3" w16cid:durableId="2034648165">
    <w:abstractNumId w:val="27"/>
  </w:num>
  <w:num w:numId="4" w16cid:durableId="115489389">
    <w:abstractNumId w:val="10"/>
  </w:num>
  <w:num w:numId="5" w16cid:durableId="636104129">
    <w:abstractNumId w:val="28"/>
  </w:num>
  <w:num w:numId="6" w16cid:durableId="1493568930">
    <w:abstractNumId w:val="12"/>
  </w:num>
  <w:num w:numId="7" w16cid:durableId="1590650133">
    <w:abstractNumId w:val="28"/>
  </w:num>
  <w:num w:numId="8" w16cid:durableId="1645431927">
    <w:abstractNumId w:val="9"/>
  </w:num>
  <w:num w:numId="9" w16cid:durableId="1318878332">
    <w:abstractNumId w:val="41"/>
  </w:num>
  <w:num w:numId="10" w16cid:durableId="1859196696">
    <w:abstractNumId w:val="3"/>
  </w:num>
  <w:num w:numId="11" w16cid:durableId="120614516">
    <w:abstractNumId w:val="18"/>
  </w:num>
  <w:num w:numId="12" w16cid:durableId="1187409159">
    <w:abstractNumId w:val="24"/>
  </w:num>
  <w:num w:numId="13" w16cid:durableId="428936552">
    <w:abstractNumId w:val="38"/>
  </w:num>
  <w:num w:numId="14" w16cid:durableId="329063731">
    <w:abstractNumId w:val="17"/>
  </w:num>
  <w:num w:numId="15" w16cid:durableId="1427992377">
    <w:abstractNumId w:val="44"/>
  </w:num>
  <w:num w:numId="16" w16cid:durableId="242105120">
    <w:abstractNumId w:val="42"/>
  </w:num>
  <w:num w:numId="17" w16cid:durableId="2105565872">
    <w:abstractNumId w:val="20"/>
  </w:num>
  <w:num w:numId="18" w16cid:durableId="521630346">
    <w:abstractNumId w:val="34"/>
  </w:num>
  <w:num w:numId="19" w16cid:durableId="1112044854">
    <w:abstractNumId w:val="6"/>
  </w:num>
  <w:num w:numId="20" w16cid:durableId="1627543497">
    <w:abstractNumId w:val="14"/>
  </w:num>
  <w:num w:numId="21" w16cid:durableId="346517941">
    <w:abstractNumId w:val="29"/>
  </w:num>
  <w:num w:numId="22" w16cid:durableId="1925801278">
    <w:abstractNumId w:val="45"/>
  </w:num>
  <w:num w:numId="23" w16cid:durableId="1448239450">
    <w:abstractNumId w:val="32"/>
  </w:num>
  <w:num w:numId="24" w16cid:durableId="2084402698">
    <w:abstractNumId w:val="8"/>
  </w:num>
  <w:num w:numId="25" w16cid:durableId="104085922">
    <w:abstractNumId w:val="31"/>
  </w:num>
  <w:num w:numId="26" w16cid:durableId="928780872">
    <w:abstractNumId w:val="35"/>
  </w:num>
  <w:num w:numId="27" w16cid:durableId="680595501">
    <w:abstractNumId w:val="33"/>
  </w:num>
  <w:num w:numId="28" w16cid:durableId="443422364">
    <w:abstractNumId w:val="7"/>
  </w:num>
  <w:num w:numId="29" w16cid:durableId="561408829">
    <w:abstractNumId w:val="19"/>
  </w:num>
  <w:num w:numId="30" w16cid:durableId="283001149">
    <w:abstractNumId w:val="39"/>
  </w:num>
  <w:num w:numId="31" w16cid:durableId="437726072">
    <w:abstractNumId w:val="25"/>
  </w:num>
  <w:num w:numId="32" w16cid:durableId="509636581">
    <w:abstractNumId w:val="37"/>
  </w:num>
  <w:num w:numId="33" w16cid:durableId="341931152">
    <w:abstractNumId w:val="21"/>
  </w:num>
  <w:num w:numId="34" w16cid:durableId="881331743">
    <w:abstractNumId w:val="4"/>
  </w:num>
  <w:num w:numId="35" w16cid:durableId="1054549827">
    <w:abstractNumId w:val="22"/>
  </w:num>
  <w:num w:numId="36" w16cid:durableId="1112089380">
    <w:abstractNumId w:val="16"/>
  </w:num>
  <w:num w:numId="37" w16cid:durableId="575669886">
    <w:abstractNumId w:val="5"/>
  </w:num>
  <w:num w:numId="38" w16cid:durableId="1016229826">
    <w:abstractNumId w:val="43"/>
  </w:num>
  <w:num w:numId="39" w16cid:durableId="1499151866">
    <w:abstractNumId w:val="23"/>
  </w:num>
  <w:num w:numId="40" w16cid:durableId="1228688156">
    <w:abstractNumId w:val="26"/>
  </w:num>
  <w:num w:numId="41" w16cid:durableId="1028604552">
    <w:abstractNumId w:val="30"/>
  </w:num>
  <w:num w:numId="42" w16cid:durableId="495464446">
    <w:abstractNumId w:val="15"/>
  </w:num>
  <w:num w:numId="43" w16cid:durableId="126775638">
    <w:abstractNumId w:val="36"/>
  </w:num>
  <w:num w:numId="44" w16cid:durableId="1770928529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CD5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7CB2"/>
    <w:rsid w:val="003A01B1"/>
    <w:rsid w:val="003B1266"/>
    <w:rsid w:val="003B3AB0"/>
    <w:rsid w:val="003C6435"/>
    <w:rsid w:val="003D119B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10BE"/>
    <w:rsid w:val="00433FBB"/>
    <w:rsid w:val="00436846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B2A56"/>
    <w:rsid w:val="004B683D"/>
    <w:rsid w:val="004B754A"/>
    <w:rsid w:val="004C3062"/>
    <w:rsid w:val="004D5B6B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93F"/>
    <w:rsid w:val="00592377"/>
    <w:rsid w:val="00592D95"/>
    <w:rsid w:val="00596F7C"/>
    <w:rsid w:val="005A08C5"/>
    <w:rsid w:val="005A536D"/>
    <w:rsid w:val="005A5766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C0326"/>
    <w:rsid w:val="006C2BF1"/>
    <w:rsid w:val="006C50A7"/>
    <w:rsid w:val="006C6292"/>
    <w:rsid w:val="006D2258"/>
    <w:rsid w:val="006D7FCB"/>
    <w:rsid w:val="006E1BEB"/>
    <w:rsid w:val="006E1C2E"/>
    <w:rsid w:val="006E260C"/>
    <w:rsid w:val="006E4843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50859"/>
    <w:rsid w:val="00851B59"/>
    <w:rsid w:val="00852BCB"/>
    <w:rsid w:val="00854181"/>
    <w:rsid w:val="00860BC2"/>
    <w:rsid w:val="008632FB"/>
    <w:rsid w:val="00874BFE"/>
    <w:rsid w:val="00876CF0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D33E3"/>
    <w:rsid w:val="008D48EC"/>
    <w:rsid w:val="008D67F7"/>
    <w:rsid w:val="008E2355"/>
    <w:rsid w:val="008E60D9"/>
    <w:rsid w:val="008E6B19"/>
    <w:rsid w:val="008E6BE7"/>
    <w:rsid w:val="008E6E14"/>
    <w:rsid w:val="008F0B86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4F1A"/>
    <w:rsid w:val="009670E5"/>
    <w:rsid w:val="0096756D"/>
    <w:rsid w:val="0097502A"/>
    <w:rsid w:val="0097539D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27C0E"/>
    <w:rsid w:val="00D3077C"/>
    <w:rsid w:val="00D35598"/>
    <w:rsid w:val="00D35830"/>
    <w:rsid w:val="00D41C78"/>
    <w:rsid w:val="00D43DDD"/>
    <w:rsid w:val="00D47366"/>
    <w:rsid w:val="00D659E7"/>
    <w:rsid w:val="00D65E5C"/>
    <w:rsid w:val="00D7117B"/>
    <w:rsid w:val="00D73D3D"/>
    <w:rsid w:val="00D81469"/>
    <w:rsid w:val="00D81C76"/>
    <w:rsid w:val="00D85694"/>
    <w:rsid w:val="00D87EA0"/>
    <w:rsid w:val="00D92582"/>
    <w:rsid w:val="00D927FC"/>
    <w:rsid w:val="00D94B59"/>
    <w:rsid w:val="00DA4534"/>
    <w:rsid w:val="00DB7D00"/>
    <w:rsid w:val="00DC07E1"/>
    <w:rsid w:val="00DD349B"/>
    <w:rsid w:val="00DD44B8"/>
    <w:rsid w:val="00DD6743"/>
    <w:rsid w:val="00DD70E9"/>
    <w:rsid w:val="00DE17D7"/>
    <w:rsid w:val="00DE609E"/>
    <w:rsid w:val="00DF2211"/>
    <w:rsid w:val="00E02DE9"/>
    <w:rsid w:val="00E054B9"/>
    <w:rsid w:val="00E0614C"/>
    <w:rsid w:val="00E0693B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2587"/>
    <w:rsid w:val="00EB5DC3"/>
    <w:rsid w:val="00EB6039"/>
    <w:rsid w:val="00EC0A77"/>
    <w:rsid w:val="00EC18D1"/>
    <w:rsid w:val="00EC2124"/>
    <w:rsid w:val="00EC4847"/>
    <w:rsid w:val="00ED0655"/>
    <w:rsid w:val="00ED2FEB"/>
    <w:rsid w:val="00ED54B7"/>
    <w:rsid w:val="00ED5E63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71DC4"/>
    <w:rsid w:val="00F84694"/>
    <w:rsid w:val="00F85977"/>
    <w:rsid w:val="00F86FFA"/>
    <w:rsid w:val="00F922AD"/>
    <w:rsid w:val="00F92E31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B68ADF1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2.jpeg"/><Relationship Id="rId1" Type="http://schemas.openxmlformats.org/officeDocument/2006/relationships/image" Target="media/image1.wmf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DABE60-187B-496B-9FA5-D796A5C2A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1230</TotalTime>
  <Pages>1</Pages>
  <Words>64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Eloy García Armas</cp:lastModifiedBy>
  <cp:revision>14</cp:revision>
  <cp:lastPrinted>2020-07-02T07:21:00Z</cp:lastPrinted>
  <dcterms:created xsi:type="dcterms:W3CDTF">2022-01-31T12:21:00Z</dcterms:created>
  <dcterms:modified xsi:type="dcterms:W3CDTF">2025-07-03T11:50:00Z</dcterms:modified>
</cp:coreProperties>
</file>