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064B1F50" w14:textId="77777777" w:rsidTr="00AD7B08">
        <w:tc>
          <w:tcPr>
            <w:tcW w:w="9209" w:type="dxa"/>
            <w:shd w:val="clear" w:color="auto" w:fill="FAE19A"/>
          </w:tcPr>
          <w:p w14:paraId="6FEA3048" w14:textId="77777777" w:rsidR="00AD7B08" w:rsidRPr="00622167" w:rsidRDefault="0084529F" w:rsidP="00622167">
            <w:pPr>
              <w:pStyle w:val="Sinespaciado"/>
              <w:jc w:val="center"/>
              <w:rPr>
                <w:rFonts w:ascii="Arial" w:hAnsi="Arial" w:cs="Arial"/>
                <w:b/>
                <w:color w:val="2F5496" w:themeColor="accent5" w:themeShade="BF"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LICITACIONES ANULADAS</w:t>
            </w:r>
          </w:p>
        </w:tc>
      </w:tr>
    </w:tbl>
    <w:p w14:paraId="0AFCFBEF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2659B852" w14:textId="77777777" w:rsidR="00ED34DC" w:rsidRDefault="00ED34DC" w:rsidP="00ED34DC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5B00F9FA" w14:textId="5E7C3CAA" w:rsidR="0084529F" w:rsidRPr="0084529F" w:rsidRDefault="0084529F" w:rsidP="0084529F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 w:rsidRPr="0084529F">
        <w:rPr>
          <w:rFonts w:ascii="Open Sans" w:hAnsi="Open Sans" w:cs="Open Sans"/>
          <w:lang w:val="es-ES_tradnl"/>
        </w:rPr>
        <w:t xml:space="preserve">El </w:t>
      </w:r>
      <w:r w:rsidR="00D109A4">
        <w:rPr>
          <w:rFonts w:ascii="Open Sans" w:hAnsi="Open Sans" w:cs="Open Sans"/>
          <w:lang w:val="es-ES_tradnl"/>
        </w:rPr>
        <w:t>IMD</w:t>
      </w:r>
      <w:r w:rsidRPr="0084529F">
        <w:rPr>
          <w:rFonts w:ascii="Open Sans" w:hAnsi="Open Sans" w:cs="Open Sans"/>
          <w:lang w:val="es-ES_tradnl"/>
        </w:rPr>
        <w:t xml:space="preserve"> no ha anulado ninguna licitación</w:t>
      </w:r>
      <w:r w:rsidR="00556A08">
        <w:rPr>
          <w:rFonts w:ascii="Open Sans" w:hAnsi="Open Sans" w:cs="Open Sans"/>
          <w:lang w:val="es-ES_tradnl"/>
        </w:rPr>
        <w:t xml:space="preserve"> en los años 2023 y 2024</w:t>
      </w:r>
    </w:p>
    <w:p w14:paraId="4F82E401" w14:textId="77777777" w:rsidR="0084529F" w:rsidRDefault="0084529F" w:rsidP="0084529F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6B71E1B0" w14:textId="77777777" w:rsidR="0084529F" w:rsidRDefault="0084529F" w:rsidP="0084529F">
      <w:pPr>
        <w:tabs>
          <w:tab w:val="left" w:pos="995"/>
          <w:tab w:val="left" w:pos="7545"/>
        </w:tabs>
        <w:spacing w:after="0" w:line="240" w:lineRule="auto"/>
        <w:jc w:val="both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ab/>
      </w:r>
    </w:p>
    <w:p w14:paraId="0AEC094A" w14:textId="77777777" w:rsidR="0084529F" w:rsidRDefault="0084529F" w:rsidP="008B6474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1C2D022C" w14:textId="77777777" w:rsidR="0084529F" w:rsidRDefault="0084529F" w:rsidP="008B6474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05B924DC" w14:textId="77777777" w:rsidR="0084529F" w:rsidRDefault="0084529F" w:rsidP="008B6474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2AC7BB5A" w14:textId="77777777" w:rsidR="0084529F" w:rsidRDefault="0084529F" w:rsidP="008B6474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4B6B44B6" w14:textId="77777777" w:rsidR="00FD6553" w:rsidRDefault="00FD6553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6D37CBDD" w14:textId="77777777" w:rsidR="008B6474" w:rsidRDefault="008B6474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1094BDA5" w14:textId="77777777" w:rsidR="00ED34DC" w:rsidRDefault="00ED34DC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sectPr w:rsidR="00ED34DC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CBD9F" w14:textId="77777777" w:rsidR="00345329" w:rsidRDefault="00345329">
      <w:r>
        <w:separator/>
      </w:r>
    </w:p>
  </w:endnote>
  <w:endnote w:type="continuationSeparator" w:id="0">
    <w:p w14:paraId="3DE661CF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4BC73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EE3C86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C180D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55C36F7F" wp14:editId="4599349A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2183CD24" wp14:editId="5861A5B5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351F0378" wp14:editId="01D4EFF5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610649EB" wp14:editId="494E93E4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68C624D" wp14:editId="32A400F6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EB13A" w14:textId="77777777" w:rsidR="00345329" w:rsidRDefault="00345329">
      <w:r>
        <w:separator/>
      </w:r>
    </w:p>
  </w:footnote>
  <w:footnote w:type="continuationSeparator" w:id="0">
    <w:p w14:paraId="3AAD8155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09F73" w14:textId="77777777" w:rsidR="00611C94" w:rsidRDefault="00611C94">
    <w:pPr>
      <w:pStyle w:val="Encabezado"/>
    </w:pPr>
  </w:p>
  <w:p w14:paraId="1511BF98" w14:textId="2FBB2673" w:rsidR="00611C94" w:rsidRDefault="00D109A4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9BEE6C4" wp14:editId="6BA7B0A3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56" cy="549271"/>
              <wp:effectExtent l="0" t="0" r="0" b="3179"/>
              <wp:wrapNone/>
              <wp:docPr id="28475650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56" cy="549271"/>
                        <a:chOff x="0" y="0"/>
                        <a:chExt cx="3208656" cy="549271"/>
                      </a:xfrm>
                    </wpg:grpSpPr>
                    <pic:pic xmlns:pic="http://schemas.openxmlformats.org/drawingml/2006/picture">
                      <pic:nvPicPr>
                        <pic:cNvPr id="1286636335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73" cy="53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2119643717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67" y="53246"/>
                          <a:ext cx="1754989" cy="49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97B1C8" id="Grupo 2" o:spid="_x0000_s1026" style="position:absolute;margin-left:0;margin-top:-.05pt;width:252.65pt;height:43.25pt;z-index:-251652096;mso-position-horizontal-relative:margin" coordsize="32086,5492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HlXDBasCAADi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">
                <v:imagedata r:id="rId3" o:title=""/>
              </v:shape>
              <v:shape id="Picture 3" o:spid="_x0000_s1028" type="#_x0000_t75" style="position:absolute;left:14536;top:532;width:17550;height:4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64EFE243" w14:textId="6281880E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61C81F72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160073573">
    <w:abstractNumId w:val="40"/>
  </w:num>
  <w:num w:numId="2" w16cid:durableId="759906479">
    <w:abstractNumId w:val="11"/>
  </w:num>
  <w:num w:numId="3" w16cid:durableId="1784232326">
    <w:abstractNumId w:val="27"/>
  </w:num>
  <w:num w:numId="4" w16cid:durableId="1274216705">
    <w:abstractNumId w:val="10"/>
  </w:num>
  <w:num w:numId="5" w16cid:durableId="466972286">
    <w:abstractNumId w:val="28"/>
  </w:num>
  <w:num w:numId="6" w16cid:durableId="367413350">
    <w:abstractNumId w:val="12"/>
  </w:num>
  <w:num w:numId="7" w16cid:durableId="1620136783">
    <w:abstractNumId w:val="28"/>
  </w:num>
  <w:num w:numId="8" w16cid:durableId="297994894">
    <w:abstractNumId w:val="9"/>
  </w:num>
  <w:num w:numId="9" w16cid:durableId="369034122">
    <w:abstractNumId w:val="41"/>
  </w:num>
  <w:num w:numId="10" w16cid:durableId="1199706597">
    <w:abstractNumId w:val="3"/>
  </w:num>
  <w:num w:numId="11" w16cid:durableId="2070568660">
    <w:abstractNumId w:val="17"/>
  </w:num>
  <w:num w:numId="12" w16cid:durableId="1525485514">
    <w:abstractNumId w:val="23"/>
  </w:num>
  <w:num w:numId="13" w16cid:durableId="1419520828">
    <w:abstractNumId w:val="38"/>
  </w:num>
  <w:num w:numId="14" w16cid:durableId="574708908">
    <w:abstractNumId w:val="16"/>
  </w:num>
  <w:num w:numId="15" w16cid:durableId="1303534350">
    <w:abstractNumId w:val="44"/>
  </w:num>
  <w:num w:numId="16" w16cid:durableId="1014575110">
    <w:abstractNumId w:val="42"/>
  </w:num>
  <w:num w:numId="17" w16cid:durableId="689768164">
    <w:abstractNumId w:val="19"/>
  </w:num>
  <w:num w:numId="18" w16cid:durableId="1932617382">
    <w:abstractNumId w:val="34"/>
  </w:num>
  <w:num w:numId="19" w16cid:durableId="1908108545">
    <w:abstractNumId w:val="6"/>
  </w:num>
  <w:num w:numId="20" w16cid:durableId="1343703152">
    <w:abstractNumId w:val="13"/>
  </w:num>
  <w:num w:numId="21" w16cid:durableId="1438983138">
    <w:abstractNumId w:val="29"/>
  </w:num>
  <w:num w:numId="22" w16cid:durableId="141772391">
    <w:abstractNumId w:val="45"/>
  </w:num>
  <w:num w:numId="23" w16cid:durableId="1938560121">
    <w:abstractNumId w:val="32"/>
  </w:num>
  <w:num w:numId="24" w16cid:durableId="408888395">
    <w:abstractNumId w:val="8"/>
  </w:num>
  <w:num w:numId="25" w16cid:durableId="715393706">
    <w:abstractNumId w:val="31"/>
  </w:num>
  <w:num w:numId="26" w16cid:durableId="1485513440">
    <w:abstractNumId w:val="35"/>
  </w:num>
  <w:num w:numId="27" w16cid:durableId="33316204">
    <w:abstractNumId w:val="33"/>
  </w:num>
  <w:num w:numId="28" w16cid:durableId="1149635820">
    <w:abstractNumId w:val="7"/>
  </w:num>
  <w:num w:numId="29" w16cid:durableId="579873327">
    <w:abstractNumId w:val="18"/>
  </w:num>
  <w:num w:numId="30" w16cid:durableId="1439788216">
    <w:abstractNumId w:val="39"/>
  </w:num>
  <w:num w:numId="31" w16cid:durableId="923034055">
    <w:abstractNumId w:val="24"/>
  </w:num>
  <w:num w:numId="32" w16cid:durableId="319310985">
    <w:abstractNumId w:val="37"/>
  </w:num>
  <w:num w:numId="33" w16cid:durableId="312098755">
    <w:abstractNumId w:val="20"/>
  </w:num>
  <w:num w:numId="34" w16cid:durableId="230434568">
    <w:abstractNumId w:val="4"/>
  </w:num>
  <w:num w:numId="35" w16cid:durableId="1146439048">
    <w:abstractNumId w:val="21"/>
  </w:num>
  <w:num w:numId="36" w16cid:durableId="359087035">
    <w:abstractNumId w:val="15"/>
  </w:num>
  <w:num w:numId="37" w16cid:durableId="1932591147">
    <w:abstractNumId w:val="5"/>
  </w:num>
  <w:num w:numId="38" w16cid:durableId="1860587047">
    <w:abstractNumId w:val="43"/>
  </w:num>
  <w:num w:numId="39" w16cid:durableId="1272779188">
    <w:abstractNumId w:val="22"/>
  </w:num>
  <w:num w:numId="40" w16cid:durableId="1059979426">
    <w:abstractNumId w:val="25"/>
  </w:num>
  <w:num w:numId="41" w16cid:durableId="181207763">
    <w:abstractNumId w:val="30"/>
  </w:num>
  <w:num w:numId="42" w16cid:durableId="981156565">
    <w:abstractNumId w:val="14"/>
  </w:num>
  <w:num w:numId="43" w16cid:durableId="678385164">
    <w:abstractNumId w:val="36"/>
  </w:num>
  <w:num w:numId="44" w16cid:durableId="348529630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D79B1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56A08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2167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4529F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B6474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258A5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96C77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09A4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1469"/>
    <w:rsid w:val="00D81C76"/>
    <w:rsid w:val="00D84FCB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C700E"/>
    <w:rsid w:val="00ED0655"/>
    <w:rsid w:val="00ED2FEB"/>
    <w:rsid w:val="00ED34DC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6553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0B6C498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  <w:style w:type="character" w:styleId="Hipervnculovisitado">
    <w:name w:val="FollowedHyperlink"/>
    <w:basedOn w:val="Fuentedeprrafopredeter"/>
    <w:rsid w:val="004D79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B963A-1180-43B0-B159-5A06FC8D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2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4</cp:revision>
  <cp:lastPrinted>2022-05-12T13:01:00Z</cp:lastPrinted>
  <dcterms:created xsi:type="dcterms:W3CDTF">2022-05-12T13:03:00Z</dcterms:created>
  <dcterms:modified xsi:type="dcterms:W3CDTF">2025-07-02T18:23:00Z</dcterms:modified>
</cp:coreProperties>
</file>