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9209" w:type="dxa"/>
        <w:tbl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insideH w:val="single" w:sz="4" w:space="0" w:color="1F4E79" w:themeColor="accent1" w:themeShade="80"/>
          <w:insideV w:val="single" w:sz="4" w:space="0" w:color="1F4E79" w:themeColor="accent1" w:themeShade="80"/>
        </w:tblBorders>
        <w:shd w:val="clear" w:color="auto" w:fill="FAE19A"/>
        <w:tblLook w:val="04A0" w:firstRow="1" w:lastRow="0" w:firstColumn="1" w:lastColumn="0" w:noHBand="0" w:noVBand="1"/>
      </w:tblPr>
      <w:tblGrid>
        <w:gridCol w:w="9209"/>
      </w:tblGrid>
      <w:tr w:rsidR="00AD7B08" w:rsidRPr="00AD7B08" w14:paraId="0013F8C4" w14:textId="77777777" w:rsidTr="00AD7B08">
        <w:tc>
          <w:tcPr>
            <w:tcW w:w="9209" w:type="dxa"/>
            <w:shd w:val="clear" w:color="auto" w:fill="FAE19A"/>
          </w:tcPr>
          <w:p w14:paraId="3C72181E" w14:textId="77777777" w:rsidR="00AD7B08" w:rsidRPr="00AD7B08" w:rsidRDefault="005613DC" w:rsidP="00AD7B08">
            <w:pPr>
              <w:pStyle w:val="Sinespaciado"/>
              <w:jc w:val="center"/>
              <w:rPr>
                <w:rFonts w:ascii="Arial" w:hAnsi="Arial" w:cs="Arial"/>
                <w:b/>
              </w:rPr>
            </w:pPr>
            <w:r>
              <w:rPr>
                <w:rFonts w:ascii="Arial" w:hAnsi="Arial" w:cs="Arial"/>
                <w:b/>
                <w:color w:val="2F5496" w:themeColor="accent5" w:themeShade="BF"/>
              </w:rPr>
              <w:t>ÓRGANOS DE GOBIERNO, DE DIRECCIÓN O DE ADMINISTRACIÓN DE LA ENTIDAD, COMPETENCIAS Y FUNCIONES</w:t>
            </w:r>
          </w:p>
        </w:tc>
      </w:tr>
    </w:tbl>
    <w:p w14:paraId="193B1DB8" w14:textId="77777777" w:rsidR="00AD7B08" w:rsidRDefault="00AD7B08" w:rsidP="00AD7B08">
      <w:pPr>
        <w:pStyle w:val="Sinespaciado"/>
        <w:jc w:val="both"/>
        <w:rPr>
          <w:rFonts w:ascii="Arial" w:hAnsi="Arial" w:cs="Arial"/>
          <w:b/>
          <w:i/>
        </w:rPr>
      </w:pPr>
    </w:p>
    <w:p w14:paraId="0BEFDD43" w14:textId="48559A30" w:rsidR="005613DC" w:rsidRDefault="005613DC" w:rsidP="005613DC">
      <w:pPr>
        <w:spacing w:after="0" w:line="240" w:lineRule="auto"/>
        <w:jc w:val="both"/>
        <w:rPr>
          <w:rFonts w:ascii="Arial" w:eastAsia="Times New Roman" w:hAnsi="Arial" w:cs="Arial"/>
          <w:lang w:eastAsia="es-ES"/>
        </w:rPr>
      </w:pPr>
      <w:r w:rsidRPr="005613DC">
        <w:rPr>
          <w:rFonts w:ascii="Arial" w:eastAsia="Times New Roman" w:hAnsi="Arial" w:cs="Arial"/>
          <w:lang w:eastAsia="es-ES"/>
        </w:rPr>
        <w:t xml:space="preserve">Los </w:t>
      </w:r>
      <w:r w:rsidRPr="005613DC">
        <w:rPr>
          <w:rFonts w:ascii="Arial" w:eastAsia="Times New Roman" w:hAnsi="Arial" w:cs="Arial"/>
          <w:b/>
          <w:bCs/>
          <w:lang w:eastAsia="es-ES"/>
        </w:rPr>
        <w:t>órganos de dirección</w:t>
      </w:r>
      <w:r w:rsidRPr="005613DC">
        <w:rPr>
          <w:rFonts w:ascii="Arial" w:eastAsia="Times New Roman" w:hAnsi="Arial" w:cs="Arial"/>
          <w:lang w:eastAsia="es-ES"/>
        </w:rPr>
        <w:t xml:space="preserve"> del I</w:t>
      </w:r>
      <w:r>
        <w:rPr>
          <w:rFonts w:ascii="Arial" w:eastAsia="Times New Roman" w:hAnsi="Arial" w:cs="Arial"/>
          <w:lang w:eastAsia="es-ES"/>
        </w:rPr>
        <w:t xml:space="preserve">nstituto </w:t>
      </w:r>
      <w:r w:rsidRPr="005613DC">
        <w:rPr>
          <w:rFonts w:ascii="Arial" w:eastAsia="Times New Roman" w:hAnsi="Arial" w:cs="Arial"/>
          <w:lang w:eastAsia="es-ES"/>
        </w:rPr>
        <w:t>M</w:t>
      </w:r>
      <w:r>
        <w:rPr>
          <w:rFonts w:ascii="Arial" w:eastAsia="Times New Roman" w:hAnsi="Arial" w:cs="Arial"/>
          <w:lang w:eastAsia="es-ES"/>
        </w:rPr>
        <w:t xml:space="preserve">unicipal de </w:t>
      </w:r>
      <w:r w:rsidRPr="005613DC">
        <w:rPr>
          <w:rFonts w:ascii="Arial" w:eastAsia="Times New Roman" w:hAnsi="Arial" w:cs="Arial"/>
          <w:lang w:eastAsia="es-ES"/>
        </w:rPr>
        <w:t>D</w:t>
      </w:r>
      <w:r>
        <w:rPr>
          <w:rFonts w:ascii="Arial" w:eastAsia="Times New Roman" w:hAnsi="Arial" w:cs="Arial"/>
          <w:lang w:eastAsia="es-ES"/>
        </w:rPr>
        <w:t>eportes</w:t>
      </w:r>
      <w:r w:rsidRPr="005613DC">
        <w:rPr>
          <w:rFonts w:ascii="Arial" w:eastAsia="Times New Roman" w:hAnsi="Arial" w:cs="Arial"/>
          <w:lang w:eastAsia="es-ES"/>
        </w:rPr>
        <w:t xml:space="preserve"> son: </w:t>
      </w:r>
      <w:r w:rsidR="004310BE">
        <w:rPr>
          <w:rFonts w:ascii="Arial" w:eastAsia="Times New Roman" w:hAnsi="Arial" w:cs="Arial"/>
          <w:lang w:eastAsia="es-ES"/>
        </w:rPr>
        <w:t>el</w:t>
      </w:r>
      <w:r w:rsidRPr="005613DC">
        <w:rPr>
          <w:rFonts w:ascii="Arial" w:eastAsia="Times New Roman" w:hAnsi="Arial" w:cs="Arial"/>
          <w:lang w:eastAsia="es-ES"/>
        </w:rPr>
        <w:t xml:space="preserve"> </w:t>
      </w:r>
      <w:r w:rsidR="004310BE">
        <w:rPr>
          <w:rFonts w:ascii="Arial" w:eastAsia="Times New Roman" w:hAnsi="Arial" w:cs="Arial"/>
          <w:lang w:eastAsia="es-ES"/>
        </w:rPr>
        <w:t>Consejo</w:t>
      </w:r>
      <w:r w:rsidRPr="005613DC">
        <w:rPr>
          <w:rFonts w:ascii="Arial" w:eastAsia="Times New Roman" w:hAnsi="Arial" w:cs="Arial"/>
          <w:lang w:eastAsia="es-ES"/>
        </w:rPr>
        <w:t xml:space="preserve"> </w:t>
      </w:r>
      <w:r w:rsidR="004310BE">
        <w:rPr>
          <w:rFonts w:ascii="Arial" w:eastAsia="Times New Roman" w:hAnsi="Arial" w:cs="Arial"/>
          <w:lang w:eastAsia="es-ES"/>
        </w:rPr>
        <w:t>Rector</w:t>
      </w:r>
      <w:r w:rsidRPr="005613DC">
        <w:rPr>
          <w:rFonts w:ascii="Arial" w:eastAsia="Times New Roman" w:hAnsi="Arial" w:cs="Arial"/>
          <w:lang w:eastAsia="es-ES"/>
        </w:rPr>
        <w:t xml:space="preserve">, </w:t>
      </w:r>
      <w:r w:rsidR="004310BE">
        <w:rPr>
          <w:rFonts w:ascii="Arial" w:eastAsia="Times New Roman" w:hAnsi="Arial" w:cs="Arial"/>
          <w:lang w:eastAsia="es-ES"/>
        </w:rPr>
        <w:t>la presidencia</w:t>
      </w:r>
      <w:r w:rsidRPr="005613DC">
        <w:rPr>
          <w:rFonts w:ascii="Arial" w:eastAsia="Times New Roman" w:hAnsi="Arial" w:cs="Arial"/>
          <w:lang w:eastAsia="es-ES"/>
        </w:rPr>
        <w:t xml:space="preserve">, </w:t>
      </w:r>
      <w:r w:rsidR="004310BE">
        <w:rPr>
          <w:rFonts w:ascii="Arial" w:eastAsia="Times New Roman" w:hAnsi="Arial" w:cs="Arial"/>
          <w:lang w:eastAsia="es-ES"/>
        </w:rPr>
        <w:t>la</w:t>
      </w:r>
      <w:r w:rsidRPr="005613DC">
        <w:rPr>
          <w:rFonts w:ascii="Arial" w:eastAsia="Times New Roman" w:hAnsi="Arial" w:cs="Arial"/>
          <w:lang w:eastAsia="es-ES"/>
        </w:rPr>
        <w:t xml:space="preserve"> Vicepresiden</w:t>
      </w:r>
      <w:r w:rsidR="004310BE">
        <w:rPr>
          <w:rFonts w:ascii="Arial" w:eastAsia="Times New Roman" w:hAnsi="Arial" w:cs="Arial"/>
          <w:lang w:eastAsia="es-ES"/>
        </w:rPr>
        <w:t>cia</w:t>
      </w:r>
      <w:r w:rsidRPr="005613DC">
        <w:rPr>
          <w:rFonts w:ascii="Arial" w:eastAsia="Times New Roman" w:hAnsi="Arial" w:cs="Arial"/>
          <w:lang w:eastAsia="es-ES"/>
        </w:rPr>
        <w:t xml:space="preserve"> y la </w:t>
      </w:r>
      <w:r w:rsidR="004310BE">
        <w:rPr>
          <w:rFonts w:ascii="Arial" w:eastAsia="Times New Roman" w:hAnsi="Arial" w:cs="Arial"/>
          <w:lang w:eastAsia="es-ES"/>
        </w:rPr>
        <w:t>Gerencia</w:t>
      </w:r>
      <w:r w:rsidRPr="005613DC">
        <w:rPr>
          <w:rFonts w:ascii="Arial" w:eastAsia="Times New Roman" w:hAnsi="Arial" w:cs="Arial"/>
          <w:lang w:eastAsia="es-ES"/>
        </w:rPr>
        <w:t>.</w:t>
      </w:r>
    </w:p>
    <w:p w14:paraId="57C00F2A" w14:textId="442CC2AA" w:rsidR="00851B59" w:rsidRPr="00851B59" w:rsidRDefault="00851B59" w:rsidP="005613DC">
      <w:pPr>
        <w:spacing w:after="0" w:line="240" w:lineRule="auto"/>
        <w:jc w:val="both"/>
        <w:rPr>
          <w:rFonts w:ascii="Arial" w:eastAsia="Times New Roman" w:hAnsi="Arial" w:cs="Arial"/>
          <w:color w:val="EE0000"/>
          <w:lang w:eastAsia="es-ES"/>
        </w:rPr>
      </w:pPr>
    </w:p>
    <w:p w14:paraId="705CDBA1" w14:textId="21062C45" w:rsidR="00851B59" w:rsidRPr="00336CD5" w:rsidRDefault="00336CD5" w:rsidP="005613DC">
      <w:pPr>
        <w:spacing w:after="0" w:line="240" w:lineRule="auto"/>
        <w:jc w:val="both"/>
        <w:rPr>
          <w:rFonts w:ascii="Arial" w:eastAsia="Times New Roman" w:hAnsi="Arial" w:cs="Arial"/>
          <w:color w:val="000000" w:themeColor="text1"/>
          <w:lang w:eastAsia="es-ES"/>
        </w:rPr>
      </w:pPr>
      <w:r w:rsidRPr="00336CD5">
        <w:rPr>
          <w:rFonts w:ascii="Arial" w:eastAsia="Times New Roman" w:hAnsi="Arial" w:cs="Arial"/>
          <w:color w:val="000000" w:themeColor="text1"/>
          <w:lang w:eastAsia="es-ES"/>
        </w:rPr>
        <w:t>Sede y ubicación: los órganos de dirección del IMD se encuentran en el</w:t>
      </w:r>
      <w:r w:rsidRPr="00336CD5">
        <w:rPr>
          <w:rFonts w:ascii="Arial" w:eastAsia="Times New Roman" w:hAnsi="Arial" w:cs="Arial"/>
          <w:color w:val="000000" w:themeColor="text1"/>
          <w:lang w:eastAsia="es-ES"/>
        </w:rPr>
        <w:t> Complejo Deportivo Las Palmeras Golf</w:t>
      </w:r>
      <w:r w:rsidRPr="00336CD5">
        <w:rPr>
          <w:rFonts w:ascii="Arial" w:eastAsia="Times New Roman" w:hAnsi="Arial" w:cs="Arial"/>
          <w:color w:val="000000" w:themeColor="text1"/>
          <w:lang w:eastAsia="es-ES"/>
        </w:rPr>
        <w:t>;</w:t>
      </w:r>
      <w:r w:rsidRPr="00336CD5">
        <w:rPr>
          <w:rFonts w:ascii="Arial" w:eastAsia="Times New Roman" w:hAnsi="Arial" w:cs="Arial"/>
          <w:color w:val="000000" w:themeColor="text1"/>
          <w:lang w:eastAsia="es-ES"/>
        </w:rPr>
        <w:t xml:space="preserve"> Avenida Doctor Alfonso </w:t>
      </w:r>
      <w:proofErr w:type="spellStart"/>
      <w:r w:rsidRPr="00336CD5">
        <w:rPr>
          <w:rFonts w:ascii="Arial" w:eastAsia="Times New Roman" w:hAnsi="Arial" w:cs="Arial"/>
          <w:color w:val="000000" w:themeColor="text1"/>
          <w:lang w:eastAsia="es-ES"/>
        </w:rPr>
        <w:t>Chiscano</w:t>
      </w:r>
      <w:proofErr w:type="spellEnd"/>
      <w:r w:rsidRPr="00336CD5">
        <w:rPr>
          <w:rFonts w:ascii="Arial" w:eastAsia="Times New Roman" w:hAnsi="Arial" w:cs="Arial"/>
          <w:color w:val="000000" w:themeColor="text1"/>
          <w:lang w:eastAsia="es-ES"/>
        </w:rPr>
        <w:t xml:space="preserve"> Díaz s/n</w:t>
      </w:r>
      <w:r w:rsidRPr="00336CD5">
        <w:rPr>
          <w:rFonts w:ascii="Arial" w:eastAsia="Times New Roman" w:hAnsi="Arial" w:cs="Arial"/>
          <w:color w:val="000000" w:themeColor="text1"/>
          <w:lang w:eastAsia="es-ES"/>
        </w:rPr>
        <w:t xml:space="preserve">; </w:t>
      </w:r>
      <w:r w:rsidRPr="00336CD5">
        <w:rPr>
          <w:rFonts w:ascii="Arial" w:eastAsia="Times New Roman" w:hAnsi="Arial" w:cs="Arial"/>
          <w:color w:val="000000" w:themeColor="text1"/>
          <w:lang w:eastAsia="es-ES"/>
        </w:rPr>
        <w:t>Las Palmas de G.C. España</w:t>
      </w:r>
      <w:r w:rsidRPr="00336CD5">
        <w:rPr>
          <w:rFonts w:ascii="Arial" w:eastAsia="Times New Roman" w:hAnsi="Arial" w:cs="Arial"/>
          <w:color w:val="000000" w:themeColor="text1"/>
          <w:lang w:eastAsia="es-ES"/>
        </w:rPr>
        <w:t>.</w:t>
      </w:r>
    </w:p>
    <w:p w14:paraId="0C080411" w14:textId="77777777" w:rsidR="005613DC" w:rsidRPr="005613DC" w:rsidRDefault="005613DC" w:rsidP="005613DC">
      <w:pPr>
        <w:spacing w:after="0" w:line="240" w:lineRule="auto"/>
        <w:jc w:val="both"/>
        <w:rPr>
          <w:rFonts w:ascii="Arial" w:eastAsia="Times New Roman" w:hAnsi="Arial" w:cs="Arial"/>
          <w:lang w:eastAsia="es-ES"/>
        </w:rPr>
      </w:pPr>
    </w:p>
    <w:p w14:paraId="0A0AF2CA" w14:textId="77777777" w:rsidR="005613DC" w:rsidRPr="00851B59" w:rsidRDefault="005613DC" w:rsidP="00AD7B08">
      <w:pPr>
        <w:pStyle w:val="Sinespaciado"/>
        <w:jc w:val="both"/>
        <w:rPr>
          <w:rFonts w:ascii="Arial" w:hAnsi="Arial" w:cs="Arial"/>
          <w:bCs/>
          <w:iCs/>
        </w:rPr>
      </w:pPr>
    </w:p>
    <w:p w14:paraId="03C4A43B" w14:textId="29DD128C" w:rsidR="00851B59" w:rsidRPr="00285BC6" w:rsidRDefault="004310BE" w:rsidP="004310BE">
      <w:pPr>
        <w:spacing w:after="0" w:line="240" w:lineRule="auto"/>
        <w:rPr>
          <w:rFonts w:ascii="Arial" w:hAnsi="Arial" w:cs="Arial"/>
          <w:b/>
          <w:bCs/>
        </w:rPr>
      </w:pPr>
      <w:r w:rsidRPr="00285BC6">
        <w:rPr>
          <w:rFonts w:ascii="Arial" w:hAnsi="Arial" w:cs="Arial"/>
          <w:b/>
          <w:bCs/>
        </w:rPr>
        <w:t>Consejo Rector</w:t>
      </w:r>
    </w:p>
    <w:p w14:paraId="3E81FFAD" w14:textId="77777777" w:rsidR="004310BE" w:rsidRPr="00285BC6" w:rsidRDefault="004310BE" w:rsidP="004310BE">
      <w:pPr>
        <w:spacing w:after="0" w:line="240" w:lineRule="auto"/>
        <w:jc w:val="center"/>
        <w:rPr>
          <w:rFonts w:ascii="Arial" w:hAnsi="Arial" w:cs="Arial"/>
          <w:b/>
          <w:bCs/>
          <w:sz w:val="24"/>
          <w:szCs w:val="24"/>
        </w:rPr>
      </w:pPr>
    </w:p>
    <w:p w14:paraId="6A65CF61" w14:textId="77777777" w:rsidR="004310BE" w:rsidRPr="00285BC6" w:rsidRDefault="004310BE" w:rsidP="004310BE">
      <w:pPr>
        <w:spacing w:after="0" w:line="240" w:lineRule="auto"/>
        <w:jc w:val="both"/>
        <w:rPr>
          <w:rFonts w:ascii="Arial" w:hAnsi="Arial" w:cs="Arial"/>
        </w:rPr>
      </w:pPr>
      <w:r w:rsidRPr="00285BC6">
        <w:rPr>
          <w:rFonts w:ascii="Arial" w:hAnsi="Arial" w:cs="Arial"/>
        </w:rPr>
        <w:t xml:space="preserve">1. El Consejo Rector es el órgano colegiado de gobierno del IMD, al que corresponde velar por la consecución de las directrices de actuación y gestión del organismo autónomo. </w:t>
      </w:r>
    </w:p>
    <w:p w14:paraId="5ED1B47F" w14:textId="77777777" w:rsidR="004310BE" w:rsidRPr="00285BC6" w:rsidRDefault="004310BE" w:rsidP="004310BE">
      <w:pPr>
        <w:spacing w:after="0" w:line="240" w:lineRule="auto"/>
        <w:jc w:val="both"/>
        <w:rPr>
          <w:rFonts w:ascii="Arial" w:hAnsi="Arial" w:cs="Arial"/>
        </w:rPr>
      </w:pPr>
    </w:p>
    <w:p w14:paraId="2E065A6F" w14:textId="77777777" w:rsidR="004310BE" w:rsidRPr="00285BC6" w:rsidRDefault="004310BE" w:rsidP="004310BE">
      <w:pPr>
        <w:spacing w:after="0" w:line="240" w:lineRule="auto"/>
        <w:jc w:val="both"/>
        <w:rPr>
          <w:rFonts w:ascii="Arial" w:hAnsi="Arial" w:cs="Arial"/>
        </w:rPr>
      </w:pPr>
      <w:r w:rsidRPr="00285BC6">
        <w:rPr>
          <w:rFonts w:ascii="Arial" w:hAnsi="Arial" w:cs="Arial"/>
        </w:rPr>
        <w:t>2. El Consejo Rector estará integrado por el/la presidente/a del organismo, diez vocales y el/la secretario/a (con voz y sin voto).</w:t>
      </w:r>
    </w:p>
    <w:p w14:paraId="44C81630" w14:textId="77777777" w:rsidR="004310BE" w:rsidRPr="00285BC6" w:rsidRDefault="004310BE" w:rsidP="004310BE">
      <w:pPr>
        <w:spacing w:after="0" w:line="240" w:lineRule="auto"/>
        <w:jc w:val="both"/>
        <w:rPr>
          <w:rFonts w:ascii="Arial" w:hAnsi="Arial" w:cs="Arial"/>
        </w:rPr>
      </w:pPr>
      <w:r w:rsidRPr="00285BC6">
        <w:rPr>
          <w:rFonts w:ascii="Arial" w:hAnsi="Arial" w:cs="Arial"/>
        </w:rPr>
        <w:t>Los miembros del Consejo Rector serán nombrados y, en su caso, cesados por la Junta de Gobierno de la Ciudad de Las Palmas de Gran Canaria, tanto los titulares como los suplentes, a propuesta del/la titular del área a la que figure adscrito el organismo autónomo, reflejando la proporcionalidad y garantizando, al menos, la presencia de un vocal a cada grupo político con representación en el Ayuntamiento de Las Palmas de Gran Canaria.</w:t>
      </w:r>
    </w:p>
    <w:p w14:paraId="4B07FC50" w14:textId="77777777" w:rsidR="004310BE" w:rsidRPr="00285BC6" w:rsidRDefault="004310BE" w:rsidP="004310BE">
      <w:pPr>
        <w:spacing w:after="0" w:line="240" w:lineRule="auto"/>
        <w:jc w:val="both"/>
        <w:rPr>
          <w:rFonts w:ascii="Arial" w:hAnsi="Arial" w:cs="Arial"/>
        </w:rPr>
      </w:pPr>
      <w:r w:rsidRPr="00285BC6">
        <w:rPr>
          <w:rFonts w:ascii="Arial" w:hAnsi="Arial" w:cs="Arial"/>
        </w:rPr>
        <w:t xml:space="preserve">La Secretaría la ostentará el/la titular de la Secretaría General Técnica de la Junta de Gobierno, o persona en quien este/a delegue, que ejercerá las funciones de fe pública. </w:t>
      </w:r>
    </w:p>
    <w:p w14:paraId="0C6770D7" w14:textId="77777777" w:rsidR="004310BE" w:rsidRPr="00285BC6" w:rsidRDefault="004310BE" w:rsidP="004310BE">
      <w:pPr>
        <w:spacing w:after="0" w:line="240" w:lineRule="auto"/>
        <w:jc w:val="both"/>
        <w:rPr>
          <w:rFonts w:ascii="Arial" w:hAnsi="Arial" w:cs="Arial"/>
        </w:rPr>
      </w:pPr>
    </w:p>
    <w:p w14:paraId="7760B188" w14:textId="77777777" w:rsidR="004310BE" w:rsidRPr="00285BC6" w:rsidRDefault="004310BE" w:rsidP="004310BE">
      <w:pPr>
        <w:spacing w:after="0" w:line="240" w:lineRule="auto"/>
        <w:jc w:val="both"/>
        <w:rPr>
          <w:rFonts w:ascii="Arial" w:hAnsi="Arial" w:cs="Arial"/>
        </w:rPr>
      </w:pPr>
      <w:r w:rsidRPr="00285BC6">
        <w:rPr>
          <w:rFonts w:ascii="Arial" w:hAnsi="Arial" w:cs="Arial"/>
        </w:rPr>
        <w:t>3. El número de vocales podrá ser modificado por el Pleno del Ayuntamiento de Las Palmas de Gran Canaria de conformidad con lo señalado en la Ley Reguladora de las Bases del Régimen Local.</w:t>
      </w:r>
    </w:p>
    <w:p w14:paraId="5387AEE8" w14:textId="77777777" w:rsidR="004310BE" w:rsidRPr="00285BC6" w:rsidRDefault="004310BE" w:rsidP="004310BE">
      <w:pPr>
        <w:spacing w:after="0" w:line="240" w:lineRule="auto"/>
        <w:jc w:val="both"/>
        <w:rPr>
          <w:rFonts w:ascii="Arial" w:hAnsi="Arial" w:cs="Arial"/>
        </w:rPr>
      </w:pPr>
    </w:p>
    <w:p w14:paraId="174DE7E7" w14:textId="77777777" w:rsidR="004310BE" w:rsidRPr="00285BC6" w:rsidRDefault="004310BE" w:rsidP="004310BE">
      <w:pPr>
        <w:spacing w:after="0" w:line="240" w:lineRule="auto"/>
        <w:jc w:val="both"/>
        <w:rPr>
          <w:rFonts w:ascii="Arial" w:hAnsi="Arial" w:cs="Arial"/>
        </w:rPr>
      </w:pPr>
      <w:r w:rsidRPr="00285BC6">
        <w:rPr>
          <w:rFonts w:ascii="Arial" w:hAnsi="Arial" w:cs="Arial"/>
        </w:rPr>
        <w:t xml:space="preserve">4. A las sesiones del Consejo Rector asistirán, con </w:t>
      </w:r>
      <w:proofErr w:type="gramStart"/>
      <w:r w:rsidRPr="00285BC6">
        <w:rPr>
          <w:rFonts w:ascii="Arial" w:hAnsi="Arial" w:cs="Arial"/>
        </w:rPr>
        <w:t>voz</w:t>
      </w:r>
      <w:proofErr w:type="gramEnd"/>
      <w:r w:rsidRPr="00285BC6">
        <w:rPr>
          <w:rFonts w:ascii="Arial" w:hAnsi="Arial" w:cs="Arial"/>
        </w:rPr>
        <w:t xml:space="preserve"> pero sin voto, la persona que ostente la Gerencia del organismo autónomo, la Intervención General o persona en quien esta delegue y el personal del IMD o, en su caso, aquellos empleados municipales competentes por razón de la materia de los asuntos a tratar en las distintas sesiones y que sean convocados para ello.</w:t>
      </w:r>
    </w:p>
    <w:p w14:paraId="22C658CB" w14:textId="77777777" w:rsidR="004310BE" w:rsidRPr="00285BC6" w:rsidRDefault="004310BE" w:rsidP="004310BE">
      <w:pPr>
        <w:spacing w:after="0" w:line="240" w:lineRule="auto"/>
        <w:jc w:val="both"/>
        <w:rPr>
          <w:rFonts w:ascii="Arial" w:hAnsi="Arial" w:cs="Arial"/>
        </w:rPr>
      </w:pPr>
    </w:p>
    <w:p w14:paraId="2E492F5A" w14:textId="77777777" w:rsidR="004310BE" w:rsidRPr="00285BC6" w:rsidRDefault="004310BE" w:rsidP="004310BE">
      <w:pPr>
        <w:spacing w:after="0" w:line="240" w:lineRule="auto"/>
        <w:jc w:val="both"/>
        <w:rPr>
          <w:rFonts w:ascii="Arial" w:hAnsi="Arial" w:cs="Arial"/>
        </w:rPr>
      </w:pPr>
      <w:r w:rsidRPr="00285BC6">
        <w:rPr>
          <w:rFonts w:ascii="Arial" w:hAnsi="Arial" w:cs="Arial"/>
        </w:rPr>
        <w:t>5. Los vocales cesarán automáticamente si perdieran la condición que determinó su nombramiento y, en todo caso, al finalizar el mandato de cada corporación. No obstante, continuarán en sus funciones solamente para la administración ordinaria hasta la toma de posesión de sus sucesores.</w:t>
      </w:r>
    </w:p>
    <w:p w14:paraId="48AA4DBC" w14:textId="77777777" w:rsidR="004310BE" w:rsidRPr="00285BC6" w:rsidRDefault="004310BE" w:rsidP="004310BE">
      <w:pPr>
        <w:spacing w:after="0" w:line="240" w:lineRule="auto"/>
        <w:jc w:val="both"/>
        <w:rPr>
          <w:rFonts w:ascii="Arial" w:hAnsi="Arial" w:cs="Arial"/>
        </w:rPr>
      </w:pPr>
    </w:p>
    <w:p w14:paraId="48750E6C" w14:textId="77777777" w:rsidR="004310BE" w:rsidRPr="00285BC6" w:rsidRDefault="004310BE" w:rsidP="004310BE">
      <w:pPr>
        <w:spacing w:after="0" w:line="240" w:lineRule="auto"/>
        <w:jc w:val="both"/>
        <w:rPr>
          <w:rFonts w:ascii="Arial" w:hAnsi="Arial" w:cs="Arial"/>
        </w:rPr>
      </w:pPr>
      <w:r w:rsidRPr="00285BC6">
        <w:rPr>
          <w:rFonts w:ascii="Arial" w:hAnsi="Arial" w:cs="Arial"/>
        </w:rPr>
        <w:t>6. El Pleno del Ayuntamiento de Las Palmas de Gran Canaria fijará las dietas por asistencia a las reuniones del Consejo Rector.</w:t>
      </w:r>
    </w:p>
    <w:p w14:paraId="4DB71901" w14:textId="77777777" w:rsidR="004310BE" w:rsidRPr="00285BC6" w:rsidRDefault="004310BE" w:rsidP="004310BE">
      <w:pPr>
        <w:spacing w:after="0" w:line="240" w:lineRule="auto"/>
        <w:jc w:val="both"/>
        <w:rPr>
          <w:rFonts w:ascii="Arial" w:hAnsi="Arial" w:cs="Arial"/>
          <w:b/>
          <w:bCs/>
        </w:rPr>
      </w:pPr>
    </w:p>
    <w:p w14:paraId="0447180E" w14:textId="722ABD7F" w:rsidR="004310BE" w:rsidRPr="00285BC6" w:rsidRDefault="004310BE" w:rsidP="004310BE">
      <w:pPr>
        <w:spacing w:after="0" w:line="240" w:lineRule="auto"/>
        <w:jc w:val="both"/>
        <w:rPr>
          <w:rFonts w:ascii="Arial" w:hAnsi="Arial" w:cs="Arial"/>
          <w:bCs/>
        </w:rPr>
      </w:pPr>
      <w:r w:rsidRPr="004310BE">
        <w:rPr>
          <w:rFonts w:ascii="Arial" w:hAnsi="Arial" w:cs="Arial"/>
          <w:b/>
          <w:iCs/>
        </w:rPr>
        <w:t>Competencias</w:t>
      </w:r>
      <w:r w:rsidRPr="00285BC6">
        <w:rPr>
          <w:rFonts w:ascii="Arial" w:hAnsi="Arial" w:cs="Arial"/>
          <w:bCs/>
        </w:rPr>
        <w:t>.</w:t>
      </w:r>
    </w:p>
    <w:p w14:paraId="367278A6" w14:textId="77777777" w:rsidR="004310BE" w:rsidRPr="00285BC6" w:rsidRDefault="004310BE" w:rsidP="004310BE">
      <w:pPr>
        <w:spacing w:after="0" w:line="240" w:lineRule="auto"/>
        <w:jc w:val="both"/>
        <w:rPr>
          <w:rFonts w:ascii="Arial" w:hAnsi="Arial" w:cs="Arial"/>
          <w:bCs/>
        </w:rPr>
      </w:pPr>
    </w:p>
    <w:p w14:paraId="608B4E8C" w14:textId="3C60C722" w:rsidR="004310BE" w:rsidRPr="00285BC6" w:rsidRDefault="004310BE" w:rsidP="004310BE">
      <w:pPr>
        <w:spacing w:after="0" w:line="240" w:lineRule="auto"/>
        <w:jc w:val="both"/>
        <w:rPr>
          <w:rFonts w:ascii="Arial" w:hAnsi="Arial" w:cs="Arial"/>
          <w:bCs/>
        </w:rPr>
      </w:pPr>
      <w:r w:rsidRPr="00285BC6">
        <w:rPr>
          <w:rFonts w:ascii="Arial" w:hAnsi="Arial" w:cs="Arial"/>
          <w:bCs/>
        </w:rPr>
        <w:t>Corresponden al Consejo Rector las siguientes competencias, sin perjuicio de aquellas otras que legalmente le sean atribuidas:</w:t>
      </w:r>
    </w:p>
    <w:p w14:paraId="5B512D52" w14:textId="77777777" w:rsidR="004310BE" w:rsidRPr="00285BC6" w:rsidRDefault="004310BE" w:rsidP="004310BE">
      <w:pPr>
        <w:spacing w:after="0" w:line="240" w:lineRule="auto"/>
        <w:jc w:val="both"/>
        <w:rPr>
          <w:rFonts w:ascii="Arial" w:hAnsi="Arial" w:cs="Arial"/>
          <w:bCs/>
        </w:rPr>
      </w:pPr>
    </w:p>
    <w:p w14:paraId="5444822C" w14:textId="77777777" w:rsidR="004310BE" w:rsidRPr="00285BC6" w:rsidRDefault="004310BE" w:rsidP="004310BE">
      <w:pPr>
        <w:numPr>
          <w:ilvl w:val="0"/>
          <w:numId w:val="44"/>
        </w:numPr>
        <w:spacing w:after="0" w:line="240" w:lineRule="auto"/>
        <w:jc w:val="both"/>
        <w:rPr>
          <w:rFonts w:ascii="Arial" w:hAnsi="Arial" w:cs="Arial"/>
          <w:bCs/>
        </w:rPr>
      </w:pPr>
      <w:r w:rsidRPr="00285BC6">
        <w:rPr>
          <w:rFonts w:ascii="Arial" w:hAnsi="Arial" w:cs="Arial"/>
          <w:bCs/>
        </w:rPr>
        <w:t>Dirigir la política de actuación y gestión del organismo autónomo.</w:t>
      </w:r>
    </w:p>
    <w:p w14:paraId="6342B497" w14:textId="77777777" w:rsidR="004310BE" w:rsidRPr="00285BC6" w:rsidRDefault="004310BE" w:rsidP="004310BE">
      <w:pPr>
        <w:numPr>
          <w:ilvl w:val="0"/>
          <w:numId w:val="44"/>
        </w:numPr>
        <w:spacing w:after="0" w:line="240" w:lineRule="auto"/>
        <w:jc w:val="both"/>
        <w:rPr>
          <w:rFonts w:ascii="Arial" w:hAnsi="Arial" w:cs="Arial"/>
          <w:bCs/>
        </w:rPr>
      </w:pPr>
      <w:r w:rsidRPr="00285BC6">
        <w:rPr>
          <w:rFonts w:ascii="Arial" w:hAnsi="Arial" w:cs="Arial"/>
          <w:bCs/>
        </w:rPr>
        <w:t>Aprobar los programas y planes de actuación anual, así como sus posibles modificaciones, y, posteriormente, elevarlos al Pleno del Ayuntamiento para su aprobación definitiva.</w:t>
      </w:r>
    </w:p>
    <w:p w14:paraId="1116E032" w14:textId="77777777" w:rsidR="004310BE" w:rsidRPr="00285BC6" w:rsidRDefault="004310BE" w:rsidP="004310BE">
      <w:pPr>
        <w:numPr>
          <w:ilvl w:val="0"/>
          <w:numId w:val="44"/>
        </w:numPr>
        <w:spacing w:after="0" w:line="240" w:lineRule="auto"/>
        <w:jc w:val="both"/>
        <w:rPr>
          <w:rFonts w:ascii="Arial" w:hAnsi="Arial" w:cs="Arial"/>
          <w:bCs/>
        </w:rPr>
      </w:pPr>
      <w:r w:rsidRPr="00285BC6">
        <w:rPr>
          <w:rFonts w:ascii="Arial" w:hAnsi="Arial" w:cs="Arial"/>
          <w:bCs/>
        </w:rPr>
        <w:t xml:space="preserve">Aprobar el proyecto del presupuesto anual y sus bases de ejecución, así como las modificaciones </w:t>
      </w:r>
      <w:proofErr w:type="gramStart"/>
      <w:r w:rsidRPr="00285BC6">
        <w:rPr>
          <w:rFonts w:ascii="Arial" w:hAnsi="Arial" w:cs="Arial"/>
          <w:bCs/>
        </w:rPr>
        <w:t>del mismo</w:t>
      </w:r>
      <w:proofErr w:type="gramEnd"/>
      <w:r w:rsidRPr="00285BC6">
        <w:rPr>
          <w:rFonts w:ascii="Arial" w:hAnsi="Arial" w:cs="Arial"/>
          <w:bCs/>
        </w:rPr>
        <w:t xml:space="preserve"> que sean de su competencia, y elevarlo al Pleno del </w:t>
      </w:r>
      <w:r w:rsidRPr="00285BC6">
        <w:rPr>
          <w:rFonts w:ascii="Arial" w:hAnsi="Arial" w:cs="Arial"/>
          <w:bCs/>
        </w:rPr>
        <w:lastRenderedPageBreak/>
        <w:t>Ayuntamiento para su aprobación definitiva, de conformidad con lo previsto en la legislación reguladora de las haciendas locales.</w:t>
      </w:r>
    </w:p>
    <w:p w14:paraId="35A3A1C0" w14:textId="77777777" w:rsidR="004310BE" w:rsidRPr="00285BC6" w:rsidRDefault="004310BE" w:rsidP="004310BE">
      <w:pPr>
        <w:numPr>
          <w:ilvl w:val="0"/>
          <w:numId w:val="44"/>
        </w:numPr>
        <w:spacing w:after="0" w:line="240" w:lineRule="auto"/>
        <w:jc w:val="both"/>
        <w:rPr>
          <w:rFonts w:ascii="Arial" w:hAnsi="Arial" w:cs="Arial"/>
          <w:bCs/>
        </w:rPr>
      </w:pPr>
      <w:r w:rsidRPr="00285BC6">
        <w:rPr>
          <w:rFonts w:ascii="Arial" w:hAnsi="Arial" w:cs="Arial"/>
          <w:bCs/>
        </w:rPr>
        <w:t>Aprobar el proyecto de las Cuentas Anuales del organismo autónomo, así como la liquidación del presupuesto, y someterlas al órgano municipal competente para su aprobación definitiva, de conformidad con lo previsto en la legislación reguladora de las haciendas locales.</w:t>
      </w:r>
    </w:p>
    <w:p w14:paraId="61811671" w14:textId="77777777" w:rsidR="004310BE" w:rsidRPr="00285BC6" w:rsidRDefault="004310BE" w:rsidP="004310BE">
      <w:pPr>
        <w:numPr>
          <w:ilvl w:val="0"/>
          <w:numId w:val="44"/>
        </w:numPr>
        <w:spacing w:after="0" w:line="240" w:lineRule="auto"/>
        <w:jc w:val="both"/>
        <w:rPr>
          <w:rFonts w:ascii="Arial" w:hAnsi="Arial" w:cs="Arial"/>
          <w:bCs/>
        </w:rPr>
      </w:pPr>
      <w:r w:rsidRPr="00285BC6">
        <w:rPr>
          <w:rFonts w:ascii="Arial" w:hAnsi="Arial" w:cs="Arial"/>
          <w:bCs/>
        </w:rPr>
        <w:t>Proponer la aprobación de los reglamentos, ordenanzas y normas de funcionamiento de los servicios que se presten por el organismo autónomo, así como las de organización interna, y sus modificaciones, y elevarlos al Pleno del Ayuntamiento para su aprobación definitiva.</w:t>
      </w:r>
    </w:p>
    <w:p w14:paraId="3046E922" w14:textId="77777777" w:rsidR="004310BE" w:rsidRPr="00285BC6" w:rsidRDefault="004310BE" w:rsidP="004310BE">
      <w:pPr>
        <w:numPr>
          <w:ilvl w:val="0"/>
          <w:numId w:val="44"/>
        </w:numPr>
        <w:spacing w:after="0" w:line="240" w:lineRule="auto"/>
        <w:jc w:val="both"/>
        <w:rPr>
          <w:rFonts w:ascii="Arial" w:hAnsi="Arial" w:cs="Arial"/>
          <w:bCs/>
        </w:rPr>
      </w:pPr>
      <w:r w:rsidRPr="00285BC6">
        <w:rPr>
          <w:rFonts w:ascii="Arial" w:hAnsi="Arial" w:cs="Arial"/>
          <w:bCs/>
        </w:rPr>
        <w:t xml:space="preserve">Proponer al Pleno del Ayuntamiento la modificación o derogación de los Estatutos del organismo autónomo, así como la extinción o disolución </w:t>
      </w:r>
      <w:proofErr w:type="gramStart"/>
      <w:r w:rsidRPr="00285BC6">
        <w:rPr>
          <w:rFonts w:ascii="Arial" w:hAnsi="Arial" w:cs="Arial"/>
          <w:bCs/>
        </w:rPr>
        <w:t>del mismo</w:t>
      </w:r>
      <w:proofErr w:type="gramEnd"/>
      <w:r w:rsidRPr="00285BC6">
        <w:rPr>
          <w:rFonts w:ascii="Arial" w:hAnsi="Arial" w:cs="Arial"/>
          <w:bCs/>
        </w:rPr>
        <w:t>.</w:t>
      </w:r>
    </w:p>
    <w:p w14:paraId="2B6A8F66" w14:textId="77777777" w:rsidR="004310BE" w:rsidRPr="00285BC6" w:rsidRDefault="004310BE" w:rsidP="004310BE">
      <w:pPr>
        <w:numPr>
          <w:ilvl w:val="0"/>
          <w:numId w:val="44"/>
        </w:numPr>
        <w:spacing w:after="0" w:line="240" w:lineRule="auto"/>
        <w:jc w:val="both"/>
        <w:rPr>
          <w:rFonts w:ascii="Arial" w:hAnsi="Arial" w:cs="Arial"/>
          <w:bCs/>
        </w:rPr>
      </w:pPr>
      <w:r w:rsidRPr="00285BC6">
        <w:rPr>
          <w:rFonts w:ascii="Arial" w:hAnsi="Arial" w:cs="Arial"/>
          <w:bCs/>
        </w:rPr>
        <w:t>Aprobar el proyecto de la plantilla del personal, la relación de puestos de trabajo, la oferta de empleo público, las bases para la selección de personal y provisión de puestos; y elevarlos, en su caso, al órgano municipal competente para su aprobación definitiva.</w:t>
      </w:r>
    </w:p>
    <w:p w14:paraId="320C11EC" w14:textId="77777777" w:rsidR="004310BE" w:rsidRPr="00285BC6" w:rsidRDefault="004310BE" w:rsidP="004310BE">
      <w:pPr>
        <w:numPr>
          <w:ilvl w:val="0"/>
          <w:numId w:val="44"/>
        </w:numPr>
        <w:spacing w:after="0" w:line="240" w:lineRule="auto"/>
        <w:jc w:val="both"/>
        <w:rPr>
          <w:rFonts w:ascii="Arial" w:hAnsi="Arial" w:cs="Arial"/>
          <w:bCs/>
        </w:rPr>
      </w:pPr>
      <w:r w:rsidRPr="00285BC6">
        <w:rPr>
          <w:rFonts w:ascii="Arial" w:hAnsi="Arial" w:cs="Arial"/>
          <w:bCs/>
        </w:rPr>
        <w:t>Proponer la aprobación de los acuerdos y convenios colectivos que regulen las condiciones de trabajo y retribuciones del personal del organismo, y elevarlos al órgano competente para su aprobación.</w:t>
      </w:r>
    </w:p>
    <w:p w14:paraId="14186AB8" w14:textId="77777777" w:rsidR="004310BE" w:rsidRPr="00285BC6" w:rsidRDefault="004310BE" w:rsidP="004310BE">
      <w:pPr>
        <w:numPr>
          <w:ilvl w:val="0"/>
          <w:numId w:val="44"/>
        </w:numPr>
        <w:spacing w:after="0" w:line="240" w:lineRule="auto"/>
        <w:jc w:val="both"/>
        <w:rPr>
          <w:rFonts w:ascii="Arial" w:hAnsi="Arial" w:cs="Arial"/>
          <w:bCs/>
        </w:rPr>
      </w:pPr>
      <w:r w:rsidRPr="00285BC6">
        <w:rPr>
          <w:rFonts w:ascii="Arial" w:hAnsi="Arial" w:cs="Arial"/>
        </w:rPr>
        <w:t>Proponer al Pleno del Ayuntamiento el reconocimiento extrajudicial de créditos cuando no exista dotación presupuestaria.</w:t>
      </w:r>
    </w:p>
    <w:p w14:paraId="07C2E279" w14:textId="77777777" w:rsidR="004310BE" w:rsidRPr="00285BC6" w:rsidRDefault="004310BE" w:rsidP="004310BE">
      <w:pPr>
        <w:numPr>
          <w:ilvl w:val="0"/>
          <w:numId w:val="44"/>
        </w:numPr>
        <w:spacing w:after="0" w:line="240" w:lineRule="auto"/>
        <w:jc w:val="both"/>
        <w:rPr>
          <w:rFonts w:ascii="Arial" w:hAnsi="Arial" w:cs="Arial"/>
          <w:bCs/>
        </w:rPr>
      </w:pPr>
      <w:r w:rsidRPr="00285BC6">
        <w:rPr>
          <w:rFonts w:ascii="Arial" w:hAnsi="Arial" w:cs="Arial"/>
        </w:rPr>
        <w:t>Aprobar los convenios, conciertos y acuerdos de actuación y cooperación con otras Administraciones, organismos, entidades o cualesquiera otras personas físicas o jurídicas.</w:t>
      </w:r>
    </w:p>
    <w:p w14:paraId="5A76F653" w14:textId="77777777" w:rsidR="004310BE" w:rsidRPr="00285BC6" w:rsidRDefault="004310BE" w:rsidP="004310BE">
      <w:pPr>
        <w:numPr>
          <w:ilvl w:val="0"/>
          <w:numId w:val="44"/>
        </w:numPr>
        <w:spacing w:after="0" w:line="240" w:lineRule="auto"/>
        <w:jc w:val="both"/>
        <w:rPr>
          <w:rFonts w:ascii="Arial" w:hAnsi="Arial" w:cs="Arial"/>
          <w:bCs/>
        </w:rPr>
      </w:pPr>
      <w:r w:rsidRPr="00285BC6">
        <w:rPr>
          <w:rFonts w:ascii="Arial" w:hAnsi="Arial" w:cs="Arial"/>
        </w:rPr>
        <w:t>Otorgar concesiones y autorizaciones sobre los bienes que estén adscritos al organismo.</w:t>
      </w:r>
    </w:p>
    <w:p w14:paraId="20D4BB1A" w14:textId="77777777" w:rsidR="004310BE" w:rsidRPr="00285BC6" w:rsidRDefault="004310BE" w:rsidP="004310BE">
      <w:pPr>
        <w:numPr>
          <w:ilvl w:val="0"/>
          <w:numId w:val="44"/>
        </w:numPr>
        <w:spacing w:after="0" w:line="240" w:lineRule="auto"/>
        <w:jc w:val="both"/>
        <w:rPr>
          <w:rFonts w:ascii="Arial" w:hAnsi="Arial" w:cs="Arial"/>
          <w:bCs/>
        </w:rPr>
      </w:pPr>
      <w:r w:rsidRPr="00285BC6">
        <w:rPr>
          <w:rFonts w:ascii="Arial" w:hAnsi="Arial" w:cs="Arial"/>
        </w:rPr>
        <w:t>Aplicar las rentas, frutos e intereses de los bienes adscritos al organismo con arreglo a sus programas y fines.</w:t>
      </w:r>
    </w:p>
    <w:p w14:paraId="1C1A8BF8" w14:textId="77777777" w:rsidR="004310BE" w:rsidRPr="00285BC6" w:rsidRDefault="004310BE" w:rsidP="004310BE">
      <w:pPr>
        <w:numPr>
          <w:ilvl w:val="0"/>
          <w:numId w:val="44"/>
        </w:numPr>
        <w:spacing w:after="0" w:line="240" w:lineRule="auto"/>
        <w:jc w:val="both"/>
        <w:rPr>
          <w:rFonts w:ascii="Arial" w:hAnsi="Arial" w:cs="Arial"/>
          <w:bCs/>
        </w:rPr>
      </w:pPr>
      <w:r w:rsidRPr="00285BC6">
        <w:rPr>
          <w:rFonts w:ascii="Arial" w:hAnsi="Arial" w:cs="Arial"/>
          <w:bCs/>
        </w:rPr>
        <w:t>Gestionar y administrar los bienes adscritos al organismo, así como los que procedan de donaciones, subvenciones y legados.</w:t>
      </w:r>
    </w:p>
    <w:p w14:paraId="4178736C" w14:textId="77777777" w:rsidR="004310BE" w:rsidRPr="00285BC6" w:rsidRDefault="004310BE" w:rsidP="004310BE">
      <w:pPr>
        <w:numPr>
          <w:ilvl w:val="0"/>
          <w:numId w:val="44"/>
        </w:numPr>
        <w:spacing w:after="0" w:line="240" w:lineRule="auto"/>
        <w:jc w:val="both"/>
        <w:rPr>
          <w:rFonts w:ascii="Arial" w:hAnsi="Arial" w:cs="Arial"/>
          <w:bCs/>
        </w:rPr>
      </w:pPr>
      <w:r w:rsidRPr="00285BC6">
        <w:rPr>
          <w:rFonts w:ascii="Arial" w:hAnsi="Arial" w:cs="Arial"/>
          <w:bCs/>
        </w:rPr>
        <w:t>Aprobar anualmente el inventario de bienes del organismo autónomo.</w:t>
      </w:r>
    </w:p>
    <w:p w14:paraId="44F0D744" w14:textId="77777777" w:rsidR="004310BE" w:rsidRPr="00285BC6" w:rsidRDefault="004310BE" w:rsidP="004310BE">
      <w:pPr>
        <w:numPr>
          <w:ilvl w:val="0"/>
          <w:numId w:val="44"/>
        </w:numPr>
        <w:spacing w:after="0" w:line="240" w:lineRule="auto"/>
        <w:jc w:val="both"/>
        <w:rPr>
          <w:rFonts w:ascii="Arial" w:hAnsi="Arial" w:cs="Arial"/>
          <w:bCs/>
        </w:rPr>
      </w:pPr>
      <w:r w:rsidRPr="00285BC6">
        <w:rPr>
          <w:rFonts w:ascii="Arial" w:hAnsi="Arial" w:cs="Arial"/>
          <w:bCs/>
        </w:rPr>
        <w:t>Proponer la aprobación y ejecución de los desahucios administrativos correspondientes a los inmuebles patrimoniales o de dominio público adscritos al organismo autónomo.</w:t>
      </w:r>
    </w:p>
    <w:p w14:paraId="667F2E28" w14:textId="77777777" w:rsidR="004310BE" w:rsidRPr="00285BC6" w:rsidRDefault="004310BE" w:rsidP="004310BE">
      <w:pPr>
        <w:numPr>
          <w:ilvl w:val="0"/>
          <w:numId w:val="44"/>
        </w:numPr>
        <w:spacing w:after="0" w:line="240" w:lineRule="auto"/>
        <w:jc w:val="both"/>
        <w:rPr>
          <w:rFonts w:ascii="Arial" w:hAnsi="Arial" w:cs="Arial"/>
          <w:bCs/>
        </w:rPr>
      </w:pPr>
      <w:r w:rsidRPr="00285BC6">
        <w:rPr>
          <w:rFonts w:ascii="Arial" w:hAnsi="Arial" w:cs="Arial"/>
          <w:bCs/>
        </w:rPr>
        <w:t>Aprobar el proyecto del Plan Estratégico de Subvenciones y elevarlo al órgano municipal competente para su aprobación definitiva.</w:t>
      </w:r>
    </w:p>
    <w:p w14:paraId="381AA84C" w14:textId="77777777" w:rsidR="004310BE" w:rsidRPr="00285BC6" w:rsidRDefault="004310BE" w:rsidP="004310BE">
      <w:pPr>
        <w:numPr>
          <w:ilvl w:val="0"/>
          <w:numId w:val="44"/>
        </w:numPr>
        <w:spacing w:after="0" w:line="240" w:lineRule="auto"/>
        <w:jc w:val="both"/>
        <w:rPr>
          <w:rFonts w:ascii="Arial" w:hAnsi="Arial" w:cs="Arial"/>
          <w:bCs/>
        </w:rPr>
      </w:pPr>
      <w:r w:rsidRPr="00285BC6">
        <w:rPr>
          <w:rFonts w:ascii="Arial" w:hAnsi="Arial" w:cs="Arial"/>
          <w:bCs/>
        </w:rPr>
        <w:t>Aprobar las bases reguladoras de las subvenciones que conceda el organismo autónomo.</w:t>
      </w:r>
    </w:p>
    <w:p w14:paraId="71B7376F" w14:textId="77777777" w:rsidR="004310BE" w:rsidRPr="00285BC6" w:rsidRDefault="004310BE" w:rsidP="004310BE">
      <w:pPr>
        <w:numPr>
          <w:ilvl w:val="0"/>
          <w:numId w:val="44"/>
        </w:numPr>
        <w:spacing w:after="0" w:line="240" w:lineRule="auto"/>
        <w:jc w:val="both"/>
        <w:rPr>
          <w:rFonts w:ascii="Arial" w:hAnsi="Arial" w:cs="Arial"/>
          <w:bCs/>
        </w:rPr>
      </w:pPr>
      <w:r w:rsidRPr="00285BC6">
        <w:rPr>
          <w:rFonts w:ascii="Arial" w:hAnsi="Arial" w:cs="Arial"/>
          <w:bCs/>
        </w:rPr>
        <w:t>Otorgar subvenciones dentro de los límites de su competencia establecidos en las bases de ejecución del presupuesto, y en aquellos otros casos que se establezcan legal o reglamentariamente.</w:t>
      </w:r>
    </w:p>
    <w:p w14:paraId="1CD696A3" w14:textId="77777777" w:rsidR="004310BE" w:rsidRPr="00285BC6" w:rsidRDefault="004310BE" w:rsidP="004310BE">
      <w:pPr>
        <w:numPr>
          <w:ilvl w:val="0"/>
          <w:numId w:val="44"/>
        </w:numPr>
        <w:spacing w:after="0" w:line="240" w:lineRule="auto"/>
        <w:jc w:val="both"/>
        <w:rPr>
          <w:rFonts w:ascii="Arial" w:hAnsi="Arial" w:cs="Arial"/>
          <w:bCs/>
        </w:rPr>
      </w:pPr>
      <w:r w:rsidRPr="00285BC6">
        <w:rPr>
          <w:rFonts w:ascii="Arial" w:hAnsi="Arial" w:cs="Arial"/>
          <w:bCs/>
        </w:rPr>
        <w:t>Proponer el nombramiento del/la gerente del organismo autónomo y controlar su actuación.</w:t>
      </w:r>
    </w:p>
    <w:p w14:paraId="6F5DA1AF" w14:textId="77777777" w:rsidR="004310BE" w:rsidRPr="00285BC6" w:rsidRDefault="004310BE" w:rsidP="004310BE">
      <w:pPr>
        <w:numPr>
          <w:ilvl w:val="0"/>
          <w:numId w:val="44"/>
        </w:numPr>
        <w:spacing w:after="0" w:line="240" w:lineRule="auto"/>
        <w:jc w:val="both"/>
        <w:rPr>
          <w:rFonts w:ascii="Arial" w:hAnsi="Arial" w:cs="Arial"/>
          <w:bCs/>
        </w:rPr>
      </w:pPr>
      <w:r w:rsidRPr="00285BC6">
        <w:rPr>
          <w:rFonts w:ascii="Arial" w:hAnsi="Arial" w:cs="Arial"/>
          <w:bCs/>
        </w:rPr>
        <w:t>Realizar las contrataciones y concesiones de toda clase al amparo de lo dispuesto en la legislación reguladora de los contratos del sector público.</w:t>
      </w:r>
    </w:p>
    <w:p w14:paraId="7610B8CC" w14:textId="77777777" w:rsidR="004310BE" w:rsidRPr="00285BC6" w:rsidRDefault="004310BE" w:rsidP="004310BE">
      <w:pPr>
        <w:numPr>
          <w:ilvl w:val="0"/>
          <w:numId w:val="44"/>
        </w:numPr>
        <w:spacing w:after="0" w:line="240" w:lineRule="auto"/>
        <w:jc w:val="both"/>
        <w:rPr>
          <w:rFonts w:ascii="Arial" w:hAnsi="Arial" w:cs="Arial"/>
          <w:bCs/>
        </w:rPr>
      </w:pPr>
      <w:r w:rsidRPr="00285BC6">
        <w:rPr>
          <w:rFonts w:ascii="Arial" w:hAnsi="Arial" w:cs="Arial"/>
          <w:bCs/>
        </w:rPr>
        <w:t>Autorizar y disponer el gasto dentro de los límites de su competencia, y de conformidad con lo dispuesto en las bases de ejecución del presupuesto.</w:t>
      </w:r>
    </w:p>
    <w:p w14:paraId="7A8E5E9F" w14:textId="77777777" w:rsidR="004310BE" w:rsidRPr="00285BC6" w:rsidRDefault="004310BE" w:rsidP="004310BE">
      <w:pPr>
        <w:numPr>
          <w:ilvl w:val="0"/>
          <w:numId w:val="44"/>
        </w:numPr>
        <w:spacing w:after="0" w:line="240" w:lineRule="auto"/>
        <w:jc w:val="both"/>
        <w:rPr>
          <w:rFonts w:ascii="Arial" w:hAnsi="Arial" w:cs="Arial"/>
        </w:rPr>
      </w:pPr>
      <w:r w:rsidRPr="00285BC6">
        <w:rPr>
          <w:rFonts w:ascii="Arial" w:hAnsi="Arial" w:cs="Arial"/>
          <w:bCs/>
        </w:rPr>
        <w:t xml:space="preserve">Proponer al órgano municipal competente la realización de operaciones de crédito a corto y largo plazo, así como operaciones financieras destinadas a la cobertura y gestión de riesgos derivados de la evolución de los tipos de interés y tipos de cambio, previo informe del área competente en materia de Hacienda, y sin perjuicio del cumplimiento de los demás trámites exigidos por las disposiciones legales vigentes. </w:t>
      </w:r>
    </w:p>
    <w:p w14:paraId="42D0E4FC" w14:textId="77777777" w:rsidR="004310BE" w:rsidRPr="00285BC6" w:rsidRDefault="004310BE" w:rsidP="004310BE">
      <w:pPr>
        <w:numPr>
          <w:ilvl w:val="0"/>
          <w:numId w:val="44"/>
        </w:numPr>
        <w:spacing w:after="0" w:line="240" w:lineRule="auto"/>
        <w:jc w:val="both"/>
        <w:rPr>
          <w:rFonts w:ascii="Arial" w:hAnsi="Arial" w:cs="Arial"/>
        </w:rPr>
      </w:pPr>
      <w:r w:rsidRPr="00285BC6">
        <w:rPr>
          <w:rFonts w:ascii="Arial" w:hAnsi="Arial" w:cs="Arial"/>
        </w:rPr>
        <w:lastRenderedPageBreak/>
        <w:t>Informar y, en su caso, proponer la concesión de reconocimientos honoríficos por los méritos deportivos de conformidad con lo dispuesto en la ordenanza reguladora de la Medalla al Mérito Deportivo de la ciudad de Las Palmas de Gran Canaria.</w:t>
      </w:r>
    </w:p>
    <w:p w14:paraId="62ED6EB0" w14:textId="77777777" w:rsidR="004310BE" w:rsidRPr="00285BC6" w:rsidRDefault="004310BE" w:rsidP="004310BE">
      <w:pPr>
        <w:numPr>
          <w:ilvl w:val="0"/>
          <w:numId w:val="44"/>
        </w:numPr>
        <w:spacing w:after="0" w:line="240" w:lineRule="auto"/>
        <w:jc w:val="both"/>
        <w:rPr>
          <w:rFonts w:ascii="Arial" w:hAnsi="Arial" w:cs="Arial"/>
        </w:rPr>
      </w:pPr>
      <w:r w:rsidRPr="00285BC6">
        <w:rPr>
          <w:rFonts w:ascii="Arial" w:hAnsi="Arial" w:cs="Arial"/>
        </w:rPr>
        <w:t>Adoptar los acuerdos necesarios relativos al ejercicio de toda clase de acciones y recursos, salvo en los supuestos de urgencia.</w:t>
      </w:r>
    </w:p>
    <w:p w14:paraId="49BC394B" w14:textId="77777777" w:rsidR="004310BE" w:rsidRPr="00285BC6" w:rsidRDefault="004310BE" w:rsidP="004310BE">
      <w:pPr>
        <w:numPr>
          <w:ilvl w:val="0"/>
          <w:numId w:val="44"/>
        </w:numPr>
        <w:spacing w:after="0" w:line="240" w:lineRule="auto"/>
        <w:jc w:val="both"/>
        <w:rPr>
          <w:rFonts w:ascii="Arial" w:hAnsi="Arial" w:cs="Arial"/>
        </w:rPr>
      </w:pPr>
      <w:r w:rsidRPr="00285BC6">
        <w:rPr>
          <w:rFonts w:ascii="Arial" w:hAnsi="Arial" w:cs="Arial"/>
        </w:rPr>
        <w:t>Acordar la declaración de lesividad de cualquier acto o acuerdo del organismo.</w:t>
      </w:r>
    </w:p>
    <w:p w14:paraId="5A9BB295" w14:textId="54EEC68A" w:rsidR="0097539D" w:rsidRDefault="004310BE" w:rsidP="004310BE">
      <w:pPr>
        <w:spacing w:after="0" w:line="240" w:lineRule="auto"/>
        <w:jc w:val="both"/>
        <w:rPr>
          <w:rFonts w:ascii="Arial" w:hAnsi="Arial" w:cs="Arial"/>
        </w:rPr>
      </w:pPr>
      <w:r w:rsidRPr="00285BC6">
        <w:rPr>
          <w:rFonts w:ascii="Arial" w:hAnsi="Arial" w:cs="Arial"/>
        </w:rPr>
        <w:t>Las demás que expresamente le sean delegadas y/o confieran las leyes</w:t>
      </w:r>
    </w:p>
    <w:p w14:paraId="2D802CB2" w14:textId="77777777" w:rsidR="00851B59" w:rsidRDefault="00851B59" w:rsidP="004310BE">
      <w:pPr>
        <w:spacing w:after="0" w:line="240" w:lineRule="auto"/>
        <w:jc w:val="both"/>
        <w:rPr>
          <w:rFonts w:ascii="Arial" w:hAnsi="Arial" w:cs="Arial"/>
        </w:rPr>
      </w:pPr>
    </w:p>
    <w:p w14:paraId="033C6F06" w14:textId="3B313894" w:rsidR="00851B59" w:rsidRPr="00336CD5" w:rsidRDefault="00851B59" w:rsidP="004310BE">
      <w:pPr>
        <w:spacing w:after="0" w:line="240" w:lineRule="auto"/>
        <w:jc w:val="both"/>
        <w:rPr>
          <w:rFonts w:ascii="Arial" w:hAnsi="Arial" w:cs="Arial"/>
          <w:b/>
          <w:bCs/>
          <w:color w:val="000000" w:themeColor="text1"/>
        </w:rPr>
      </w:pPr>
      <w:r w:rsidRPr="00336CD5">
        <w:rPr>
          <w:rFonts w:ascii="Arial" w:hAnsi="Arial" w:cs="Arial"/>
          <w:b/>
          <w:bCs/>
          <w:color w:val="000000" w:themeColor="text1"/>
        </w:rPr>
        <w:t>Composición:</w:t>
      </w:r>
    </w:p>
    <w:tbl>
      <w:tblPr>
        <w:tblW w:w="5010" w:type="pct"/>
        <w:jc w:val="center"/>
        <w:tblCellMar>
          <w:left w:w="10" w:type="dxa"/>
          <w:right w:w="10" w:type="dxa"/>
        </w:tblCellMar>
        <w:tblLook w:val="04A0" w:firstRow="1" w:lastRow="0" w:firstColumn="1" w:lastColumn="0" w:noHBand="0" w:noVBand="1"/>
      </w:tblPr>
      <w:tblGrid>
        <w:gridCol w:w="26"/>
        <w:gridCol w:w="2673"/>
        <w:gridCol w:w="3116"/>
        <w:gridCol w:w="3409"/>
      </w:tblGrid>
      <w:tr w:rsidR="00336CD5" w14:paraId="3B54788D" w14:textId="77777777" w:rsidTr="00305929">
        <w:tblPrEx>
          <w:tblCellMar>
            <w:top w:w="0" w:type="dxa"/>
            <w:bottom w:w="0" w:type="dxa"/>
          </w:tblCellMar>
        </w:tblPrEx>
        <w:trPr>
          <w:jc w:val="center"/>
        </w:trPr>
        <w:tc>
          <w:tcPr>
            <w:tcW w:w="9" w:type="dxa"/>
          </w:tcPr>
          <w:p w14:paraId="4A1EF232" w14:textId="77777777" w:rsidR="00336CD5" w:rsidRDefault="00336CD5" w:rsidP="00305929">
            <w:pPr>
              <w:spacing w:after="0" w:line="240" w:lineRule="auto"/>
              <w:jc w:val="center"/>
            </w:pPr>
          </w:p>
        </w:tc>
        <w:tc>
          <w:tcPr>
            <w:tcW w:w="2676" w:type="dxa"/>
            <w:tcBorders>
              <w:top w:val="single" w:sz="6" w:space="0" w:color="000000"/>
              <w:left w:val="single" w:sz="6" w:space="0" w:color="000000"/>
              <w:bottom w:val="single" w:sz="6" w:space="0" w:color="000000"/>
              <w:right w:val="single" w:sz="6" w:space="0" w:color="000000"/>
            </w:tcBorders>
            <w:shd w:val="clear" w:color="auto" w:fill="BDD6EE"/>
            <w:tcMar>
              <w:top w:w="57" w:type="dxa"/>
              <w:left w:w="57" w:type="dxa"/>
              <w:bottom w:w="57" w:type="dxa"/>
              <w:right w:w="0" w:type="dxa"/>
            </w:tcMar>
            <w:vAlign w:val="center"/>
          </w:tcPr>
          <w:p w14:paraId="203E4022" w14:textId="77777777" w:rsidR="00336CD5" w:rsidRDefault="00336CD5" w:rsidP="00305929">
            <w:pPr>
              <w:spacing w:after="0" w:line="240" w:lineRule="auto"/>
              <w:jc w:val="center"/>
            </w:pPr>
            <w:r>
              <w:rPr>
                <w:rFonts w:ascii="Arial" w:eastAsia="Times New Roman" w:hAnsi="Arial" w:cs="Arial"/>
                <w:b/>
                <w:bCs/>
                <w:color w:val="000000"/>
                <w:sz w:val="20"/>
                <w:szCs w:val="20"/>
                <w:lang w:eastAsia="es-ES"/>
              </w:rPr>
              <w:t>CARGOS</w:t>
            </w:r>
          </w:p>
        </w:tc>
        <w:tc>
          <w:tcPr>
            <w:tcW w:w="3119" w:type="dxa"/>
            <w:tcBorders>
              <w:top w:val="single" w:sz="6" w:space="0" w:color="000000"/>
              <w:left w:val="single" w:sz="6" w:space="0" w:color="000000"/>
              <w:bottom w:val="single" w:sz="6" w:space="0" w:color="000000"/>
              <w:right w:val="single" w:sz="6" w:space="0" w:color="000000"/>
            </w:tcBorders>
            <w:shd w:val="clear" w:color="auto" w:fill="BDD6EE"/>
            <w:tcMar>
              <w:top w:w="57" w:type="dxa"/>
              <w:left w:w="57" w:type="dxa"/>
              <w:bottom w:w="57" w:type="dxa"/>
              <w:right w:w="0" w:type="dxa"/>
            </w:tcMar>
            <w:vAlign w:val="center"/>
          </w:tcPr>
          <w:p w14:paraId="0F2F1546" w14:textId="77777777" w:rsidR="00336CD5" w:rsidRDefault="00336CD5" w:rsidP="00305929">
            <w:pPr>
              <w:spacing w:after="0" w:line="240" w:lineRule="auto"/>
              <w:jc w:val="center"/>
            </w:pPr>
            <w:r>
              <w:rPr>
                <w:rFonts w:ascii="Arial" w:eastAsia="Times New Roman" w:hAnsi="Arial" w:cs="Arial"/>
                <w:b/>
                <w:bCs/>
                <w:color w:val="000000"/>
                <w:sz w:val="20"/>
                <w:szCs w:val="20"/>
                <w:lang w:eastAsia="es-ES"/>
              </w:rPr>
              <w:t>TITULARES</w:t>
            </w:r>
          </w:p>
        </w:tc>
        <w:tc>
          <w:tcPr>
            <w:tcW w:w="3412" w:type="dxa"/>
            <w:tcBorders>
              <w:top w:val="single" w:sz="6" w:space="0" w:color="000000"/>
              <w:left w:val="single" w:sz="6" w:space="0" w:color="000000"/>
              <w:bottom w:val="single" w:sz="6" w:space="0" w:color="000000"/>
              <w:right w:val="single" w:sz="6" w:space="0" w:color="000000"/>
            </w:tcBorders>
            <w:shd w:val="clear" w:color="auto" w:fill="BDD6EE"/>
            <w:tcMar>
              <w:top w:w="57" w:type="dxa"/>
              <w:left w:w="57" w:type="dxa"/>
              <w:bottom w:w="57" w:type="dxa"/>
              <w:right w:w="57" w:type="dxa"/>
            </w:tcMar>
            <w:vAlign w:val="center"/>
          </w:tcPr>
          <w:p w14:paraId="1C4FC565" w14:textId="77777777" w:rsidR="00336CD5" w:rsidRDefault="00336CD5" w:rsidP="00305929">
            <w:pPr>
              <w:spacing w:after="0" w:line="240" w:lineRule="auto"/>
              <w:jc w:val="center"/>
            </w:pPr>
            <w:r>
              <w:rPr>
                <w:rFonts w:ascii="Arial" w:eastAsia="Times New Roman" w:hAnsi="Arial" w:cs="Arial"/>
                <w:b/>
                <w:bCs/>
                <w:color w:val="000000"/>
                <w:sz w:val="20"/>
                <w:szCs w:val="20"/>
                <w:lang w:eastAsia="es-ES"/>
              </w:rPr>
              <w:t>SUPLENTES</w:t>
            </w:r>
          </w:p>
        </w:tc>
      </w:tr>
      <w:tr w:rsidR="00336CD5" w14:paraId="7906867B" w14:textId="77777777" w:rsidTr="00305929">
        <w:tblPrEx>
          <w:tblCellMar>
            <w:top w:w="0" w:type="dxa"/>
            <w:bottom w:w="0" w:type="dxa"/>
          </w:tblCellMar>
        </w:tblPrEx>
        <w:trPr>
          <w:jc w:val="center"/>
        </w:trPr>
        <w:tc>
          <w:tcPr>
            <w:tcW w:w="9" w:type="dxa"/>
          </w:tcPr>
          <w:p w14:paraId="32A1904A" w14:textId="77777777" w:rsidR="00336CD5" w:rsidRDefault="00336CD5" w:rsidP="00305929">
            <w:pPr>
              <w:spacing w:after="0" w:line="240" w:lineRule="auto"/>
              <w:jc w:val="both"/>
            </w:pPr>
          </w:p>
        </w:tc>
        <w:tc>
          <w:tcPr>
            <w:tcW w:w="9207"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57" w:type="dxa"/>
              <w:right w:w="57" w:type="dxa"/>
            </w:tcMar>
            <w:vAlign w:val="center"/>
          </w:tcPr>
          <w:p w14:paraId="7B294344" w14:textId="77777777" w:rsidR="00336CD5" w:rsidRDefault="00336CD5" w:rsidP="00305929">
            <w:pPr>
              <w:spacing w:after="0" w:line="240" w:lineRule="auto"/>
              <w:jc w:val="both"/>
            </w:pPr>
            <w:r>
              <w:rPr>
                <w:rFonts w:ascii="Arial" w:eastAsia="Times New Roman" w:hAnsi="Arial" w:cs="Arial"/>
                <w:b/>
                <w:bCs/>
                <w:color w:val="000000"/>
                <w:sz w:val="20"/>
                <w:szCs w:val="20"/>
                <w:lang w:eastAsia="es-ES"/>
              </w:rPr>
              <w:t xml:space="preserve">PRESIDENTA: </w:t>
            </w:r>
            <w:r>
              <w:rPr>
                <w:rFonts w:ascii="Arial" w:eastAsia="Times New Roman" w:hAnsi="Arial" w:cs="Arial"/>
                <w:color w:val="000000"/>
                <w:sz w:val="20"/>
                <w:szCs w:val="20"/>
                <w:lang w:eastAsia="es-ES"/>
              </w:rPr>
              <w:t>Carla Campoamor Abad</w:t>
            </w:r>
          </w:p>
        </w:tc>
      </w:tr>
      <w:tr w:rsidR="00336CD5" w14:paraId="730C0F26" w14:textId="77777777" w:rsidTr="00305929">
        <w:tblPrEx>
          <w:tblCellMar>
            <w:top w:w="0" w:type="dxa"/>
            <w:bottom w:w="0" w:type="dxa"/>
          </w:tblCellMar>
        </w:tblPrEx>
        <w:trPr>
          <w:jc w:val="center"/>
        </w:trPr>
        <w:tc>
          <w:tcPr>
            <w:tcW w:w="9" w:type="dxa"/>
          </w:tcPr>
          <w:p w14:paraId="0A62036A" w14:textId="77777777" w:rsidR="00336CD5" w:rsidRDefault="00336CD5" w:rsidP="00305929">
            <w:pPr>
              <w:spacing w:after="0" w:line="240" w:lineRule="auto"/>
              <w:jc w:val="center"/>
              <w:rPr>
                <w:rFonts w:ascii="Arial" w:eastAsia="Times New Roman" w:hAnsi="Arial" w:cs="Arial"/>
                <w:b/>
                <w:bCs/>
                <w:color w:val="000000"/>
                <w:sz w:val="20"/>
                <w:szCs w:val="20"/>
                <w:lang w:eastAsia="es-ES"/>
              </w:rPr>
            </w:pPr>
          </w:p>
        </w:tc>
        <w:tc>
          <w:tcPr>
            <w:tcW w:w="9207" w:type="dxa"/>
            <w:gridSpan w:val="3"/>
            <w:tcBorders>
              <w:top w:val="single" w:sz="6" w:space="0" w:color="000000"/>
              <w:left w:val="single" w:sz="6" w:space="0" w:color="000000"/>
              <w:bottom w:val="single" w:sz="6" w:space="0" w:color="000000"/>
              <w:right w:val="single" w:sz="6" w:space="0" w:color="000000"/>
            </w:tcBorders>
            <w:shd w:val="clear" w:color="auto" w:fill="9CC2E5"/>
            <w:tcMar>
              <w:top w:w="0" w:type="dxa"/>
              <w:left w:w="57" w:type="dxa"/>
              <w:bottom w:w="57" w:type="dxa"/>
              <w:right w:w="57" w:type="dxa"/>
            </w:tcMar>
            <w:vAlign w:val="center"/>
          </w:tcPr>
          <w:p w14:paraId="6D29AE2E" w14:textId="77777777" w:rsidR="00336CD5" w:rsidRDefault="00336CD5" w:rsidP="00305929">
            <w:pPr>
              <w:spacing w:after="0" w:line="240" w:lineRule="auto"/>
              <w:jc w:val="center"/>
              <w:rPr>
                <w:rFonts w:ascii="Arial" w:eastAsia="Times New Roman" w:hAnsi="Arial" w:cs="Arial"/>
                <w:b/>
                <w:bCs/>
                <w:color w:val="000000"/>
                <w:sz w:val="20"/>
                <w:szCs w:val="20"/>
                <w:lang w:eastAsia="es-ES"/>
              </w:rPr>
            </w:pPr>
            <w:r>
              <w:rPr>
                <w:rFonts w:ascii="Arial" w:eastAsia="Times New Roman" w:hAnsi="Arial" w:cs="Arial"/>
                <w:b/>
                <w:bCs/>
                <w:color w:val="000000"/>
                <w:sz w:val="20"/>
                <w:szCs w:val="20"/>
                <w:lang w:eastAsia="es-ES"/>
              </w:rPr>
              <w:t>VOCALES POR LOS GRUPOS POLÍTICOS MUNICIPALES</w:t>
            </w:r>
          </w:p>
        </w:tc>
      </w:tr>
      <w:tr w:rsidR="00336CD5" w14:paraId="5606FD7D" w14:textId="77777777" w:rsidTr="00305929">
        <w:tblPrEx>
          <w:tblCellMar>
            <w:top w:w="0" w:type="dxa"/>
            <w:bottom w:w="0" w:type="dxa"/>
          </w:tblCellMar>
        </w:tblPrEx>
        <w:trPr>
          <w:jc w:val="center"/>
        </w:trPr>
        <w:tc>
          <w:tcPr>
            <w:tcW w:w="9" w:type="dxa"/>
          </w:tcPr>
          <w:p w14:paraId="30AE0923" w14:textId="77777777" w:rsidR="00336CD5" w:rsidRDefault="00336CD5" w:rsidP="00305929">
            <w:pPr>
              <w:spacing w:after="0" w:line="240" w:lineRule="auto"/>
              <w:jc w:val="center"/>
              <w:rPr>
                <w:rFonts w:ascii="Arial" w:eastAsia="Times New Roman" w:hAnsi="Arial" w:cs="Arial"/>
                <w:b/>
                <w:bCs/>
                <w:color w:val="000000"/>
                <w:sz w:val="20"/>
                <w:szCs w:val="20"/>
                <w:lang w:eastAsia="es-ES"/>
              </w:rPr>
            </w:pPr>
          </w:p>
        </w:tc>
        <w:tc>
          <w:tcPr>
            <w:tcW w:w="2676" w:type="dxa"/>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57" w:type="dxa"/>
              <w:right w:w="0" w:type="dxa"/>
            </w:tcMar>
            <w:vAlign w:val="center"/>
          </w:tcPr>
          <w:p w14:paraId="1FA13F96" w14:textId="77777777" w:rsidR="00336CD5" w:rsidRDefault="00336CD5" w:rsidP="00305929">
            <w:pPr>
              <w:spacing w:after="0" w:line="240" w:lineRule="auto"/>
              <w:jc w:val="center"/>
              <w:rPr>
                <w:rFonts w:ascii="Arial" w:eastAsia="Times New Roman" w:hAnsi="Arial" w:cs="Arial"/>
                <w:b/>
                <w:bCs/>
                <w:color w:val="000000"/>
                <w:sz w:val="20"/>
                <w:szCs w:val="20"/>
                <w:lang w:eastAsia="es-ES"/>
              </w:rPr>
            </w:pPr>
          </w:p>
          <w:p w14:paraId="081115FE" w14:textId="77777777" w:rsidR="00336CD5" w:rsidRDefault="00336CD5" w:rsidP="00305929">
            <w:pPr>
              <w:spacing w:after="0" w:line="240" w:lineRule="auto"/>
              <w:jc w:val="center"/>
            </w:pPr>
            <w:r>
              <w:rPr>
                <w:rFonts w:ascii="Arial" w:eastAsia="Times New Roman" w:hAnsi="Arial" w:cs="Arial"/>
                <w:b/>
                <w:bCs/>
                <w:color w:val="000000"/>
                <w:sz w:val="20"/>
                <w:szCs w:val="20"/>
                <w:lang w:eastAsia="es-ES"/>
              </w:rPr>
              <w:t>GPM SOCIALISTA</w:t>
            </w:r>
          </w:p>
        </w:tc>
        <w:tc>
          <w:tcPr>
            <w:tcW w:w="3119" w:type="dxa"/>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57" w:type="dxa"/>
              <w:right w:w="0" w:type="dxa"/>
            </w:tcMar>
            <w:vAlign w:val="center"/>
          </w:tcPr>
          <w:p w14:paraId="1285631B" w14:textId="77777777" w:rsidR="00336CD5" w:rsidRDefault="00336CD5" w:rsidP="00305929">
            <w:pPr>
              <w:spacing w:after="0" w:line="240" w:lineRule="auto"/>
              <w:jc w:val="both"/>
              <w:rPr>
                <w:rFonts w:ascii="Arial" w:eastAsia="Times New Roman" w:hAnsi="Arial" w:cs="Arial"/>
                <w:color w:val="000000"/>
                <w:sz w:val="20"/>
                <w:szCs w:val="20"/>
                <w:lang w:eastAsia="es-ES"/>
              </w:rPr>
            </w:pPr>
            <w:r>
              <w:rPr>
                <w:rFonts w:ascii="Arial" w:eastAsia="Times New Roman" w:hAnsi="Arial" w:cs="Arial"/>
                <w:color w:val="000000"/>
                <w:sz w:val="20"/>
                <w:szCs w:val="20"/>
                <w:lang w:eastAsia="es-ES"/>
              </w:rPr>
              <w:t>- Betsaida González Rodríguez</w:t>
            </w:r>
          </w:p>
          <w:p w14:paraId="2237AE45" w14:textId="77777777" w:rsidR="00336CD5" w:rsidRDefault="00336CD5" w:rsidP="00305929">
            <w:pPr>
              <w:spacing w:after="0" w:line="240" w:lineRule="auto"/>
              <w:jc w:val="both"/>
              <w:rPr>
                <w:rFonts w:ascii="Arial" w:eastAsia="Times New Roman" w:hAnsi="Arial" w:cs="Arial"/>
                <w:color w:val="000000"/>
                <w:sz w:val="20"/>
                <w:szCs w:val="20"/>
                <w:lang w:eastAsia="es-ES"/>
              </w:rPr>
            </w:pPr>
            <w:r>
              <w:rPr>
                <w:rFonts w:ascii="Arial" w:eastAsia="Times New Roman" w:hAnsi="Arial" w:cs="Arial"/>
                <w:color w:val="000000"/>
                <w:sz w:val="20"/>
                <w:szCs w:val="20"/>
                <w:lang w:eastAsia="es-ES"/>
              </w:rPr>
              <w:t>- Carlos Alberto Díaz Mendoza</w:t>
            </w:r>
          </w:p>
          <w:p w14:paraId="4D254E07" w14:textId="77777777" w:rsidR="00336CD5" w:rsidRDefault="00336CD5" w:rsidP="00305929">
            <w:pPr>
              <w:spacing w:after="0" w:line="240" w:lineRule="auto"/>
              <w:jc w:val="both"/>
              <w:rPr>
                <w:rFonts w:ascii="Arial" w:eastAsia="Times New Roman" w:hAnsi="Arial" w:cs="Arial"/>
                <w:color w:val="000000"/>
                <w:sz w:val="20"/>
                <w:szCs w:val="20"/>
                <w:lang w:eastAsia="es-ES"/>
              </w:rPr>
            </w:pPr>
            <w:r>
              <w:rPr>
                <w:rFonts w:ascii="Arial" w:eastAsia="Times New Roman" w:hAnsi="Arial" w:cs="Arial"/>
                <w:color w:val="000000"/>
                <w:sz w:val="20"/>
                <w:szCs w:val="20"/>
                <w:lang w:eastAsia="es-ES"/>
              </w:rPr>
              <w:t xml:space="preserve">-María del Carmen Vargas </w:t>
            </w:r>
            <w:proofErr w:type="spellStart"/>
            <w:r>
              <w:rPr>
                <w:rFonts w:ascii="Arial" w:eastAsia="Times New Roman" w:hAnsi="Arial" w:cs="Arial"/>
                <w:color w:val="000000"/>
                <w:sz w:val="20"/>
                <w:szCs w:val="20"/>
                <w:lang w:eastAsia="es-ES"/>
              </w:rPr>
              <w:t>Palmés</w:t>
            </w:r>
            <w:proofErr w:type="spellEnd"/>
          </w:p>
          <w:p w14:paraId="2B2F4EE4" w14:textId="77777777" w:rsidR="00336CD5" w:rsidRDefault="00336CD5" w:rsidP="00305929">
            <w:pPr>
              <w:spacing w:after="0" w:line="240" w:lineRule="auto"/>
              <w:jc w:val="both"/>
              <w:rPr>
                <w:rFonts w:ascii="Arial" w:eastAsia="Times New Roman" w:hAnsi="Arial" w:cs="Arial"/>
                <w:color w:val="000000"/>
                <w:sz w:val="20"/>
                <w:szCs w:val="20"/>
                <w:lang w:eastAsia="es-ES"/>
              </w:rPr>
            </w:pPr>
            <w:r>
              <w:rPr>
                <w:rFonts w:ascii="Arial" w:eastAsia="Times New Roman" w:hAnsi="Arial" w:cs="Arial"/>
                <w:color w:val="000000"/>
                <w:sz w:val="20"/>
                <w:szCs w:val="20"/>
                <w:lang w:eastAsia="es-ES"/>
              </w:rPr>
              <w:t xml:space="preserve">- Saturnina Santana </w:t>
            </w:r>
            <w:proofErr w:type="spellStart"/>
            <w:r>
              <w:rPr>
                <w:rFonts w:ascii="Arial" w:eastAsia="Times New Roman" w:hAnsi="Arial" w:cs="Arial"/>
                <w:color w:val="000000"/>
                <w:sz w:val="20"/>
                <w:szCs w:val="20"/>
                <w:lang w:eastAsia="es-ES"/>
              </w:rPr>
              <w:t>Dumpiérrez</w:t>
            </w:r>
            <w:proofErr w:type="spellEnd"/>
          </w:p>
          <w:p w14:paraId="50F24D54" w14:textId="77777777" w:rsidR="00336CD5" w:rsidRDefault="00336CD5" w:rsidP="00305929">
            <w:pPr>
              <w:spacing w:after="0" w:line="240" w:lineRule="auto"/>
              <w:jc w:val="both"/>
              <w:rPr>
                <w:rFonts w:ascii="Arial" w:eastAsia="Times New Roman" w:hAnsi="Arial" w:cs="Arial"/>
                <w:color w:val="000000"/>
                <w:sz w:val="20"/>
                <w:szCs w:val="20"/>
                <w:lang w:eastAsia="es-ES"/>
              </w:rPr>
            </w:pPr>
            <w:r>
              <w:rPr>
                <w:rFonts w:ascii="Arial" w:eastAsia="Times New Roman" w:hAnsi="Arial" w:cs="Arial"/>
                <w:color w:val="000000"/>
                <w:sz w:val="20"/>
                <w:szCs w:val="20"/>
                <w:lang w:eastAsia="es-ES"/>
              </w:rPr>
              <w:t>- Josué Íñiguez Ollero</w:t>
            </w:r>
          </w:p>
        </w:tc>
        <w:tc>
          <w:tcPr>
            <w:tcW w:w="3412" w:type="dxa"/>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57" w:type="dxa"/>
              <w:right w:w="57" w:type="dxa"/>
            </w:tcMar>
            <w:vAlign w:val="center"/>
          </w:tcPr>
          <w:p w14:paraId="7A8D7ACF" w14:textId="77777777" w:rsidR="00336CD5" w:rsidRDefault="00336CD5" w:rsidP="00305929">
            <w:pPr>
              <w:spacing w:after="0" w:line="240" w:lineRule="auto"/>
              <w:rPr>
                <w:rFonts w:ascii="Arial" w:eastAsia="Times New Roman" w:hAnsi="Arial" w:cs="Arial"/>
                <w:color w:val="000000"/>
                <w:sz w:val="20"/>
                <w:szCs w:val="20"/>
                <w:lang w:eastAsia="es-ES"/>
              </w:rPr>
            </w:pPr>
            <w:r>
              <w:rPr>
                <w:rFonts w:ascii="Arial" w:eastAsia="Times New Roman" w:hAnsi="Arial" w:cs="Arial"/>
                <w:color w:val="000000"/>
                <w:sz w:val="20"/>
                <w:szCs w:val="20"/>
                <w:lang w:eastAsia="es-ES"/>
              </w:rPr>
              <w:t>- Francisco Hernández Spínola</w:t>
            </w:r>
          </w:p>
          <w:p w14:paraId="20AD5B9A" w14:textId="77777777" w:rsidR="00336CD5" w:rsidRDefault="00336CD5" w:rsidP="00305929">
            <w:pPr>
              <w:spacing w:after="0" w:line="240" w:lineRule="auto"/>
              <w:rPr>
                <w:rFonts w:ascii="Arial" w:eastAsia="Times New Roman" w:hAnsi="Arial" w:cs="Arial"/>
                <w:color w:val="000000"/>
                <w:sz w:val="20"/>
                <w:szCs w:val="20"/>
                <w:lang w:eastAsia="es-ES"/>
              </w:rPr>
            </w:pPr>
            <w:r>
              <w:rPr>
                <w:rFonts w:ascii="Arial" w:eastAsia="Times New Roman" w:hAnsi="Arial" w:cs="Arial"/>
                <w:color w:val="000000"/>
                <w:sz w:val="20"/>
                <w:szCs w:val="20"/>
                <w:lang w:eastAsia="es-ES"/>
              </w:rPr>
              <w:t>-Mauricio Aurelio Roque González</w:t>
            </w:r>
          </w:p>
          <w:p w14:paraId="359FD4EC" w14:textId="77777777" w:rsidR="00336CD5" w:rsidRDefault="00336CD5" w:rsidP="00305929">
            <w:pPr>
              <w:spacing w:after="0" w:line="240" w:lineRule="auto"/>
              <w:rPr>
                <w:rFonts w:ascii="Arial" w:eastAsia="Times New Roman" w:hAnsi="Arial" w:cs="Arial"/>
                <w:color w:val="000000"/>
                <w:sz w:val="20"/>
                <w:szCs w:val="20"/>
                <w:lang w:eastAsia="es-ES"/>
              </w:rPr>
            </w:pPr>
            <w:r>
              <w:rPr>
                <w:rFonts w:ascii="Arial" w:eastAsia="Times New Roman" w:hAnsi="Arial" w:cs="Arial"/>
                <w:color w:val="000000"/>
                <w:sz w:val="20"/>
                <w:szCs w:val="20"/>
                <w:lang w:eastAsia="es-ES"/>
              </w:rPr>
              <w:t>- Magdalena Inmaculada Medina Montenegro</w:t>
            </w:r>
          </w:p>
          <w:p w14:paraId="4FB8417E" w14:textId="77777777" w:rsidR="00336CD5" w:rsidRDefault="00336CD5" w:rsidP="00305929">
            <w:pPr>
              <w:spacing w:after="0" w:line="240" w:lineRule="auto"/>
              <w:rPr>
                <w:rFonts w:ascii="Arial" w:eastAsia="Times New Roman" w:hAnsi="Arial" w:cs="Arial"/>
                <w:color w:val="000000"/>
                <w:sz w:val="20"/>
                <w:szCs w:val="20"/>
                <w:lang w:eastAsia="es-ES"/>
              </w:rPr>
            </w:pPr>
            <w:r>
              <w:rPr>
                <w:rFonts w:ascii="Arial" w:eastAsia="Times New Roman" w:hAnsi="Arial" w:cs="Arial"/>
                <w:color w:val="000000"/>
                <w:sz w:val="20"/>
                <w:szCs w:val="20"/>
                <w:lang w:eastAsia="es-ES"/>
              </w:rPr>
              <w:t xml:space="preserve">- Esther Lidia Martín </w:t>
            </w:r>
            <w:proofErr w:type="spellStart"/>
            <w:r>
              <w:rPr>
                <w:rFonts w:ascii="Arial" w:eastAsia="Times New Roman" w:hAnsi="Arial" w:cs="Arial"/>
                <w:color w:val="000000"/>
                <w:sz w:val="20"/>
                <w:szCs w:val="20"/>
                <w:lang w:eastAsia="es-ES"/>
              </w:rPr>
              <w:t>Martín</w:t>
            </w:r>
            <w:proofErr w:type="spellEnd"/>
          </w:p>
          <w:p w14:paraId="6AB55DDB" w14:textId="77777777" w:rsidR="00336CD5" w:rsidRDefault="00336CD5" w:rsidP="00305929">
            <w:pPr>
              <w:spacing w:after="0" w:line="240" w:lineRule="auto"/>
              <w:rPr>
                <w:rFonts w:ascii="Arial" w:eastAsia="Times New Roman" w:hAnsi="Arial" w:cs="Arial"/>
                <w:color w:val="000000"/>
                <w:sz w:val="20"/>
                <w:szCs w:val="20"/>
                <w:lang w:eastAsia="es-ES"/>
              </w:rPr>
            </w:pPr>
            <w:r>
              <w:rPr>
                <w:rFonts w:ascii="Arial" w:eastAsia="Times New Roman" w:hAnsi="Arial" w:cs="Arial"/>
                <w:color w:val="000000"/>
                <w:sz w:val="20"/>
                <w:szCs w:val="20"/>
                <w:lang w:eastAsia="es-ES"/>
              </w:rPr>
              <w:t>- Héctor Javier Alemán Arencibia</w:t>
            </w:r>
          </w:p>
          <w:p w14:paraId="4ADE87A7" w14:textId="77777777" w:rsidR="00336CD5" w:rsidRDefault="00336CD5" w:rsidP="00305929">
            <w:pPr>
              <w:spacing w:after="0" w:line="240" w:lineRule="auto"/>
              <w:rPr>
                <w:rFonts w:ascii="Arial" w:eastAsia="Times New Roman" w:hAnsi="Arial" w:cs="Arial"/>
                <w:color w:val="000000"/>
                <w:sz w:val="20"/>
                <w:szCs w:val="20"/>
                <w:lang w:eastAsia="es-ES"/>
              </w:rPr>
            </w:pPr>
          </w:p>
        </w:tc>
      </w:tr>
      <w:tr w:rsidR="00336CD5" w14:paraId="1B7A3554" w14:textId="77777777" w:rsidTr="00305929">
        <w:tblPrEx>
          <w:tblCellMar>
            <w:top w:w="0" w:type="dxa"/>
            <w:bottom w:w="0" w:type="dxa"/>
          </w:tblCellMar>
        </w:tblPrEx>
        <w:trPr>
          <w:jc w:val="center"/>
        </w:trPr>
        <w:tc>
          <w:tcPr>
            <w:tcW w:w="9" w:type="dxa"/>
          </w:tcPr>
          <w:p w14:paraId="65378CDC" w14:textId="77777777" w:rsidR="00336CD5" w:rsidRDefault="00336CD5" w:rsidP="00305929">
            <w:pPr>
              <w:spacing w:after="0" w:line="240" w:lineRule="auto"/>
              <w:jc w:val="center"/>
              <w:rPr>
                <w:rFonts w:ascii="Arial" w:eastAsia="Times New Roman" w:hAnsi="Arial" w:cs="Arial"/>
                <w:color w:val="000000"/>
                <w:sz w:val="20"/>
                <w:szCs w:val="20"/>
                <w:lang w:eastAsia="es-ES"/>
              </w:rPr>
            </w:pPr>
          </w:p>
        </w:tc>
        <w:tc>
          <w:tcPr>
            <w:tcW w:w="2676" w:type="dxa"/>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57" w:type="dxa"/>
              <w:right w:w="0" w:type="dxa"/>
            </w:tcMar>
            <w:vAlign w:val="center"/>
          </w:tcPr>
          <w:p w14:paraId="1F23B5B5" w14:textId="77777777" w:rsidR="00336CD5" w:rsidRDefault="00336CD5" w:rsidP="00305929">
            <w:pPr>
              <w:spacing w:after="0" w:line="240" w:lineRule="auto"/>
              <w:jc w:val="center"/>
              <w:rPr>
                <w:rFonts w:ascii="Arial" w:eastAsia="Times New Roman" w:hAnsi="Arial" w:cs="Arial"/>
                <w:color w:val="000000"/>
                <w:sz w:val="20"/>
                <w:szCs w:val="20"/>
                <w:lang w:eastAsia="es-ES"/>
              </w:rPr>
            </w:pPr>
          </w:p>
          <w:p w14:paraId="37FE95CE" w14:textId="77777777" w:rsidR="00336CD5" w:rsidRDefault="00336CD5" w:rsidP="00305929">
            <w:pPr>
              <w:spacing w:after="0" w:line="240" w:lineRule="auto"/>
              <w:jc w:val="center"/>
            </w:pPr>
            <w:r>
              <w:rPr>
                <w:rFonts w:ascii="Arial" w:eastAsia="Times New Roman" w:hAnsi="Arial" w:cs="Arial"/>
                <w:b/>
                <w:bCs/>
                <w:color w:val="000000"/>
                <w:sz w:val="20"/>
                <w:szCs w:val="20"/>
                <w:lang w:eastAsia="es-ES"/>
              </w:rPr>
              <w:t>GPM POPULAR</w:t>
            </w:r>
          </w:p>
        </w:tc>
        <w:tc>
          <w:tcPr>
            <w:tcW w:w="3119" w:type="dxa"/>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57" w:type="dxa"/>
              <w:right w:w="0" w:type="dxa"/>
            </w:tcMar>
            <w:vAlign w:val="center"/>
          </w:tcPr>
          <w:p w14:paraId="3CC5CA64" w14:textId="77777777" w:rsidR="00336CD5" w:rsidRDefault="00336CD5" w:rsidP="00305929">
            <w:pPr>
              <w:spacing w:after="0" w:line="240" w:lineRule="auto"/>
              <w:jc w:val="both"/>
              <w:rPr>
                <w:rFonts w:ascii="Arial" w:eastAsia="Times New Roman" w:hAnsi="Arial" w:cs="Arial"/>
                <w:color w:val="000000"/>
                <w:sz w:val="20"/>
                <w:szCs w:val="20"/>
                <w:lang w:eastAsia="es-ES"/>
              </w:rPr>
            </w:pPr>
            <w:r>
              <w:rPr>
                <w:rFonts w:ascii="Arial" w:eastAsia="Times New Roman" w:hAnsi="Arial" w:cs="Arial"/>
                <w:color w:val="000000"/>
                <w:sz w:val="20"/>
                <w:szCs w:val="20"/>
                <w:lang w:eastAsia="es-ES"/>
              </w:rPr>
              <w:t>- María Pilar Mas Suárez</w:t>
            </w:r>
          </w:p>
          <w:p w14:paraId="0AF22DE8" w14:textId="77777777" w:rsidR="00336CD5" w:rsidRDefault="00336CD5" w:rsidP="00305929">
            <w:pPr>
              <w:spacing w:after="0" w:line="240" w:lineRule="auto"/>
              <w:jc w:val="both"/>
              <w:rPr>
                <w:rFonts w:ascii="Arial" w:eastAsia="Times New Roman" w:hAnsi="Arial" w:cs="Arial"/>
                <w:color w:val="000000"/>
                <w:sz w:val="20"/>
                <w:szCs w:val="20"/>
                <w:lang w:eastAsia="es-ES"/>
              </w:rPr>
            </w:pPr>
            <w:r>
              <w:rPr>
                <w:rFonts w:ascii="Arial" w:eastAsia="Times New Roman" w:hAnsi="Arial" w:cs="Arial"/>
                <w:color w:val="000000"/>
                <w:sz w:val="20"/>
                <w:szCs w:val="20"/>
                <w:lang w:eastAsia="es-ES"/>
              </w:rPr>
              <w:t>- María Pilar Mas Suárez</w:t>
            </w:r>
          </w:p>
          <w:p w14:paraId="07D7CD04" w14:textId="77777777" w:rsidR="00336CD5" w:rsidRDefault="00336CD5" w:rsidP="00305929">
            <w:pPr>
              <w:spacing w:after="0" w:line="240" w:lineRule="auto"/>
              <w:jc w:val="both"/>
              <w:rPr>
                <w:rFonts w:ascii="Arial" w:eastAsia="Times New Roman" w:hAnsi="Arial" w:cs="Arial"/>
                <w:color w:val="000000"/>
                <w:sz w:val="20"/>
                <w:szCs w:val="20"/>
                <w:lang w:eastAsia="es-ES"/>
              </w:rPr>
            </w:pPr>
            <w:r>
              <w:rPr>
                <w:rFonts w:ascii="Arial" w:eastAsia="Times New Roman" w:hAnsi="Arial" w:cs="Arial"/>
                <w:color w:val="000000"/>
                <w:sz w:val="20"/>
                <w:szCs w:val="20"/>
                <w:lang w:eastAsia="es-ES"/>
              </w:rPr>
              <w:t>- María Victoria Trujillo León</w:t>
            </w:r>
          </w:p>
        </w:tc>
        <w:tc>
          <w:tcPr>
            <w:tcW w:w="3412" w:type="dxa"/>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57" w:type="dxa"/>
              <w:right w:w="57" w:type="dxa"/>
            </w:tcMar>
            <w:vAlign w:val="center"/>
          </w:tcPr>
          <w:p w14:paraId="7CE0BA9C" w14:textId="77777777" w:rsidR="00336CD5" w:rsidRDefault="00336CD5" w:rsidP="00305929">
            <w:pPr>
              <w:spacing w:after="0" w:line="240" w:lineRule="auto"/>
              <w:rPr>
                <w:rFonts w:ascii="Arial" w:eastAsia="Times New Roman" w:hAnsi="Arial" w:cs="Arial"/>
                <w:color w:val="000000"/>
                <w:sz w:val="20"/>
                <w:szCs w:val="20"/>
                <w:lang w:eastAsia="es-ES"/>
              </w:rPr>
            </w:pPr>
            <w:r>
              <w:rPr>
                <w:rFonts w:ascii="Arial" w:eastAsia="Times New Roman" w:hAnsi="Arial" w:cs="Arial"/>
                <w:color w:val="000000"/>
                <w:sz w:val="20"/>
                <w:szCs w:val="20"/>
                <w:lang w:eastAsia="es-ES"/>
              </w:rPr>
              <w:t>- Jimena Mercedes Delgado-</w:t>
            </w:r>
            <w:proofErr w:type="spellStart"/>
            <w:r>
              <w:rPr>
                <w:rFonts w:ascii="Arial" w:eastAsia="Times New Roman" w:hAnsi="Arial" w:cs="Arial"/>
                <w:color w:val="000000"/>
                <w:sz w:val="20"/>
                <w:szCs w:val="20"/>
                <w:lang w:eastAsia="es-ES"/>
              </w:rPr>
              <w:t>Taramona</w:t>
            </w:r>
            <w:proofErr w:type="spellEnd"/>
            <w:r>
              <w:rPr>
                <w:rFonts w:ascii="Arial" w:eastAsia="Times New Roman" w:hAnsi="Arial" w:cs="Arial"/>
                <w:color w:val="000000"/>
                <w:sz w:val="20"/>
                <w:szCs w:val="20"/>
                <w:lang w:eastAsia="es-ES"/>
              </w:rPr>
              <w:t xml:space="preserve"> Hernández- Diego Fermín López-Galán Medina</w:t>
            </w:r>
          </w:p>
          <w:p w14:paraId="546400A9" w14:textId="77777777" w:rsidR="00336CD5" w:rsidRDefault="00336CD5" w:rsidP="00305929">
            <w:pPr>
              <w:spacing w:after="0" w:line="240" w:lineRule="auto"/>
              <w:rPr>
                <w:rFonts w:ascii="Arial" w:eastAsia="Times New Roman" w:hAnsi="Arial" w:cs="Arial"/>
                <w:color w:val="000000"/>
                <w:sz w:val="20"/>
                <w:szCs w:val="20"/>
                <w:lang w:eastAsia="es-ES"/>
              </w:rPr>
            </w:pPr>
            <w:r>
              <w:rPr>
                <w:rFonts w:ascii="Arial" w:eastAsia="Times New Roman" w:hAnsi="Arial" w:cs="Arial"/>
                <w:color w:val="000000"/>
                <w:sz w:val="20"/>
                <w:szCs w:val="20"/>
                <w:lang w:eastAsia="es-ES"/>
              </w:rPr>
              <w:t>- Ignacio Felipe Guerra de la Torre</w:t>
            </w:r>
          </w:p>
        </w:tc>
      </w:tr>
      <w:tr w:rsidR="00336CD5" w14:paraId="5C6F43C9" w14:textId="77777777" w:rsidTr="00305929">
        <w:tblPrEx>
          <w:tblCellMar>
            <w:top w:w="0" w:type="dxa"/>
            <w:bottom w:w="0" w:type="dxa"/>
          </w:tblCellMar>
        </w:tblPrEx>
        <w:trPr>
          <w:jc w:val="center"/>
        </w:trPr>
        <w:tc>
          <w:tcPr>
            <w:tcW w:w="9" w:type="dxa"/>
          </w:tcPr>
          <w:p w14:paraId="3A5C9A81" w14:textId="77777777" w:rsidR="00336CD5" w:rsidRDefault="00336CD5" w:rsidP="00305929">
            <w:pPr>
              <w:spacing w:after="0" w:line="240" w:lineRule="auto"/>
              <w:jc w:val="center"/>
              <w:rPr>
                <w:rFonts w:ascii="Arial" w:eastAsia="Times New Roman" w:hAnsi="Arial" w:cs="Arial"/>
                <w:b/>
                <w:bCs/>
                <w:color w:val="000000"/>
                <w:sz w:val="20"/>
                <w:szCs w:val="20"/>
                <w:lang w:eastAsia="es-ES"/>
              </w:rPr>
            </w:pPr>
          </w:p>
        </w:tc>
        <w:tc>
          <w:tcPr>
            <w:tcW w:w="2676" w:type="dxa"/>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57" w:type="dxa"/>
              <w:right w:w="0" w:type="dxa"/>
            </w:tcMar>
            <w:vAlign w:val="center"/>
          </w:tcPr>
          <w:p w14:paraId="0DA0092E" w14:textId="77777777" w:rsidR="00336CD5" w:rsidRDefault="00336CD5" w:rsidP="00305929">
            <w:pPr>
              <w:spacing w:after="0" w:line="240" w:lineRule="auto"/>
              <w:jc w:val="center"/>
              <w:rPr>
                <w:rFonts w:ascii="Arial" w:eastAsia="Times New Roman" w:hAnsi="Arial" w:cs="Arial"/>
                <w:b/>
                <w:bCs/>
                <w:color w:val="000000"/>
                <w:sz w:val="20"/>
                <w:szCs w:val="20"/>
                <w:lang w:eastAsia="es-ES"/>
              </w:rPr>
            </w:pPr>
          </w:p>
          <w:p w14:paraId="4F8CD3AC" w14:textId="77777777" w:rsidR="00336CD5" w:rsidRDefault="00336CD5" w:rsidP="00305929">
            <w:pPr>
              <w:spacing w:after="0" w:line="240" w:lineRule="auto"/>
              <w:jc w:val="center"/>
            </w:pPr>
            <w:r>
              <w:rPr>
                <w:rFonts w:ascii="Arial" w:eastAsia="Times New Roman" w:hAnsi="Arial" w:cs="Arial"/>
                <w:b/>
                <w:bCs/>
                <w:color w:val="000000"/>
                <w:sz w:val="20"/>
                <w:szCs w:val="20"/>
                <w:lang w:eastAsia="es-ES"/>
              </w:rPr>
              <w:t>GPM VOX</w:t>
            </w:r>
          </w:p>
        </w:tc>
        <w:tc>
          <w:tcPr>
            <w:tcW w:w="3119" w:type="dxa"/>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57" w:type="dxa"/>
              <w:right w:w="0" w:type="dxa"/>
            </w:tcMar>
            <w:vAlign w:val="center"/>
          </w:tcPr>
          <w:p w14:paraId="68A13C88" w14:textId="77777777" w:rsidR="00336CD5" w:rsidRDefault="00336CD5" w:rsidP="00305929">
            <w:pPr>
              <w:spacing w:after="0" w:line="240" w:lineRule="auto"/>
              <w:jc w:val="both"/>
              <w:rPr>
                <w:rFonts w:ascii="Arial" w:eastAsia="Times New Roman" w:hAnsi="Arial" w:cs="Arial"/>
                <w:color w:val="000000"/>
                <w:sz w:val="20"/>
                <w:szCs w:val="20"/>
                <w:lang w:eastAsia="es-ES"/>
              </w:rPr>
            </w:pPr>
            <w:r>
              <w:rPr>
                <w:rFonts w:ascii="Arial" w:eastAsia="Times New Roman" w:hAnsi="Arial" w:cs="Arial"/>
                <w:color w:val="000000"/>
                <w:sz w:val="20"/>
                <w:szCs w:val="20"/>
                <w:lang w:eastAsia="es-ES"/>
              </w:rPr>
              <w:t>- Rafael Miguel de Juan Miñón</w:t>
            </w:r>
          </w:p>
        </w:tc>
        <w:tc>
          <w:tcPr>
            <w:tcW w:w="3412" w:type="dxa"/>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57" w:type="dxa"/>
              <w:right w:w="57" w:type="dxa"/>
            </w:tcMar>
            <w:vAlign w:val="center"/>
          </w:tcPr>
          <w:p w14:paraId="0C9C1F73" w14:textId="77777777" w:rsidR="00336CD5" w:rsidRDefault="00336CD5" w:rsidP="00305929">
            <w:pPr>
              <w:spacing w:after="0" w:line="240" w:lineRule="auto"/>
              <w:rPr>
                <w:rFonts w:ascii="Arial" w:eastAsia="Times New Roman" w:hAnsi="Arial" w:cs="Arial"/>
                <w:color w:val="000000"/>
                <w:sz w:val="20"/>
                <w:szCs w:val="20"/>
                <w:lang w:eastAsia="es-ES"/>
              </w:rPr>
            </w:pPr>
            <w:r>
              <w:rPr>
                <w:rFonts w:ascii="Arial" w:eastAsia="Times New Roman" w:hAnsi="Arial" w:cs="Arial"/>
                <w:color w:val="000000"/>
                <w:sz w:val="20"/>
                <w:szCs w:val="20"/>
                <w:lang w:eastAsia="es-ES"/>
              </w:rPr>
              <w:t>- Andrés Alberto Rodríguez Almeida</w:t>
            </w:r>
          </w:p>
        </w:tc>
      </w:tr>
      <w:tr w:rsidR="00336CD5" w14:paraId="6FDC5F5C" w14:textId="77777777" w:rsidTr="00305929">
        <w:tblPrEx>
          <w:tblCellMar>
            <w:top w:w="0" w:type="dxa"/>
            <w:bottom w:w="0" w:type="dxa"/>
          </w:tblCellMar>
        </w:tblPrEx>
        <w:trPr>
          <w:jc w:val="center"/>
        </w:trPr>
        <w:tc>
          <w:tcPr>
            <w:tcW w:w="268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57" w:type="dxa"/>
              <w:right w:w="0" w:type="dxa"/>
            </w:tcMar>
            <w:vAlign w:val="center"/>
          </w:tcPr>
          <w:p w14:paraId="33885B06" w14:textId="77777777" w:rsidR="00336CD5" w:rsidRDefault="00336CD5" w:rsidP="00305929">
            <w:pPr>
              <w:spacing w:after="0" w:line="240" w:lineRule="auto"/>
              <w:jc w:val="center"/>
              <w:rPr>
                <w:rFonts w:ascii="Arial" w:eastAsia="Times New Roman" w:hAnsi="Arial" w:cs="Arial"/>
                <w:b/>
                <w:color w:val="000000"/>
                <w:sz w:val="20"/>
                <w:szCs w:val="20"/>
                <w:lang w:eastAsia="es-ES"/>
              </w:rPr>
            </w:pPr>
          </w:p>
          <w:p w14:paraId="1118C954" w14:textId="77777777" w:rsidR="00336CD5" w:rsidRDefault="00336CD5" w:rsidP="00305929">
            <w:pPr>
              <w:spacing w:after="0" w:line="240" w:lineRule="auto"/>
              <w:jc w:val="center"/>
              <w:rPr>
                <w:rFonts w:ascii="Arial" w:eastAsia="Times New Roman" w:hAnsi="Arial" w:cs="Arial"/>
                <w:b/>
                <w:color w:val="000000"/>
                <w:sz w:val="20"/>
                <w:szCs w:val="20"/>
                <w:lang w:eastAsia="es-ES"/>
              </w:rPr>
            </w:pPr>
            <w:r>
              <w:rPr>
                <w:rFonts w:ascii="Arial" w:eastAsia="Times New Roman" w:hAnsi="Arial" w:cs="Arial"/>
                <w:b/>
                <w:color w:val="000000"/>
                <w:sz w:val="20"/>
                <w:szCs w:val="20"/>
                <w:lang w:eastAsia="es-ES"/>
              </w:rPr>
              <w:t>GP MIXTO</w:t>
            </w:r>
          </w:p>
        </w:tc>
        <w:tc>
          <w:tcPr>
            <w:tcW w:w="3119" w:type="dxa"/>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57" w:type="dxa"/>
              <w:right w:w="0" w:type="dxa"/>
            </w:tcMar>
            <w:vAlign w:val="center"/>
          </w:tcPr>
          <w:p w14:paraId="7EF04E50" w14:textId="77777777" w:rsidR="00336CD5" w:rsidRDefault="00336CD5" w:rsidP="00305929">
            <w:pPr>
              <w:spacing w:after="0" w:line="240" w:lineRule="auto"/>
              <w:jc w:val="both"/>
              <w:rPr>
                <w:rFonts w:ascii="Arial" w:eastAsia="Times New Roman" w:hAnsi="Arial" w:cs="Arial"/>
                <w:color w:val="000000"/>
                <w:sz w:val="20"/>
                <w:szCs w:val="20"/>
                <w:lang w:eastAsia="es-ES"/>
              </w:rPr>
            </w:pPr>
            <w:r>
              <w:rPr>
                <w:rFonts w:ascii="Arial" w:eastAsia="Times New Roman" w:hAnsi="Arial" w:cs="Arial"/>
                <w:color w:val="000000"/>
                <w:sz w:val="20"/>
                <w:szCs w:val="20"/>
                <w:lang w:eastAsia="es-ES"/>
              </w:rPr>
              <w:t xml:space="preserve">- Gemma María Martínez </w:t>
            </w:r>
            <w:proofErr w:type="spellStart"/>
            <w:r>
              <w:rPr>
                <w:rFonts w:ascii="Arial" w:eastAsia="Times New Roman" w:hAnsi="Arial" w:cs="Arial"/>
                <w:color w:val="000000"/>
                <w:sz w:val="20"/>
                <w:szCs w:val="20"/>
                <w:lang w:eastAsia="es-ES"/>
              </w:rPr>
              <w:t>Soliño</w:t>
            </w:r>
            <w:proofErr w:type="spellEnd"/>
          </w:p>
        </w:tc>
        <w:tc>
          <w:tcPr>
            <w:tcW w:w="3412" w:type="dxa"/>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57" w:type="dxa"/>
              <w:right w:w="57" w:type="dxa"/>
            </w:tcMar>
            <w:vAlign w:val="center"/>
          </w:tcPr>
          <w:p w14:paraId="63F9591B" w14:textId="77777777" w:rsidR="00336CD5" w:rsidRDefault="00336CD5" w:rsidP="00305929">
            <w:pPr>
              <w:spacing w:after="0" w:line="240" w:lineRule="auto"/>
              <w:rPr>
                <w:rFonts w:ascii="Arial" w:eastAsia="Times New Roman" w:hAnsi="Arial" w:cs="Arial"/>
                <w:color w:val="000000"/>
                <w:sz w:val="20"/>
                <w:szCs w:val="20"/>
                <w:lang w:eastAsia="es-ES"/>
              </w:rPr>
            </w:pPr>
            <w:r>
              <w:rPr>
                <w:rFonts w:ascii="Arial" w:eastAsia="Times New Roman" w:hAnsi="Arial" w:cs="Arial"/>
                <w:color w:val="000000"/>
                <w:sz w:val="20"/>
                <w:szCs w:val="20"/>
                <w:lang w:eastAsia="es-ES"/>
              </w:rPr>
              <w:t>- José Eduardo Ramírez Hermoso</w:t>
            </w:r>
          </w:p>
        </w:tc>
      </w:tr>
    </w:tbl>
    <w:p w14:paraId="3F5DCC14" w14:textId="77777777" w:rsidR="00851B59" w:rsidRDefault="00851B59" w:rsidP="004310BE">
      <w:pPr>
        <w:spacing w:after="0" w:line="240" w:lineRule="auto"/>
        <w:jc w:val="both"/>
        <w:rPr>
          <w:rFonts w:ascii="Arial" w:hAnsi="Arial" w:cs="Arial"/>
        </w:rPr>
      </w:pPr>
    </w:p>
    <w:p w14:paraId="6F5AE7BC" w14:textId="77777777" w:rsidR="004310BE" w:rsidRDefault="004310BE" w:rsidP="004310BE">
      <w:pPr>
        <w:spacing w:after="0" w:line="240" w:lineRule="auto"/>
        <w:jc w:val="both"/>
        <w:rPr>
          <w:rFonts w:ascii="Arial" w:eastAsia="Times New Roman" w:hAnsi="Arial" w:cs="Arial"/>
          <w:lang w:eastAsia="es-ES"/>
        </w:rPr>
      </w:pPr>
    </w:p>
    <w:p w14:paraId="221EDF77" w14:textId="1913D5D8" w:rsidR="0097539D" w:rsidRPr="0097539D" w:rsidRDefault="004310BE" w:rsidP="005613DC">
      <w:pPr>
        <w:spacing w:after="0" w:line="240" w:lineRule="auto"/>
        <w:jc w:val="both"/>
        <w:rPr>
          <w:rFonts w:ascii="Arial" w:eastAsia="Times New Roman" w:hAnsi="Arial" w:cs="Arial"/>
          <w:b/>
          <w:lang w:eastAsia="es-ES"/>
        </w:rPr>
      </w:pPr>
      <w:r>
        <w:rPr>
          <w:rFonts w:ascii="Arial" w:eastAsia="Times New Roman" w:hAnsi="Arial" w:cs="Arial"/>
          <w:b/>
          <w:lang w:eastAsia="es-ES"/>
        </w:rPr>
        <w:t>LA</w:t>
      </w:r>
      <w:r w:rsidR="0097539D" w:rsidRPr="0097539D">
        <w:rPr>
          <w:rFonts w:ascii="Arial" w:eastAsia="Times New Roman" w:hAnsi="Arial" w:cs="Arial"/>
          <w:b/>
          <w:lang w:eastAsia="es-ES"/>
        </w:rPr>
        <w:t xml:space="preserve"> </w:t>
      </w:r>
      <w:r>
        <w:rPr>
          <w:rFonts w:ascii="Arial" w:eastAsia="Times New Roman" w:hAnsi="Arial" w:cs="Arial"/>
          <w:b/>
          <w:lang w:eastAsia="es-ES"/>
        </w:rPr>
        <w:t>PRESIDENCIA</w:t>
      </w:r>
      <w:r w:rsidR="0097539D" w:rsidRPr="0097539D">
        <w:rPr>
          <w:rFonts w:ascii="Arial" w:eastAsia="Times New Roman" w:hAnsi="Arial" w:cs="Arial"/>
          <w:b/>
          <w:lang w:eastAsia="es-ES"/>
        </w:rPr>
        <w:t xml:space="preserve"> </w:t>
      </w:r>
    </w:p>
    <w:p w14:paraId="156F89D6" w14:textId="77777777" w:rsidR="0097539D" w:rsidRDefault="0097539D" w:rsidP="005613DC">
      <w:pPr>
        <w:spacing w:after="0" w:line="240" w:lineRule="auto"/>
        <w:jc w:val="both"/>
        <w:rPr>
          <w:rFonts w:ascii="Arial" w:eastAsia="Times New Roman" w:hAnsi="Arial" w:cs="Arial"/>
          <w:lang w:eastAsia="es-ES"/>
        </w:rPr>
      </w:pPr>
    </w:p>
    <w:p w14:paraId="31271202" w14:textId="77777777" w:rsidR="004310BE" w:rsidRPr="00285BC6" w:rsidRDefault="004310BE" w:rsidP="004310BE">
      <w:pPr>
        <w:spacing w:after="0" w:line="240" w:lineRule="auto"/>
        <w:jc w:val="both"/>
        <w:rPr>
          <w:rFonts w:ascii="Arial" w:hAnsi="Arial" w:cs="Arial"/>
        </w:rPr>
      </w:pPr>
      <w:r w:rsidRPr="00285BC6">
        <w:rPr>
          <w:rFonts w:ascii="Arial" w:hAnsi="Arial" w:cs="Arial"/>
        </w:rPr>
        <w:t>La Presidencia del IMD recaerá en quien ostente la titularidad del área a la que figure adscrito el organismo autónomo, que a su vez será el/la presidente/a del Consejo Rector.</w:t>
      </w:r>
    </w:p>
    <w:p w14:paraId="42EA9152" w14:textId="77777777" w:rsidR="004310BE" w:rsidRPr="00285BC6" w:rsidRDefault="004310BE" w:rsidP="004310BE">
      <w:pPr>
        <w:spacing w:after="0" w:line="240" w:lineRule="auto"/>
        <w:jc w:val="both"/>
        <w:rPr>
          <w:rFonts w:ascii="Arial" w:hAnsi="Arial" w:cs="Arial"/>
        </w:rPr>
      </w:pPr>
    </w:p>
    <w:p w14:paraId="3BD5D247" w14:textId="77777777" w:rsidR="004310BE" w:rsidRPr="00285BC6" w:rsidRDefault="004310BE" w:rsidP="004310BE">
      <w:pPr>
        <w:spacing w:after="0" w:line="240" w:lineRule="auto"/>
        <w:jc w:val="both"/>
        <w:rPr>
          <w:rFonts w:ascii="Arial" w:hAnsi="Arial" w:cs="Arial"/>
        </w:rPr>
      </w:pPr>
      <w:r w:rsidRPr="00285BC6">
        <w:rPr>
          <w:rFonts w:ascii="Arial" w:hAnsi="Arial" w:cs="Arial"/>
        </w:rPr>
        <w:t>Cuando el organismo autónomo se adscriba al área a través de una concejalía delegada, su Presidencia podrá corresponder al titular de este último órgano previa designación por el órgano competente.</w:t>
      </w:r>
    </w:p>
    <w:p w14:paraId="14F0BF51" w14:textId="77777777" w:rsidR="004310BE" w:rsidRPr="00285BC6" w:rsidRDefault="004310BE" w:rsidP="004310BE">
      <w:pPr>
        <w:spacing w:after="0" w:line="240" w:lineRule="auto"/>
        <w:jc w:val="both"/>
        <w:rPr>
          <w:rFonts w:ascii="Arial" w:hAnsi="Arial" w:cs="Arial"/>
        </w:rPr>
      </w:pPr>
    </w:p>
    <w:p w14:paraId="72E851E0" w14:textId="1DBC03EC" w:rsidR="004310BE" w:rsidRPr="00285BC6" w:rsidRDefault="004310BE" w:rsidP="004310BE">
      <w:pPr>
        <w:spacing w:after="0" w:line="240" w:lineRule="auto"/>
        <w:jc w:val="both"/>
        <w:rPr>
          <w:rFonts w:ascii="Arial" w:hAnsi="Arial" w:cs="Arial"/>
          <w:bCs/>
        </w:rPr>
      </w:pPr>
      <w:r w:rsidRPr="00285BC6">
        <w:rPr>
          <w:rFonts w:ascii="Arial" w:hAnsi="Arial" w:cs="Arial"/>
          <w:bCs/>
        </w:rPr>
        <w:t xml:space="preserve"> </w:t>
      </w:r>
      <w:r w:rsidRPr="004310BE">
        <w:rPr>
          <w:rFonts w:ascii="Arial" w:hAnsi="Arial" w:cs="Arial"/>
          <w:b/>
          <w:iCs/>
        </w:rPr>
        <w:t>Competencias</w:t>
      </w:r>
      <w:r w:rsidRPr="00285BC6">
        <w:rPr>
          <w:rFonts w:ascii="Arial" w:hAnsi="Arial" w:cs="Arial"/>
          <w:bCs/>
        </w:rPr>
        <w:t>.</w:t>
      </w:r>
    </w:p>
    <w:p w14:paraId="5599FB34" w14:textId="77777777" w:rsidR="004310BE" w:rsidRPr="00285BC6" w:rsidRDefault="004310BE" w:rsidP="004310BE">
      <w:pPr>
        <w:spacing w:after="0" w:line="240" w:lineRule="auto"/>
        <w:jc w:val="both"/>
        <w:rPr>
          <w:rFonts w:ascii="Arial" w:hAnsi="Arial" w:cs="Arial"/>
          <w:b/>
          <w:bCs/>
        </w:rPr>
      </w:pPr>
    </w:p>
    <w:p w14:paraId="0F46EB69" w14:textId="5EBE4CCE" w:rsidR="004310BE" w:rsidRPr="00285BC6" w:rsidRDefault="004310BE" w:rsidP="004310BE">
      <w:pPr>
        <w:spacing w:after="0" w:line="240" w:lineRule="auto"/>
        <w:jc w:val="both"/>
        <w:rPr>
          <w:rFonts w:ascii="Arial" w:hAnsi="Arial" w:cs="Arial"/>
          <w:bCs/>
        </w:rPr>
      </w:pPr>
      <w:r w:rsidRPr="00285BC6">
        <w:rPr>
          <w:rFonts w:ascii="Arial" w:hAnsi="Arial" w:cs="Arial"/>
          <w:bCs/>
        </w:rPr>
        <w:t xml:space="preserve">Corresponden a la Presidencia del IMD las siguientes competencias, sin perjuicio de aquellas otras que legalmente le sean atribuidas: </w:t>
      </w:r>
    </w:p>
    <w:p w14:paraId="2EC1D5BD" w14:textId="77777777" w:rsidR="004310BE" w:rsidRPr="00285BC6" w:rsidRDefault="004310BE" w:rsidP="004310BE">
      <w:pPr>
        <w:spacing w:after="0" w:line="240" w:lineRule="auto"/>
        <w:jc w:val="both"/>
        <w:rPr>
          <w:rFonts w:ascii="Arial" w:hAnsi="Arial" w:cs="Arial"/>
        </w:rPr>
      </w:pPr>
    </w:p>
    <w:p w14:paraId="5D318F25" w14:textId="77777777" w:rsidR="004310BE" w:rsidRPr="00285BC6" w:rsidRDefault="004310BE" w:rsidP="004310BE">
      <w:pPr>
        <w:suppressAutoHyphens/>
        <w:spacing w:after="0" w:line="240" w:lineRule="auto"/>
        <w:ind w:left="708"/>
        <w:jc w:val="both"/>
        <w:rPr>
          <w:rFonts w:ascii="Arial" w:hAnsi="Arial" w:cs="Arial"/>
          <w:lang w:eastAsia="zh-CN"/>
        </w:rPr>
      </w:pPr>
      <w:r w:rsidRPr="00285BC6">
        <w:rPr>
          <w:rFonts w:ascii="Arial" w:hAnsi="Arial" w:cs="Arial"/>
          <w:lang w:eastAsia="zh-CN" w:bidi="es-ES"/>
        </w:rPr>
        <w:t>a) Ostentar la máxima representación institucional del organismo autónomo, sin perjuicio de las competencias que, como representante legal del mismo, correspondan a la Gerencia.</w:t>
      </w:r>
    </w:p>
    <w:p w14:paraId="514D7653" w14:textId="77777777" w:rsidR="004310BE" w:rsidRPr="00285BC6" w:rsidRDefault="004310BE" w:rsidP="004310BE">
      <w:pPr>
        <w:suppressAutoHyphens/>
        <w:spacing w:after="0" w:line="240" w:lineRule="auto"/>
        <w:ind w:left="708"/>
        <w:jc w:val="both"/>
        <w:rPr>
          <w:rFonts w:ascii="Arial" w:hAnsi="Arial" w:cs="Arial"/>
          <w:lang w:eastAsia="zh-CN"/>
        </w:rPr>
      </w:pPr>
      <w:r w:rsidRPr="00285BC6">
        <w:rPr>
          <w:rFonts w:ascii="Arial" w:hAnsi="Arial" w:cs="Arial"/>
          <w:lang w:eastAsia="zh-CN" w:bidi="es-ES"/>
        </w:rPr>
        <w:t>b) Convocar, presidir, suspender y levantar las sesiones ordinarias y extraordinarias del Consejo Rector, fijar su orden del día y dirigir las deliberaciones, dirimiendo los empates con su voto de calidad.</w:t>
      </w:r>
    </w:p>
    <w:p w14:paraId="23C13FF8" w14:textId="77777777" w:rsidR="004310BE" w:rsidRPr="00285BC6" w:rsidRDefault="004310BE" w:rsidP="004310BE">
      <w:pPr>
        <w:suppressAutoHyphens/>
        <w:spacing w:after="0" w:line="240" w:lineRule="auto"/>
        <w:ind w:left="708"/>
        <w:jc w:val="both"/>
        <w:rPr>
          <w:rFonts w:ascii="Arial" w:hAnsi="Arial" w:cs="Arial"/>
          <w:lang w:eastAsia="zh-CN"/>
        </w:rPr>
      </w:pPr>
      <w:r w:rsidRPr="00285BC6">
        <w:rPr>
          <w:rFonts w:ascii="Arial" w:hAnsi="Arial" w:cs="Arial"/>
          <w:lang w:eastAsia="zh-CN" w:bidi="es-ES"/>
        </w:rPr>
        <w:t>c) Visar las actas y certificaciones de los acuerdos del organismo autónomo.</w:t>
      </w:r>
    </w:p>
    <w:p w14:paraId="47BFE390" w14:textId="77777777" w:rsidR="004310BE" w:rsidRPr="00285BC6" w:rsidRDefault="004310BE" w:rsidP="004310BE">
      <w:pPr>
        <w:suppressAutoHyphens/>
        <w:spacing w:after="0" w:line="240" w:lineRule="auto"/>
        <w:ind w:left="708"/>
        <w:jc w:val="both"/>
        <w:rPr>
          <w:rFonts w:ascii="Arial" w:hAnsi="Arial" w:cs="Arial"/>
          <w:lang w:eastAsia="zh-CN"/>
        </w:rPr>
      </w:pPr>
      <w:r w:rsidRPr="00285BC6">
        <w:rPr>
          <w:rFonts w:ascii="Arial" w:hAnsi="Arial" w:cs="Arial"/>
          <w:lang w:eastAsia="zh-CN" w:bidi="es-ES"/>
        </w:rPr>
        <w:t xml:space="preserve">d) Ejercer las acciones judiciales y administrativas, así como la defensa del organismo autónomo, en materias que sean de su competencia. Igualmente podrá ejercitar las actuaciones imprescindibles en caso de urgencia en materias que sean competencia </w:t>
      </w:r>
      <w:r w:rsidRPr="00285BC6">
        <w:rPr>
          <w:rFonts w:ascii="Arial" w:hAnsi="Arial" w:cs="Arial"/>
          <w:lang w:eastAsia="zh-CN" w:bidi="es-ES"/>
        </w:rPr>
        <w:lastRenderedPageBreak/>
        <w:t xml:space="preserve">del Consejo Rector, </w:t>
      </w:r>
      <w:r w:rsidRPr="004A1944">
        <w:rPr>
          <w:rFonts w:ascii="Arial" w:hAnsi="Arial" w:cs="Arial"/>
          <w:lang w:eastAsia="zh-CN" w:bidi="es-ES"/>
        </w:rPr>
        <w:t>dando cuenta a este</w:t>
      </w:r>
      <w:r w:rsidRPr="00285BC6">
        <w:rPr>
          <w:rFonts w:ascii="Arial" w:hAnsi="Arial" w:cs="Arial"/>
          <w:lang w:eastAsia="zh-CN" w:bidi="es-ES"/>
        </w:rPr>
        <w:t xml:space="preserve"> en la primera sesión que se celebre para su ratificación.</w:t>
      </w:r>
    </w:p>
    <w:p w14:paraId="2789D651" w14:textId="77777777" w:rsidR="004310BE" w:rsidRPr="00285BC6" w:rsidRDefault="004310BE" w:rsidP="004310BE">
      <w:pPr>
        <w:suppressAutoHyphens/>
        <w:spacing w:after="0" w:line="240" w:lineRule="auto"/>
        <w:ind w:left="708"/>
        <w:jc w:val="both"/>
        <w:rPr>
          <w:rFonts w:ascii="Arial" w:hAnsi="Arial" w:cs="Arial"/>
          <w:lang w:eastAsia="zh-CN"/>
        </w:rPr>
      </w:pPr>
      <w:r w:rsidRPr="00285BC6">
        <w:rPr>
          <w:rFonts w:ascii="Arial" w:hAnsi="Arial" w:cs="Arial"/>
          <w:lang w:eastAsia="zh-CN" w:bidi="es-ES"/>
        </w:rPr>
        <w:t>e) Dictar instrucciones y circulares sobre las materias que sean competencia del organismo autónomo.</w:t>
      </w:r>
    </w:p>
    <w:p w14:paraId="6DEFB472" w14:textId="77777777" w:rsidR="004310BE" w:rsidRPr="00285BC6" w:rsidRDefault="004310BE" w:rsidP="004310BE">
      <w:pPr>
        <w:suppressAutoHyphens/>
        <w:spacing w:after="0" w:line="240" w:lineRule="auto"/>
        <w:ind w:left="708"/>
        <w:jc w:val="both"/>
        <w:rPr>
          <w:rFonts w:ascii="Arial" w:hAnsi="Arial" w:cs="Arial"/>
          <w:lang w:eastAsia="zh-CN" w:bidi="es-ES"/>
        </w:rPr>
      </w:pPr>
      <w:r w:rsidRPr="00285BC6">
        <w:rPr>
          <w:rFonts w:ascii="Arial" w:hAnsi="Arial" w:cs="Arial"/>
          <w:lang w:eastAsia="zh-CN" w:bidi="es-ES"/>
        </w:rPr>
        <w:t>f) Designar al/la vicepresidente/a del organismo autónomo entre los vocales del Consejo Rector.</w:t>
      </w:r>
    </w:p>
    <w:p w14:paraId="1FEA5D25" w14:textId="77777777" w:rsidR="004310BE" w:rsidRPr="00285BC6" w:rsidRDefault="004310BE" w:rsidP="004310BE">
      <w:pPr>
        <w:suppressAutoHyphens/>
        <w:spacing w:after="0" w:line="240" w:lineRule="auto"/>
        <w:ind w:left="708"/>
        <w:jc w:val="both"/>
        <w:rPr>
          <w:rFonts w:ascii="Arial" w:hAnsi="Arial" w:cs="Arial"/>
          <w:lang w:eastAsia="zh-CN"/>
        </w:rPr>
      </w:pPr>
      <w:r w:rsidRPr="00285BC6">
        <w:rPr>
          <w:rFonts w:ascii="Arial" w:hAnsi="Arial" w:cs="Arial"/>
          <w:lang w:eastAsia="zh-CN" w:bidi="es-ES"/>
        </w:rPr>
        <w:t>g) Las facultades de revisión de oficio de sus propios actos.</w:t>
      </w:r>
    </w:p>
    <w:p w14:paraId="7D042549" w14:textId="77777777" w:rsidR="004310BE" w:rsidRPr="00285BC6" w:rsidRDefault="004310BE" w:rsidP="004310BE">
      <w:pPr>
        <w:spacing w:after="0" w:line="240" w:lineRule="auto"/>
        <w:ind w:left="708"/>
        <w:jc w:val="both"/>
        <w:rPr>
          <w:rFonts w:ascii="Arial" w:hAnsi="Arial" w:cs="Arial"/>
          <w:bCs/>
        </w:rPr>
      </w:pPr>
      <w:r w:rsidRPr="00285BC6">
        <w:rPr>
          <w:rFonts w:ascii="Arial" w:hAnsi="Arial" w:cs="Arial"/>
          <w:lang w:eastAsia="zh-CN" w:bidi="es-ES"/>
        </w:rPr>
        <w:t xml:space="preserve">h) </w:t>
      </w:r>
      <w:r w:rsidRPr="00285BC6">
        <w:rPr>
          <w:rFonts w:ascii="Arial" w:hAnsi="Arial" w:cs="Arial"/>
          <w:bCs/>
        </w:rPr>
        <w:t>Realizar las contrataciones y concesiones de toda clase al amparo de lo dispuesto en la legislación reguladora de los contratos del sector público.</w:t>
      </w:r>
    </w:p>
    <w:p w14:paraId="23176159" w14:textId="77777777" w:rsidR="004310BE" w:rsidRPr="00285BC6" w:rsidRDefault="004310BE" w:rsidP="004310BE">
      <w:pPr>
        <w:suppressAutoHyphens/>
        <w:spacing w:after="0" w:line="240" w:lineRule="auto"/>
        <w:ind w:left="708"/>
        <w:jc w:val="both"/>
        <w:rPr>
          <w:rFonts w:ascii="Arial" w:hAnsi="Arial" w:cs="Arial"/>
          <w:lang w:eastAsia="zh-CN" w:bidi="es-ES"/>
        </w:rPr>
      </w:pPr>
      <w:r w:rsidRPr="00285BC6">
        <w:rPr>
          <w:rFonts w:ascii="Arial" w:hAnsi="Arial" w:cs="Arial"/>
          <w:lang w:eastAsia="zh-CN" w:bidi="es-ES"/>
        </w:rPr>
        <w:t>i) La aprobación de proyectos de obras, instalaciones y servicios con su correspondiente dotación presupuestaria, estando estas atribuciones sometidas al control de orden urbanístico del Ayuntamiento de Las Palmas de Gran Canaria.</w:t>
      </w:r>
    </w:p>
    <w:p w14:paraId="52FE68AD" w14:textId="77777777" w:rsidR="004310BE" w:rsidRPr="00285BC6" w:rsidRDefault="004310BE" w:rsidP="004310BE">
      <w:pPr>
        <w:suppressAutoHyphens/>
        <w:spacing w:after="0" w:line="240" w:lineRule="auto"/>
        <w:ind w:left="708"/>
        <w:jc w:val="both"/>
        <w:rPr>
          <w:rFonts w:ascii="Arial" w:hAnsi="Arial" w:cs="Arial"/>
          <w:lang w:eastAsia="zh-CN" w:bidi="es-ES"/>
        </w:rPr>
      </w:pPr>
      <w:r w:rsidRPr="00285BC6">
        <w:rPr>
          <w:rFonts w:ascii="Arial" w:hAnsi="Arial" w:cs="Arial"/>
          <w:lang w:eastAsia="zh-CN" w:bidi="es-ES"/>
        </w:rPr>
        <w:t>j) Ordenar los pagos que se realicen.</w:t>
      </w:r>
    </w:p>
    <w:p w14:paraId="05028A6B" w14:textId="77777777" w:rsidR="004310BE" w:rsidRPr="00285BC6" w:rsidRDefault="004310BE" w:rsidP="004310BE">
      <w:pPr>
        <w:spacing w:after="0" w:line="240" w:lineRule="auto"/>
        <w:ind w:left="708"/>
        <w:jc w:val="both"/>
        <w:rPr>
          <w:rFonts w:ascii="Arial" w:hAnsi="Arial" w:cs="Arial"/>
          <w:bCs/>
        </w:rPr>
      </w:pPr>
      <w:r w:rsidRPr="00285BC6">
        <w:rPr>
          <w:rFonts w:ascii="Arial" w:hAnsi="Arial" w:cs="Arial"/>
          <w:bCs/>
        </w:rPr>
        <w:t>k) Autorizar y disponer los gastos, así como reconocer y liquidar las obligaciones contraídas por el organismo autónomo, sin perjuicio de las competencias del Consejo Rector en cuanto a los reconocimientos extrajudiciales de crédito.</w:t>
      </w:r>
    </w:p>
    <w:p w14:paraId="4D84EEFB" w14:textId="77777777" w:rsidR="004310BE" w:rsidRPr="00285BC6" w:rsidRDefault="004310BE" w:rsidP="004310BE">
      <w:pPr>
        <w:spacing w:after="0" w:line="240" w:lineRule="auto"/>
        <w:ind w:left="708"/>
        <w:jc w:val="both"/>
        <w:rPr>
          <w:rFonts w:ascii="Arial" w:hAnsi="Arial" w:cs="Arial"/>
          <w:bCs/>
        </w:rPr>
      </w:pPr>
      <w:r w:rsidRPr="00285BC6">
        <w:rPr>
          <w:rFonts w:ascii="Arial" w:hAnsi="Arial" w:cs="Arial"/>
          <w:bCs/>
        </w:rPr>
        <w:t xml:space="preserve">l) Aprobar las convocatorias y conceder las subvenciones que otorgue el organismo autónomo. </w:t>
      </w:r>
    </w:p>
    <w:p w14:paraId="7FD0F14A" w14:textId="77777777" w:rsidR="004310BE" w:rsidRPr="00285BC6" w:rsidRDefault="004310BE" w:rsidP="004310BE">
      <w:pPr>
        <w:spacing w:after="0" w:line="240" w:lineRule="auto"/>
        <w:ind w:left="708"/>
        <w:jc w:val="both"/>
        <w:rPr>
          <w:rFonts w:ascii="Arial" w:hAnsi="Arial" w:cs="Arial"/>
        </w:rPr>
      </w:pPr>
      <w:r w:rsidRPr="00285BC6">
        <w:rPr>
          <w:rFonts w:ascii="Arial" w:hAnsi="Arial" w:cs="Arial"/>
          <w:bCs/>
        </w:rPr>
        <w:t xml:space="preserve">m) </w:t>
      </w:r>
      <w:r w:rsidRPr="00285BC6">
        <w:rPr>
          <w:rFonts w:ascii="Arial" w:hAnsi="Arial" w:cs="Arial"/>
        </w:rPr>
        <w:t xml:space="preserve">Autorizar con su firma los convenios, conciertos y acuerdos de actuación y cooperación con otras Administraciones, organismos, entidades o cualesquiera otras personas físicas o jurídicas, previa aprobación de </w:t>
      </w:r>
      <w:proofErr w:type="gramStart"/>
      <w:r w:rsidRPr="00285BC6">
        <w:rPr>
          <w:rFonts w:ascii="Arial" w:hAnsi="Arial" w:cs="Arial"/>
        </w:rPr>
        <w:t>los mismos</w:t>
      </w:r>
      <w:proofErr w:type="gramEnd"/>
      <w:r w:rsidRPr="00285BC6">
        <w:rPr>
          <w:rFonts w:ascii="Arial" w:hAnsi="Arial" w:cs="Arial"/>
        </w:rPr>
        <w:t xml:space="preserve"> por el Consejo Rector, en su caso.</w:t>
      </w:r>
    </w:p>
    <w:p w14:paraId="0DC5A97C" w14:textId="77777777" w:rsidR="004310BE" w:rsidRPr="00285BC6" w:rsidRDefault="004310BE" w:rsidP="004310BE">
      <w:pPr>
        <w:spacing w:after="0" w:line="240" w:lineRule="auto"/>
        <w:ind w:left="708"/>
        <w:jc w:val="both"/>
        <w:rPr>
          <w:rFonts w:ascii="Arial" w:hAnsi="Arial" w:cs="Arial"/>
        </w:rPr>
      </w:pPr>
      <w:r w:rsidRPr="00285BC6">
        <w:rPr>
          <w:rFonts w:ascii="Arial" w:hAnsi="Arial" w:cs="Arial"/>
        </w:rPr>
        <w:t>n) Proponer la liquidación del presupuesto del organismo autónomo y elevarla al Ayuntamiento para su aprobación por el/la alcalde/</w:t>
      </w:r>
      <w:proofErr w:type="spellStart"/>
      <w:r w:rsidRPr="00285BC6">
        <w:rPr>
          <w:rFonts w:ascii="Arial" w:hAnsi="Arial" w:cs="Arial"/>
        </w:rPr>
        <w:t>sa</w:t>
      </w:r>
      <w:proofErr w:type="spellEnd"/>
      <w:r w:rsidRPr="00285BC6">
        <w:rPr>
          <w:rFonts w:ascii="Arial" w:hAnsi="Arial" w:cs="Arial"/>
        </w:rPr>
        <w:t>, dando cuenta al Consejo Rector en la primera sesión que se celebre.</w:t>
      </w:r>
    </w:p>
    <w:p w14:paraId="7303A86D" w14:textId="77777777" w:rsidR="004310BE" w:rsidRPr="00285BC6" w:rsidRDefault="004310BE" w:rsidP="004310BE">
      <w:pPr>
        <w:spacing w:after="0" w:line="240" w:lineRule="auto"/>
        <w:ind w:left="708"/>
        <w:jc w:val="both"/>
        <w:rPr>
          <w:rFonts w:ascii="Arial" w:hAnsi="Arial" w:cs="Arial"/>
        </w:rPr>
      </w:pPr>
      <w:r w:rsidRPr="00285BC6">
        <w:rPr>
          <w:rFonts w:ascii="Arial" w:hAnsi="Arial" w:cs="Arial"/>
        </w:rPr>
        <w:t>ñ) Elevar al Consejo Rector la Cuenta General del organismo autónomo dentro de los plazos legalmente establecidos.</w:t>
      </w:r>
    </w:p>
    <w:p w14:paraId="6E614825" w14:textId="77777777" w:rsidR="004310BE" w:rsidRPr="00285BC6" w:rsidRDefault="004310BE" w:rsidP="004310BE">
      <w:pPr>
        <w:pStyle w:val="Prrafodelista"/>
        <w:spacing w:after="0" w:line="240" w:lineRule="auto"/>
        <w:jc w:val="both"/>
        <w:rPr>
          <w:rFonts w:ascii="Arial" w:hAnsi="Arial" w:cs="Arial"/>
        </w:rPr>
      </w:pPr>
      <w:r w:rsidRPr="00285BC6">
        <w:rPr>
          <w:rFonts w:ascii="Arial" w:hAnsi="Arial" w:cs="Arial"/>
        </w:rPr>
        <w:t>o) La aprobación de las modificaciones presupuestarias cuyo conocimiento le haya sido atribuido en las Bases de Ejecución del Presupuesto, siempre que no corresponda expresamente a otro órgano, conforme a lo dispuesto en la legislación vigente en materia de haciendas locales y sus disposiciones de desarrollo.</w:t>
      </w:r>
    </w:p>
    <w:p w14:paraId="251998AC" w14:textId="77777777" w:rsidR="004310BE" w:rsidRPr="00285BC6" w:rsidRDefault="004310BE" w:rsidP="004310BE">
      <w:pPr>
        <w:pStyle w:val="Prrafodelista"/>
        <w:spacing w:after="0" w:line="240" w:lineRule="auto"/>
        <w:jc w:val="both"/>
        <w:rPr>
          <w:rFonts w:ascii="Arial" w:hAnsi="Arial" w:cs="Arial"/>
        </w:rPr>
      </w:pPr>
      <w:r w:rsidRPr="00285BC6">
        <w:rPr>
          <w:rFonts w:ascii="Arial" w:hAnsi="Arial" w:cs="Arial"/>
        </w:rPr>
        <w:t>p) La aprobación de la devolución de garantías y fianzas, previos los trámites correspondientes.</w:t>
      </w:r>
    </w:p>
    <w:p w14:paraId="6202C13E" w14:textId="77777777" w:rsidR="004310BE" w:rsidRPr="00285BC6" w:rsidRDefault="004310BE" w:rsidP="004310BE">
      <w:pPr>
        <w:spacing w:after="0" w:line="240" w:lineRule="auto"/>
        <w:ind w:left="708"/>
        <w:jc w:val="both"/>
        <w:rPr>
          <w:rFonts w:ascii="Arial" w:hAnsi="Arial" w:cs="Arial"/>
        </w:rPr>
      </w:pPr>
      <w:r w:rsidRPr="00285BC6">
        <w:rPr>
          <w:rFonts w:ascii="Arial" w:hAnsi="Arial" w:cs="Arial"/>
        </w:rPr>
        <w:t>q) Resolver las discrepancias frente a los reparos formulados por la Intervención del organismo autónomo.</w:t>
      </w:r>
    </w:p>
    <w:p w14:paraId="1EBC61A9" w14:textId="77777777" w:rsidR="004310BE" w:rsidRPr="00285BC6" w:rsidRDefault="004310BE" w:rsidP="004310BE">
      <w:pPr>
        <w:spacing w:after="0" w:line="240" w:lineRule="auto"/>
        <w:ind w:left="708"/>
        <w:jc w:val="both"/>
        <w:rPr>
          <w:rFonts w:ascii="Arial" w:hAnsi="Arial" w:cs="Arial"/>
          <w:bCs/>
        </w:rPr>
      </w:pPr>
      <w:r w:rsidRPr="00285BC6">
        <w:rPr>
          <w:rFonts w:ascii="Arial" w:hAnsi="Arial" w:cs="Arial"/>
        </w:rPr>
        <w:t>r) Elevar</w:t>
      </w:r>
      <w:r w:rsidRPr="00285BC6">
        <w:rPr>
          <w:rFonts w:ascii="Arial" w:hAnsi="Arial" w:cs="Arial"/>
          <w:bCs/>
        </w:rPr>
        <w:t xml:space="preserve"> el nombramiento y el cese del/la gerente del organismo autónomo al Consejo Rector para su propuesta ante el órgano competente de su designación.</w:t>
      </w:r>
    </w:p>
    <w:p w14:paraId="3BFB46B8" w14:textId="77777777" w:rsidR="004310BE" w:rsidRPr="00285BC6" w:rsidRDefault="004310BE" w:rsidP="004310BE">
      <w:pPr>
        <w:suppressAutoHyphens/>
        <w:spacing w:after="0" w:line="240" w:lineRule="auto"/>
        <w:ind w:left="708"/>
        <w:jc w:val="both"/>
        <w:rPr>
          <w:rFonts w:ascii="Arial" w:hAnsi="Arial" w:cs="Arial"/>
          <w:lang w:eastAsia="zh-CN"/>
        </w:rPr>
      </w:pPr>
      <w:r w:rsidRPr="00285BC6">
        <w:rPr>
          <w:rFonts w:ascii="Arial" w:hAnsi="Arial" w:cs="Arial"/>
          <w:bCs/>
        </w:rPr>
        <w:t xml:space="preserve">s) </w:t>
      </w:r>
      <w:r w:rsidRPr="00285BC6">
        <w:rPr>
          <w:rFonts w:ascii="Arial" w:hAnsi="Arial" w:cs="Arial"/>
          <w:lang w:eastAsia="zh-CN" w:bidi="es-ES"/>
        </w:rPr>
        <w:t>La formación de los programas y planes de tesorería, distribuyendo en el tiempo las disponibilidades dinerarias de la entidad, para la puntual satisfacción de las obligaciones, atendiendo a las prioridades legalmente establecidas y conforme a las directrices de la corporación y de la Tesorería del Ayuntamiento.</w:t>
      </w:r>
    </w:p>
    <w:p w14:paraId="31D4CEC5" w14:textId="77777777" w:rsidR="004310BE" w:rsidRPr="00285BC6" w:rsidRDefault="004310BE" w:rsidP="004310BE">
      <w:pPr>
        <w:suppressAutoHyphens/>
        <w:spacing w:after="0" w:line="240" w:lineRule="auto"/>
        <w:ind w:left="708"/>
        <w:jc w:val="both"/>
        <w:rPr>
          <w:rFonts w:ascii="Arial" w:hAnsi="Arial" w:cs="Arial"/>
          <w:lang w:eastAsia="zh-CN" w:bidi="es-ES"/>
        </w:rPr>
      </w:pPr>
      <w:r w:rsidRPr="00285BC6">
        <w:rPr>
          <w:rFonts w:ascii="Arial" w:hAnsi="Arial" w:cs="Arial"/>
          <w:lang w:eastAsia="zh-CN" w:bidi="es-ES"/>
        </w:rPr>
        <w:t>t) Informar al servicio municipal competente sobre los procedimientos en materia de responsabilidad patrimonial, cuando sea requerido para ello.</w:t>
      </w:r>
    </w:p>
    <w:p w14:paraId="4C0D31CF" w14:textId="77777777" w:rsidR="004310BE" w:rsidRPr="00285BC6" w:rsidRDefault="004310BE" w:rsidP="004310BE">
      <w:pPr>
        <w:suppressAutoHyphens/>
        <w:spacing w:after="0" w:line="240" w:lineRule="auto"/>
        <w:ind w:left="708"/>
        <w:jc w:val="both"/>
        <w:rPr>
          <w:rFonts w:ascii="Arial" w:hAnsi="Arial" w:cs="Arial"/>
          <w:lang w:eastAsia="zh-CN" w:bidi="es-ES"/>
        </w:rPr>
      </w:pPr>
      <w:r w:rsidRPr="00285BC6">
        <w:rPr>
          <w:rFonts w:ascii="Arial" w:hAnsi="Arial" w:cs="Arial"/>
          <w:lang w:eastAsia="zh-CN" w:bidi="es-ES"/>
        </w:rPr>
        <w:t>u) El ejercicio de la potestad sancionadora y disciplinaria atribuida al organismo autónomo.</w:t>
      </w:r>
    </w:p>
    <w:p w14:paraId="313CAEA9" w14:textId="77777777" w:rsidR="004310BE" w:rsidRPr="00285BC6" w:rsidRDefault="004310BE" w:rsidP="004310BE">
      <w:pPr>
        <w:suppressAutoHyphens/>
        <w:spacing w:after="0" w:line="240" w:lineRule="auto"/>
        <w:ind w:left="708"/>
        <w:jc w:val="both"/>
        <w:rPr>
          <w:rFonts w:ascii="Arial" w:hAnsi="Arial" w:cs="Arial"/>
          <w:lang w:eastAsia="zh-CN" w:bidi="es-ES"/>
        </w:rPr>
      </w:pPr>
      <w:r w:rsidRPr="00285BC6">
        <w:rPr>
          <w:rFonts w:ascii="Arial" w:hAnsi="Arial" w:cs="Arial"/>
          <w:lang w:eastAsia="zh-CN" w:bidi="es-ES"/>
        </w:rPr>
        <w:t>v) Liquidar las tasas y/o precios públicos que sean de su competencia.</w:t>
      </w:r>
    </w:p>
    <w:p w14:paraId="000568C8" w14:textId="77777777" w:rsidR="004310BE" w:rsidRPr="00285BC6" w:rsidRDefault="004310BE" w:rsidP="004310BE">
      <w:pPr>
        <w:suppressAutoHyphens/>
        <w:spacing w:after="0" w:line="240" w:lineRule="auto"/>
        <w:ind w:left="708"/>
        <w:jc w:val="both"/>
        <w:rPr>
          <w:rFonts w:ascii="Arial" w:hAnsi="Arial" w:cs="Arial"/>
          <w:lang w:eastAsia="zh-CN"/>
        </w:rPr>
      </w:pPr>
      <w:r w:rsidRPr="00285BC6">
        <w:rPr>
          <w:rFonts w:ascii="Arial" w:hAnsi="Arial" w:cs="Arial"/>
          <w:lang w:eastAsia="zh-CN" w:bidi="es-ES"/>
        </w:rPr>
        <w:t>w) Autorizar la ocupación temporal de bienes inmuebles para la prestación de los servicios del organismo autónomo, cuando no supere los cuatro años, dando cuenta al Consejo Rector en la primera sesión que se celebre.</w:t>
      </w:r>
    </w:p>
    <w:p w14:paraId="6A917CE5" w14:textId="77777777" w:rsidR="004310BE" w:rsidRPr="00285BC6" w:rsidRDefault="004310BE" w:rsidP="004310BE">
      <w:pPr>
        <w:suppressAutoHyphens/>
        <w:spacing w:after="0" w:line="240" w:lineRule="auto"/>
        <w:ind w:left="708"/>
        <w:jc w:val="both"/>
        <w:rPr>
          <w:rFonts w:ascii="Arial" w:hAnsi="Arial" w:cs="Arial"/>
          <w:lang w:eastAsia="zh-CN" w:bidi="es-ES"/>
        </w:rPr>
      </w:pPr>
      <w:r w:rsidRPr="00285BC6">
        <w:rPr>
          <w:rFonts w:ascii="Arial" w:hAnsi="Arial" w:cs="Arial"/>
          <w:lang w:eastAsia="zh-CN" w:bidi="es-ES"/>
        </w:rPr>
        <w:t xml:space="preserve">x) Cuantas facultades de gobierno y administración de los intereses del organismo autónomo que no estén atribuidas expresamente a otro órgano </w:t>
      </w:r>
      <w:proofErr w:type="gramStart"/>
      <w:r w:rsidRPr="00285BC6">
        <w:rPr>
          <w:rFonts w:ascii="Arial" w:hAnsi="Arial" w:cs="Arial"/>
          <w:lang w:eastAsia="zh-CN" w:bidi="es-ES"/>
        </w:rPr>
        <w:t>del mismo</w:t>
      </w:r>
      <w:proofErr w:type="gramEnd"/>
      <w:r w:rsidRPr="00285BC6">
        <w:rPr>
          <w:rFonts w:ascii="Arial" w:hAnsi="Arial" w:cs="Arial"/>
          <w:lang w:eastAsia="zh-CN" w:bidi="es-ES"/>
        </w:rPr>
        <w:t xml:space="preserve">, así como las que el Consejo Rector le delegue. </w:t>
      </w:r>
    </w:p>
    <w:p w14:paraId="0200B240" w14:textId="77777777" w:rsidR="0097539D" w:rsidRDefault="0097539D" w:rsidP="005613DC">
      <w:pPr>
        <w:spacing w:after="0" w:line="240" w:lineRule="auto"/>
        <w:jc w:val="both"/>
        <w:rPr>
          <w:rFonts w:ascii="Arial" w:eastAsia="Times New Roman" w:hAnsi="Arial" w:cs="Arial"/>
          <w:lang w:eastAsia="es-ES"/>
        </w:rPr>
      </w:pPr>
    </w:p>
    <w:p w14:paraId="6FC2F014" w14:textId="1CD52AC1" w:rsidR="00CD5E23" w:rsidRDefault="00851B59" w:rsidP="00CD5E23">
      <w:pPr>
        <w:spacing w:after="0" w:line="240" w:lineRule="auto"/>
        <w:jc w:val="both"/>
        <w:rPr>
          <w:rFonts w:ascii="Arial" w:eastAsia="Times New Roman" w:hAnsi="Arial" w:cs="Arial"/>
          <w:b/>
          <w:lang w:eastAsia="es-ES"/>
        </w:rPr>
      </w:pPr>
      <w:r>
        <w:rPr>
          <w:rFonts w:ascii="Arial" w:eastAsia="Times New Roman" w:hAnsi="Arial" w:cs="Arial"/>
          <w:b/>
          <w:lang w:eastAsia="es-ES"/>
        </w:rPr>
        <w:t>Titular: Doña Carla Campoamor Abad</w:t>
      </w:r>
    </w:p>
    <w:p w14:paraId="7C3AF88D" w14:textId="77777777" w:rsidR="00851B59" w:rsidRDefault="00851B59" w:rsidP="00CD5E23">
      <w:pPr>
        <w:spacing w:after="0" w:line="240" w:lineRule="auto"/>
        <w:jc w:val="both"/>
        <w:rPr>
          <w:rFonts w:ascii="Arial" w:eastAsia="Times New Roman" w:hAnsi="Arial" w:cs="Arial"/>
          <w:b/>
          <w:lang w:eastAsia="es-ES"/>
        </w:rPr>
      </w:pPr>
    </w:p>
    <w:p w14:paraId="24811D44" w14:textId="65886C71" w:rsidR="00CD5E23" w:rsidRDefault="004310BE" w:rsidP="00CD5E23">
      <w:pPr>
        <w:spacing w:after="0" w:line="240" w:lineRule="auto"/>
        <w:jc w:val="both"/>
        <w:rPr>
          <w:rFonts w:ascii="Arial" w:eastAsia="Times New Roman" w:hAnsi="Arial" w:cs="Arial"/>
          <w:b/>
          <w:lang w:eastAsia="es-ES"/>
        </w:rPr>
      </w:pPr>
      <w:r>
        <w:rPr>
          <w:rFonts w:ascii="Arial" w:eastAsia="Times New Roman" w:hAnsi="Arial" w:cs="Arial"/>
          <w:b/>
          <w:lang w:eastAsia="es-ES"/>
        </w:rPr>
        <w:t>LA</w:t>
      </w:r>
      <w:r w:rsidR="00CD5E23" w:rsidRPr="0097539D">
        <w:rPr>
          <w:rFonts w:ascii="Arial" w:eastAsia="Times New Roman" w:hAnsi="Arial" w:cs="Arial"/>
          <w:b/>
          <w:lang w:eastAsia="es-ES"/>
        </w:rPr>
        <w:t xml:space="preserve"> </w:t>
      </w:r>
      <w:r w:rsidR="00CD5E23">
        <w:rPr>
          <w:rFonts w:ascii="Arial" w:eastAsia="Times New Roman" w:hAnsi="Arial" w:cs="Arial"/>
          <w:b/>
          <w:lang w:eastAsia="es-ES"/>
        </w:rPr>
        <w:t>VICE</w:t>
      </w:r>
      <w:r w:rsidR="00CD5E23" w:rsidRPr="0097539D">
        <w:rPr>
          <w:rFonts w:ascii="Arial" w:eastAsia="Times New Roman" w:hAnsi="Arial" w:cs="Arial"/>
          <w:b/>
          <w:lang w:eastAsia="es-ES"/>
        </w:rPr>
        <w:t>PRESIDEN</w:t>
      </w:r>
      <w:r>
        <w:rPr>
          <w:rFonts w:ascii="Arial" w:eastAsia="Times New Roman" w:hAnsi="Arial" w:cs="Arial"/>
          <w:b/>
          <w:lang w:eastAsia="es-ES"/>
        </w:rPr>
        <w:t>CIA</w:t>
      </w:r>
      <w:r w:rsidR="00CD5E23" w:rsidRPr="0097539D">
        <w:rPr>
          <w:rFonts w:ascii="Arial" w:eastAsia="Times New Roman" w:hAnsi="Arial" w:cs="Arial"/>
          <w:b/>
          <w:lang w:eastAsia="es-ES"/>
        </w:rPr>
        <w:t xml:space="preserve"> </w:t>
      </w:r>
    </w:p>
    <w:p w14:paraId="084C76C6" w14:textId="77777777" w:rsidR="00CD5E23" w:rsidRDefault="00CD5E23" w:rsidP="00CD5E23">
      <w:pPr>
        <w:spacing w:after="0" w:line="240" w:lineRule="auto"/>
        <w:jc w:val="both"/>
        <w:rPr>
          <w:rFonts w:ascii="Arial" w:eastAsia="Times New Roman" w:hAnsi="Arial" w:cs="Arial"/>
          <w:b/>
          <w:lang w:eastAsia="es-ES"/>
        </w:rPr>
      </w:pPr>
    </w:p>
    <w:p w14:paraId="78753ED3" w14:textId="537611A8" w:rsidR="00CD5E23" w:rsidRDefault="00CD5E23" w:rsidP="00CD5E23">
      <w:pPr>
        <w:spacing w:after="0" w:line="240" w:lineRule="auto"/>
        <w:jc w:val="both"/>
        <w:rPr>
          <w:rFonts w:ascii="Arial" w:hAnsi="Arial" w:cs="Arial"/>
        </w:rPr>
      </w:pPr>
      <w:r>
        <w:rPr>
          <w:rFonts w:ascii="Arial" w:hAnsi="Arial" w:cs="Arial"/>
        </w:rPr>
        <w:t xml:space="preserve">Según el artículo </w:t>
      </w:r>
      <w:r w:rsidR="004310BE">
        <w:rPr>
          <w:rFonts w:ascii="Arial" w:hAnsi="Arial" w:cs="Arial"/>
        </w:rPr>
        <w:t>12</w:t>
      </w:r>
      <w:r>
        <w:rPr>
          <w:rFonts w:ascii="Arial" w:hAnsi="Arial" w:cs="Arial"/>
        </w:rPr>
        <w:t xml:space="preserve"> de los Estatutos del IMD</w:t>
      </w:r>
      <w:r w:rsidR="004310BE">
        <w:rPr>
          <w:rFonts w:ascii="Arial" w:hAnsi="Arial" w:cs="Arial"/>
        </w:rPr>
        <w:t>:</w:t>
      </w:r>
    </w:p>
    <w:p w14:paraId="7D25CF10" w14:textId="77777777" w:rsidR="004310BE" w:rsidRDefault="004310BE" w:rsidP="00CD5E23">
      <w:pPr>
        <w:spacing w:after="0" w:line="240" w:lineRule="auto"/>
        <w:jc w:val="both"/>
        <w:rPr>
          <w:rFonts w:ascii="Arial" w:hAnsi="Arial" w:cs="Arial"/>
        </w:rPr>
      </w:pPr>
    </w:p>
    <w:p w14:paraId="66930BEF" w14:textId="77777777" w:rsidR="004310BE" w:rsidRPr="00285BC6" w:rsidRDefault="004310BE" w:rsidP="004310BE">
      <w:pPr>
        <w:spacing w:after="0" w:line="240" w:lineRule="auto"/>
        <w:jc w:val="both"/>
        <w:rPr>
          <w:rFonts w:ascii="Arial" w:hAnsi="Arial" w:cs="Arial"/>
        </w:rPr>
      </w:pPr>
      <w:r w:rsidRPr="00285BC6">
        <w:rPr>
          <w:rFonts w:ascii="Arial" w:hAnsi="Arial" w:cs="Arial"/>
        </w:rPr>
        <w:t>1. El/la vicepresidente/a sustituirá al/la presidente/a en los casos de vacante, ausencia o enfermedad, y asumiendo las competencias atribuidas a este órgano.</w:t>
      </w:r>
    </w:p>
    <w:p w14:paraId="323DC8FC" w14:textId="77777777" w:rsidR="004310BE" w:rsidRPr="00285BC6" w:rsidRDefault="004310BE" w:rsidP="004310BE">
      <w:pPr>
        <w:spacing w:after="0" w:line="240" w:lineRule="auto"/>
        <w:jc w:val="both"/>
        <w:rPr>
          <w:rFonts w:ascii="Arial" w:hAnsi="Arial" w:cs="Arial"/>
        </w:rPr>
      </w:pPr>
    </w:p>
    <w:p w14:paraId="07543A60" w14:textId="77777777" w:rsidR="004310BE" w:rsidRDefault="004310BE" w:rsidP="004310BE">
      <w:pPr>
        <w:spacing w:after="0" w:line="240" w:lineRule="auto"/>
        <w:jc w:val="both"/>
        <w:rPr>
          <w:rFonts w:ascii="Arial" w:hAnsi="Arial" w:cs="Arial"/>
        </w:rPr>
      </w:pPr>
      <w:r w:rsidRPr="00285BC6">
        <w:rPr>
          <w:rFonts w:ascii="Arial" w:hAnsi="Arial" w:cs="Arial"/>
        </w:rPr>
        <w:t>2. Asimismo, ejercerá las funciones que el/la presidente/a le delegue, debiendo dar cuenta al Consejo Rector.</w:t>
      </w:r>
    </w:p>
    <w:p w14:paraId="1CDA225C" w14:textId="77777777" w:rsidR="00851B59" w:rsidRDefault="00851B59" w:rsidP="004310BE">
      <w:pPr>
        <w:spacing w:after="0" w:line="240" w:lineRule="auto"/>
        <w:jc w:val="both"/>
        <w:rPr>
          <w:rFonts w:ascii="Arial" w:hAnsi="Arial" w:cs="Arial"/>
        </w:rPr>
      </w:pPr>
    </w:p>
    <w:p w14:paraId="72362B7E" w14:textId="024A311F" w:rsidR="00851B59" w:rsidRPr="00851B59" w:rsidRDefault="00851B59" w:rsidP="004310BE">
      <w:pPr>
        <w:spacing w:after="0" w:line="240" w:lineRule="auto"/>
        <w:jc w:val="both"/>
        <w:rPr>
          <w:rFonts w:ascii="Arial" w:hAnsi="Arial" w:cs="Arial"/>
          <w:b/>
          <w:bCs/>
        </w:rPr>
      </w:pPr>
      <w:r w:rsidRPr="00851B59">
        <w:rPr>
          <w:rFonts w:ascii="Arial" w:hAnsi="Arial" w:cs="Arial"/>
          <w:b/>
          <w:bCs/>
        </w:rPr>
        <w:t xml:space="preserve">Titular: Doña Saturnina Santana </w:t>
      </w:r>
      <w:proofErr w:type="spellStart"/>
      <w:r w:rsidRPr="00851B59">
        <w:rPr>
          <w:rFonts w:ascii="Arial" w:hAnsi="Arial" w:cs="Arial"/>
          <w:b/>
          <w:bCs/>
        </w:rPr>
        <w:t>Dumpiérrez</w:t>
      </w:r>
      <w:proofErr w:type="spellEnd"/>
    </w:p>
    <w:p w14:paraId="531BA4ED" w14:textId="77777777" w:rsidR="004310BE" w:rsidRPr="00CD5E23" w:rsidRDefault="004310BE" w:rsidP="00CD5E23">
      <w:pPr>
        <w:spacing w:after="0" w:line="240" w:lineRule="auto"/>
        <w:jc w:val="both"/>
        <w:rPr>
          <w:rFonts w:ascii="Arial" w:hAnsi="Arial" w:cs="Arial"/>
        </w:rPr>
      </w:pPr>
    </w:p>
    <w:p w14:paraId="44F82DFF" w14:textId="77777777" w:rsidR="00CD5E23" w:rsidRPr="0097539D" w:rsidRDefault="00CD5E23" w:rsidP="00CD5E23">
      <w:pPr>
        <w:spacing w:after="0" w:line="240" w:lineRule="auto"/>
        <w:jc w:val="both"/>
        <w:rPr>
          <w:rFonts w:ascii="Arial" w:eastAsia="Times New Roman" w:hAnsi="Arial" w:cs="Arial"/>
          <w:b/>
          <w:lang w:eastAsia="es-ES"/>
        </w:rPr>
      </w:pPr>
    </w:p>
    <w:p w14:paraId="00096788" w14:textId="035AEDFC" w:rsidR="00CD5E23" w:rsidRDefault="00CD5E23" w:rsidP="00CD5E23">
      <w:pPr>
        <w:spacing w:after="0" w:line="240" w:lineRule="auto"/>
        <w:jc w:val="both"/>
        <w:rPr>
          <w:rFonts w:ascii="Arial" w:eastAsia="Times New Roman" w:hAnsi="Arial" w:cs="Arial"/>
          <w:b/>
          <w:lang w:eastAsia="es-ES"/>
        </w:rPr>
      </w:pPr>
      <w:r>
        <w:rPr>
          <w:rFonts w:ascii="Arial" w:eastAsia="Times New Roman" w:hAnsi="Arial" w:cs="Arial"/>
          <w:b/>
          <w:lang w:eastAsia="es-ES"/>
        </w:rPr>
        <w:t>LA GEREN</w:t>
      </w:r>
      <w:r w:rsidR="00851B59">
        <w:rPr>
          <w:rFonts w:ascii="Arial" w:eastAsia="Times New Roman" w:hAnsi="Arial" w:cs="Arial"/>
          <w:b/>
          <w:lang w:eastAsia="es-ES"/>
        </w:rPr>
        <w:t>CIA</w:t>
      </w:r>
    </w:p>
    <w:p w14:paraId="03D5825C" w14:textId="77777777" w:rsidR="009442AC" w:rsidRDefault="009442AC" w:rsidP="00CD5E23">
      <w:pPr>
        <w:spacing w:after="0" w:line="240" w:lineRule="auto"/>
        <w:jc w:val="both"/>
        <w:rPr>
          <w:rFonts w:ascii="Arial" w:eastAsia="Times New Roman" w:hAnsi="Arial" w:cs="Arial"/>
          <w:b/>
          <w:lang w:eastAsia="es-ES"/>
        </w:rPr>
      </w:pPr>
    </w:p>
    <w:p w14:paraId="30F6AE82" w14:textId="6D6D5D17" w:rsidR="009442AC" w:rsidRDefault="009442AC" w:rsidP="009442AC">
      <w:pPr>
        <w:spacing w:after="0" w:line="240" w:lineRule="auto"/>
        <w:rPr>
          <w:rFonts w:ascii="Arial" w:eastAsia="Times New Roman" w:hAnsi="Arial" w:cs="Arial"/>
          <w:lang w:eastAsia="es-ES"/>
        </w:rPr>
      </w:pPr>
      <w:r w:rsidRPr="005613DC">
        <w:rPr>
          <w:rFonts w:ascii="Arial" w:eastAsia="Times New Roman" w:hAnsi="Arial" w:cs="Arial"/>
          <w:lang w:eastAsia="es-ES"/>
        </w:rPr>
        <w:t xml:space="preserve">Las </w:t>
      </w:r>
      <w:r>
        <w:rPr>
          <w:rFonts w:ascii="Arial" w:eastAsia="Times New Roman" w:hAnsi="Arial" w:cs="Arial"/>
          <w:lang w:eastAsia="es-ES"/>
        </w:rPr>
        <w:t>funciones de</w:t>
      </w:r>
      <w:r w:rsidR="004310BE">
        <w:rPr>
          <w:rFonts w:ascii="Arial" w:eastAsia="Times New Roman" w:hAnsi="Arial" w:cs="Arial"/>
          <w:lang w:eastAsia="es-ES"/>
        </w:rPr>
        <w:t xml:space="preserve"> la</w:t>
      </w:r>
      <w:r>
        <w:rPr>
          <w:rFonts w:ascii="Arial" w:eastAsia="Times New Roman" w:hAnsi="Arial" w:cs="Arial"/>
          <w:lang w:eastAsia="es-ES"/>
        </w:rPr>
        <w:t xml:space="preserve"> Geren</w:t>
      </w:r>
      <w:r w:rsidR="004310BE">
        <w:rPr>
          <w:rFonts w:ascii="Arial" w:eastAsia="Times New Roman" w:hAnsi="Arial" w:cs="Arial"/>
          <w:lang w:eastAsia="es-ES"/>
        </w:rPr>
        <w:t>cia</w:t>
      </w:r>
      <w:r w:rsidRPr="005613DC">
        <w:rPr>
          <w:rFonts w:ascii="Arial" w:eastAsia="Times New Roman" w:hAnsi="Arial" w:cs="Arial"/>
          <w:lang w:eastAsia="es-ES"/>
        </w:rPr>
        <w:t xml:space="preserve"> vienen determinadas en el artículo </w:t>
      </w:r>
      <w:r w:rsidR="004310BE">
        <w:rPr>
          <w:rFonts w:ascii="Arial" w:eastAsia="Times New Roman" w:hAnsi="Arial" w:cs="Arial"/>
          <w:lang w:eastAsia="es-ES"/>
        </w:rPr>
        <w:t>14</w:t>
      </w:r>
      <w:r w:rsidRPr="005613DC">
        <w:rPr>
          <w:rFonts w:ascii="Arial" w:eastAsia="Times New Roman" w:hAnsi="Arial" w:cs="Arial"/>
          <w:lang w:eastAsia="es-ES"/>
        </w:rPr>
        <w:t xml:space="preserve"> de los Estatutos:</w:t>
      </w:r>
    </w:p>
    <w:p w14:paraId="0291835F" w14:textId="77777777" w:rsidR="009442AC" w:rsidRDefault="009442AC" w:rsidP="00CD5E23">
      <w:pPr>
        <w:spacing w:after="0" w:line="240" w:lineRule="auto"/>
        <w:jc w:val="both"/>
        <w:rPr>
          <w:rFonts w:ascii="Arial" w:eastAsia="Times New Roman" w:hAnsi="Arial" w:cs="Arial"/>
          <w:b/>
          <w:lang w:eastAsia="es-ES"/>
        </w:rPr>
      </w:pPr>
    </w:p>
    <w:p w14:paraId="70C3B431" w14:textId="77777777" w:rsidR="004310BE" w:rsidRPr="00285BC6" w:rsidRDefault="004310BE" w:rsidP="004310BE">
      <w:pPr>
        <w:pStyle w:val="Prrafodelista"/>
        <w:spacing w:after="0" w:line="240" w:lineRule="auto"/>
        <w:ind w:left="0"/>
        <w:contextualSpacing/>
        <w:jc w:val="both"/>
        <w:rPr>
          <w:rFonts w:ascii="Arial" w:hAnsi="Arial" w:cs="Arial"/>
        </w:rPr>
      </w:pPr>
      <w:r w:rsidRPr="00285BC6">
        <w:rPr>
          <w:rFonts w:ascii="Arial" w:hAnsi="Arial" w:cs="Arial"/>
        </w:rPr>
        <w:t>a) Ejecutar y hacer cumplir los acuerdos del Consejo Rector y del/la presidente/a.</w:t>
      </w:r>
    </w:p>
    <w:p w14:paraId="1EE4AC6C" w14:textId="77777777" w:rsidR="004310BE" w:rsidRPr="00285BC6" w:rsidRDefault="004310BE" w:rsidP="004310BE">
      <w:pPr>
        <w:pStyle w:val="Prrafodelista"/>
        <w:spacing w:after="0" w:line="240" w:lineRule="auto"/>
        <w:ind w:left="0"/>
        <w:contextualSpacing/>
        <w:jc w:val="both"/>
        <w:rPr>
          <w:rFonts w:ascii="Arial" w:hAnsi="Arial" w:cs="Arial"/>
        </w:rPr>
      </w:pPr>
      <w:r w:rsidRPr="00285BC6">
        <w:rPr>
          <w:rFonts w:ascii="Arial" w:hAnsi="Arial" w:cs="Arial"/>
        </w:rPr>
        <w:t>b) Dirigir, inspeccionar e impulsar los servicios del organismo autónomo de acuerdo con las directrices del Consejo Rector.</w:t>
      </w:r>
    </w:p>
    <w:p w14:paraId="45B75F03" w14:textId="77777777" w:rsidR="004310BE" w:rsidRPr="00285BC6" w:rsidRDefault="004310BE" w:rsidP="004310BE">
      <w:pPr>
        <w:pStyle w:val="Prrafodelista"/>
        <w:spacing w:after="0" w:line="240" w:lineRule="auto"/>
        <w:ind w:left="0"/>
        <w:contextualSpacing/>
        <w:jc w:val="both"/>
        <w:rPr>
          <w:rFonts w:ascii="Arial" w:hAnsi="Arial" w:cs="Arial"/>
        </w:rPr>
      </w:pPr>
      <w:r w:rsidRPr="00285BC6">
        <w:rPr>
          <w:rFonts w:ascii="Arial" w:hAnsi="Arial" w:cs="Arial"/>
        </w:rPr>
        <w:t>c) Ejercer la representación legal del organismo autónomo.</w:t>
      </w:r>
    </w:p>
    <w:p w14:paraId="26C4BD46" w14:textId="77777777" w:rsidR="004310BE" w:rsidRPr="00285BC6" w:rsidRDefault="004310BE" w:rsidP="004310BE">
      <w:pPr>
        <w:pStyle w:val="Prrafodelista"/>
        <w:spacing w:after="0" w:line="240" w:lineRule="auto"/>
        <w:ind w:left="0"/>
        <w:contextualSpacing/>
        <w:jc w:val="both"/>
        <w:rPr>
          <w:rFonts w:ascii="Arial" w:hAnsi="Arial" w:cs="Arial"/>
        </w:rPr>
      </w:pPr>
      <w:r w:rsidRPr="00285BC6">
        <w:rPr>
          <w:rFonts w:ascii="Arial" w:hAnsi="Arial" w:cs="Arial"/>
        </w:rPr>
        <w:t xml:space="preserve">d) Asistir a las sesiones del Consejo Rector, con voz y sin voto. </w:t>
      </w:r>
    </w:p>
    <w:p w14:paraId="649DEF55" w14:textId="77777777" w:rsidR="004310BE" w:rsidRPr="00285BC6" w:rsidRDefault="004310BE" w:rsidP="004310BE">
      <w:pPr>
        <w:pStyle w:val="Prrafodelista"/>
        <w:spacing w:after="0" w:line="240" w:lineRule="auto"/>
        <w:ind w:left="0"/>
        <w:contextualSpacing/>
        <w:jc w:val="both"/>
        <w:rPr>
          <w:rFonts w:ascii="Arial" w:hAnsi="Arial" w:cs="Arial"/>
        </w:rPr>
      </w:pPr>
      <w:r w:rsidRPr="00285BC6">
        <w:rPr>
          <w:rFonts w:ascii="Arial" w:hAnsi="Arial" w:cs="Arial"/>
        </w:rPr>
        <w:t>e) Preparar el anteproyecto del Presupuesto y sus modificaciones, su liquidación, así como la incorporación de remanentes, la Cuenta General y el inventario de los bienes para su elevación al Consejo Rector.</w:t>
      </w:r>
    </w:p>
    <w:p w14:paraId="19F385F8" w14:textId="77777777" w:rsidR="004310BE" w:rsidRPr="00285BC6" w:rsidRDefault="004310BE" w:rsidP="004310BE">
      <w:pPr>
        <w:pStyle w:val="Prrafodelista"/>
        <w:spacing w:after="0" w:line="240" w:lineRule="auto"/>
        <w:ind w:left="0"/>
        <w:contextualSpacing/>
        <w:jc w:val="both"/>
        <w:rPr>
          <w:rFonts w:ascii="Arial" w:hAnsi="Arial" w:cs="Arial"/>
        </w:rPr>
      </w:pPr>
      <w:r w:rsidRPr="00285BC6">
        <w:rPr>
          <w:rFonts w:ascii="Arial" w:hAnsi="Arial" w:cs="Arial"/>
        </w:rPr>
        <w:t xml:space="preserve">f) Elaborar el plan de </w:t>
      </w:r>
      <w:proofErr w:type="gramStart"/>
      <w:r w:rsidRPr="00285BC6">
        <w:rPr>
          <w:rFonts w:ascii="Arial" w:hAnsi="Arial" w:cs="Arial"/>
        </w:rPr>
        <w:t>actuación anual y la memoria anual</w:t>
      </w:r>
      <w:proofErr w:type="gramEnd"/>
      <w:r w:rsidRPr="00285BC6">
        <w:rPr>
          <w:rFonts w:ascii="Arial" w:hAnsi="Arial" w:cs="Arial"/>
        </w:rPr>
        <w:t xml:space="preserve"> de actividades.</w:t>
      </w:r>
    </w:p>
    <w:p w14:paraId="2E6738C3" w14:textId="77777777" w:rsidR="004310BE" w:rsidRPr="00285BC6" w:rsidRDefault="004310BE" w:rsidP="004310BE">
      <w:pPr>
        <w:pStyle w:val="Prrafodelista"/>
        <w:spacing w:after="0" w:line="240" w:lineRule="auto"/>
        <w:ind w:left="0"/>
        <w:contextualSpacing/>
        <w:jc w:val="both"/>
        <w:rPr>
          <w:rFonts w:ascii="Arial" w:hAnsi="Arial" w:cs="Arial"/>
        </w:rPr>
      </w:pPr>
      <w:r w:rsidRPr="00285BC6">
        <w:rPr>
          <w:rFonts w:ascii="Arial" w:hAnsi="Arial" w:cs="Arial"/>
        </w:rPr>
        <w:t>g) Negociar el convenio colectivo del personal del organismo autónomo y elevarlo al Consejo Rector para su aprobación por el órgano competente.</w:t>
      </w:r>
    </w:p>
    <w:p w14:paraId="48F9571F" w14:textId="77777777" w:rsidR="004310BE" w:rsidRPr="00285BC6" w:rsidRDefault="004310BE" w:rsidP="004310BE">
      <w:pPr>
        <w:pStyle w:val="Prrafodelista"/>
        <w:spacing w:after="0" w:line="240" w:lineRule="auto"/>
        <w:ind w:left="0"/>
        <w:contextualSpacing/>
        <w:jc w:val="both"/>
        <w:rPr>
          <w:rFonts w:ascii="Arial" w:hAnsi="Arial" w:cs="Arial"/>
        </w:rPr>
      </w:pPr>
      <w:r w:rsidRPr="00285BC6">
        <w:rPr>
          <w:rFonts w:ascii="Arial" w:hAnsi="Arial" w:cs="Arial"/>
        </w:rPr>
        <w:t>h) Elaborar y proponer al Consejo Rector la aprobación del proyecto de la plantilla del personal y la relación de puestos de trabajo del organismo autónomo.</w:t>
      </w:r>
    </w:p>
    <w:p w14:paraId="209028A4" w14:textId="77777777" w:rsidR="004310BE" w:rsidRPr="00285BC6" w:rsidRDefault="004310BE" w:rsidP="004310BE">
      <w:pPr>
        <w:pStyle w:val="Prrafodelista"/>
        <w:spacing w:after="0" w:line="240" w:lineRule="auto"/>
        <w:ind w:left="0"/>
        <w:contextualSpacing/>
        <w:jc w:val="both"/>
        <w:rPr>
          <w:rFonts w:ascii="Arial" w:hAnsi="Arial" w:cs="Arial"/>
        </w:rPr>
      </w:pPr>
      <w:r w:rsidRPr="00285BC6">
        <w:rPr>
          <w:rFonts w:ascii="Arial" w:hAnsi="Arial" w:cs="Arial"/>
        </w:rPr>
        <w:t>i) Elaborar, con la asistencia de los servicios y unidades del organismo autónomo, cuantos informes precisen el/la presidente/a y el Consejo Rector.</w:t>
      </w:r>
    </w:p>
    <w:p w14:paraId="5573D007" w14:textId="77777777" w:rsidR="004310BE" w:rsidRPr="00285BC6" w:rsidRDefault="004310BE" w:rsidP="004310BE">
      <w:pPr>
        <w:pStyle w:val="Prrafodelista"/>
        <w:spacing w:after="0" w:line="240" w:lineRule="auto"/>
        <w:ind w:left="0"/>
        <w:contextualSpacing/>
        <w:jc w:val="both"/>
        <w:rPr>
          <w:rFonts w:ascii="Arial" w:hAnsi="Arial" w:cs="Arial"/>
        </w:rPr>
      </w:pPr>
      <w:r w:rsidRPr="00285BC6">
        <w:rPr>
          <w:rFonts w:ascii="Arial" w:hAnsi="Arial" w:cs="Arial"/>
        </w:rPr>
        <w:t>j) La celebración de contratos administrativos y privados en las condiciones y con los límites que se establezcan por el órgano competente.</w:t>
      </w:r>
    </w:p>
    <w:p w14:paraId="57007C13" w14:textId="77777777" w:rsidR="004310BE" w:rsidRPr="00285BC6" w:rsidRDefault="004310BE" w:rsidP="004310BE">
      <w:pPr>
        <w:pStyle w:val="Prrafodelista"/>
        <w:spacing w:after="0" w:line="240" w:lineRule="auto"/>
        <w:ind w:left="0"/>
        <w:contextualSpacing/>
        <w:jc w:val="both"/>
        <w:rPr>
          <w:rFonts w:ascii="Arial" w:hAnsi="Arial" w:cs="Arial"/>
        </w:rPr>
      </w:pPr>
      <w:r w:rsidRPr="00285BC6">
        <w:rPr>
          <w:rFonts w:ascii="Arial" w:hAnsi="Arial" w:cs="Arial"/>
        </w:rPr>
        <w:t xml:space="preserve">k) La dirección y gestión del personal, la contratación </w:t>
      </w:r>
      <w:proofErr w:type="gramStart"/>
      <w:r w:rsidRPr="00285BC6">
        <w:rPr>
          <w:rFonts w:ascii="Arial" w:hAnsi="Arial" w:cs="Arial"/>
        </w:rPr>
        <w:t>del mismo</w:t>
      </w:r>
      <w:proofErr w:type="gramEnd"/>
      <w:r w:rsidRPr="00285BC6">
        <w:rPr>
          <w:rFonts w:ascii="Arial" w:hAnsi="Arial" w:cs="Arial"/>
        </w:rPr>
        <w:t xml:space="preserve"> y el ejercicio de las facultades disciplinarias, sin perjuicio de las competencias atribuidas al Consejo Rector y al/la presidente/a en dicha materia.</w:t>
      </w:r>
    </w:p>
    <w:p w14:paraId="48A4D572" w14:textId="77777777" w:rsidR="004310BE" w:rsidRPr="00285BC6" w:rsidRDefault="004310BE" w:rsidP="004310BE">
      <w:pPr>
        <w:pStyle w:val="Prrafodelista"/>
        <w:spacing w:after="0" w:line="240" w:lineRule="auto"/>
        <w:ind w:left="0"/>
        <w:contextualSpacing/>
        <w:jc w:val="both"/>
        <w:rPr>
          <w:rFonts w:ascii="Arial" w:hAnsi="Arial" w:cs="Arial"/>
        </w:rPr>
      </w:pPr>
      <w:r w:rsidRPr="00285BC6">
        <w:rPr>
          <w:rFonts w:ascii="Arial" w:hAnsi="Arial" w:cs="Arial"/>
        </w:rPr>
        <w:t>l) Gestionar el patrimonio del organismo autónomo.</w:t>
      </w:r>
    </w:p>
    <w:p w14:paraId="769D4982" w14:textId="77777777" w:rsidR="004310BE" w:rsidRPr="00285BC6" w:rsidRDefault="004310BE" w:rsidP="004310BE">
      <w:pPr>
        <w:pStyle w:val="Prrafodelista"/>
        <w:spacing w:after="0" w:line="240" w:lineRule="auto"/>
        <w:ind w:left="0"/>
        <w:contextualSpacing/>
        <w:jc w:val="both"/>
        <w:rPr>
          <w:rFonts w:ascii="Arial" w:hAnsi="Arial" w:cs="Arial"/>
        </w:rPr>
      </w:pPr>
      <w:r w:rsidRPr="00285BC6">
        <w:rPr>
          <w:rFonts w:ascii="Arial" w:hAnsi="Arial" w:cs="Arial"/>
        </w:rPr>
        <w:t>m) Resolver las solicitudes de acceso a la información pública en poder del IMD y velar por el cumplimiento de la normativa de transparencia.</w:t>
      </w:r>
    </w:p>
    <w:p w14:paraId="0B19EAEE" w14:textId="77777777" w:rsidR="004310BE" w:rsidRPr="00285BC6" w:rsidRDefault="004310BE" w:rsidP="004310BE">
      <w:pPr>
        <w:pStyle w:val="Prrafodelista"/>
        <w:spacing w:after="0" w:line="240" w:lineRule="auto"/>
        <w:ind w:left="0"/>
        <w:contextualSpacing/>
        <w:jc w:val="both"/>
        <w:rPr>
          <w:rFonts w:ascii="Arial" w:hAnsi="Arial" w:cs="Arial"/>
        </w:rPr>
      </w:pPr>
      <w:r w:rsidRPr="00285BC6">
        <w:rPr>
          <w:rFonts w:ascii="Arial" w:hAnsi="Arial" w:cs="Arial"/>
        </w:rPr>
        <w:t xml:space="preserve">n) El control y la fiscalización directa de las unidades y servicios integrantes del organismo autónomo, adoptando las medidas adecuadas para la mejor organización y funcionamiento </w:t>
      </w:r>
      <w:proofErr w:type="gramStart"/>
      <w:r w:rsidRPr="00285BC6">
        <w:rPr>
          <w:rFonts w:ascii="Arial" w:hAnsi="Arial" w:cs="Arial"/>
        </w:rPr>
        <w:t>del mismo</w:t>
      </w:r>
      <w:proofErr w:type="gramEnd"/>
      <w:r w:rsidRPr="00285BC6">
        <w:rPr>
          <w:rFonts w:ascii="Arial" w:hAnsi="Arial" w:cs="Arial"/>
        </w:rPr>
        <w:t>.</w:t>
      </w:r>
    </w:p>
    <w:p w14:paraId="7C5652BF" w14:textId="77777777" w:rsidR="004310BE" w:rsidRPr="00285BC6" w:rsidRDefault="004310BE" w:rsidP="004310BE">
      <w:pPr>
        <w:pStyle w:val="Prrafodelista"/>
        <w:spacing w:after="0" w:line="240" w:lineRule="auto"/>
        <w:ind w:left="0"/>
        <w:contextualSpacing/>
        <w:jc w:val="both"/>
        <w:rPr>
          <w:rFonts w:ascii="Arial" w:hAnsi="Arial" w:cs="Arial"/>
        </w:rPr>
      </w:pPr>
      <w:r w:rsidRPr="00285BC6">
        <w:rPr>
          <w:rFonts w:ascii="Arial" w:hAnsi="Arial" w:cs="Arial"/>
        </w:rPr>
        <w:t>ñ) Presentar las propuestas de resolución a los órganos de gobierno del organismo autónomo.</w:t>
      </w:r>
    </w:p>
    <w:p w14:paraId="16B162A0" w14:textId="77777777" w:rsidR="004310BE" w:rsidRPr="00285BC6" w:rsidRDefault="004310BE" w:rsidP="004310BE">
      <w:pPr>
        <w:pStyle w:val="Prrafodelista"/>
        <w:spacing w:after="0" w:line="240" w:lineRule="auto"/>
        <w:ind w:left="0"/>
        <w:contextualSpacing/>
        <w:jc w:val="both"/>
        <w:rPr>
          <w:rFonts w:ascii="Arial" w:hAnsi="Arial" w:cs="Arial"/>
        </w:rPr>
      </w:pPr>
      <w:r w:rsidRPr="00285BC6">
        <w:rPr>
          <w:rFonts w:ascii="Arial" w:hAnsi="Arial" w:cs="Arial"/>
        </w:rPr>
        <w:t>o) Las demás facultades que no estén atribuidas expresamente a otros órganos y las que el Consejo Rector y el/la presidente/a le deleguen.</w:t>
      </w:r>
    </w:p>
    <w:p w14:paraId="2E2143B5" w14:textId="77777777" w:rsidR="004310BE" w:rsidRPr="00285BC6" w:rsidRDefault="004310BE" w:rsidP="004310BE">
      <w:pPr>
        <w:pStyle w:val="Prrafodelista"/>
        <w:spacing w:after="0" w:line="240" w:lineRule="auto"/>
        <w:ind w:left="0"/>
        <w:contextualSpacing/>
        <w:jc w:val="both"/>
        <w:rPr>
          <w:rFonts w:ascii="Arial" w:hAnsi="Arial" w:cs="Arial"/>
        </w:rPr>
      </w:pPr>
    </w:p>
    <w:p w14:paraId="388F3819" w14:textId="77777777" w:rsidR="001900A7" w:rsidRDefault="001900A7" w:rsidP="001900A7">
      <w:pPr>
        <w:spacing w:after="0" w:line="240" w:lineRule="auto"/>
        <w:jc w:val="both"/>
        <w:rPr>
          <w:rFonts w:ascii="Arial" w:hAnsi="Arial" w:cs="Arial"/>
        </w:rPr>
      </w:pPr>
    </w:p>
    <w:p w14:paraId="6967EAB3" w14:textId="314552BE" w:rsidR="00674EA5" w:rsidRDefault="00851B59">
      <w:pPr>
        <w:spacing w:after="0" w:line="240" w:lineRule="auto"/>
        <w:rPr>
          <w:rFonts w:ascii="Arial" w:hAnsi="Arial" w:cs="Arial"/>
          <w:b/>
        </w:rPr>
      </w:pPr>
      <w:r>
        <w:rPr>
          <w:rFonts w:ascii="Arial" w:hAnsi="Arial" w:cs="Arial"/>
          <w:b/>
        </w:rPr>
        <w:t>Titular: Don Eloy García Armas.</w:t>
      </w:r>
      <w:r w:rsidR="00674EA5">
        <w:rPr>
          <w:rFonts w:ascii="Arial" w:hAnsi="Arial" w:cs="Arial"/>
          <w:b/>
        </w:rPr>
        <w:br w:type="page"/>
      </w:r>
    </w:p>
    <w:p w14:paraId="52A3CA24" w14:textId="77777777" w:rsidR="00674EA5" w:rsidRDefault="00674EA5" w:rsidP="001900A7">
      <w:pPr>
        <w:spacing w:after="0" w:line="240" w:lineRule="auto"/>
        <w:jc w:val="both"/>
        <w:rPr>
          <w:rFonts w:ascii="Arial" w:hAnsi="Arial" w:cs="Arial"/>
          <w:b/>
        </w:rPr>
      </w:pPr>
      <w:r w:rsidRPr="00674EA5">
        <w:rPr>
          <w:rFonts w:ascii="Arial" w:hAnsi="Arial" w:cs="Arial"/>
          <w:b/>
        </w:rPr>
        <w:lastRenderedPageBreak/>
        <w:t>SERVICIOS ADMINISTRATIVOS</w:t>
      </w:r>
    </w:p>
    <w:p w14:paraId="708E9D3E" w14:textId="77777777" w:rsidR="00674EA5" w:rsidRDefault="00674EA5" w:rsidP="001900A7">
      <w:pPr>
        <w:spacing w:after="0" w:line="240" w:lineRule="auto"/>
        <w:jc w:val="both"/>
        <w:rPr>
          <w:rFonts w:ascii="Arial" w:hAnsi="Arial" w:cs="Arial"/>
          <w:b/>
        </w:rPr>
      </w:pPr>
    </w:p>
    <w:p w14:paraId="2A334F62" w14:textId="77777777" w:rsidR="00674EA5" w:rsidRPr="00674EA5" w:rsidRDefault="00674EA5" w:rsidP="001900A7">
      <w:pPr>
        <w:spacing w:after="0" w:line="240" w:lineRule="auto"/>
        <w:jc w:val="both"/>
        <w:rPr>
          <w:rFonts w:ascii="Arial" w:hAnsi="Arial" w:cs="Arial"/>
        </w:rPr>
      </w:pPr>
      <w:r w:rsidRPr="00674EA5">
        <w:rPr>
          <w:rFonts w:ascii="Arial" w:hAnsi="Arial" w:cs="Arial"/>
        </w:rPr>
        <w:t xml:space="preserve">La sede del Instituto Municipal de Deportes, en la que se sitúan sus oficinas administrativas, se encuentra situada en el complejo deportivo Las Palmeras Golf, sito en la Avenida Doctor Alfonso </w:t>
      </w:r>
      <w:proofErr w:type="spellStart"/>
      <w:r w:rsidRPr="00674EA5">
        <w:rPr>
          <w:rFonts w:ascii="Arial" w:hAnsi="Arial" w:cs="Arial"/>
        </w:rPr>
        <w:t>Chiscano</w:t>
      </w:r>
      <w:proofErr w:type="spellEnd"/>
      <w:r w:rsidRPr="00674EA5">
        <w:rPr>
          <w:rFonts w:ascii="Arial" w:hAnsi="Arial" w:cs="Arial"/>
        </w:rPr>
        <w:t xml:space="preserve"> Díaz s/n</w:t>
      </w:r>
      <w:r>
        <w:rPr>
          <w:rFonts w:ascii="Arial" w:hAnsi="Arial" w:cs="Arial"/>
        </w:rPr>
        <w:t>, código postal</w:t>
      </w:r>
      <w:r w:rsidRPr="00674EA5">
        <w:rPr>
          <w:rFonts w:ascii="Arial" w:hAnsi="Arial" w:cs="Arial"/>
        </w:rPr>
        <w:t xml:space="preserve"> 35019 </w:t>
      </w:r>
      <w:r>
        <w:rPr>
          <w:rFonts w:ascii="Arial" w:hAnsi="Arial" w:cs="Arial"/>
        </w:rPr>
        <w:t xml:space="preserve">de </w:t>
      </w:r>
      <w:r w:rsidRPr="00674EA5">
        <w:rPr>
          <w:rFonts w:ascii="Arial" w:hAnsi="Arial" w:cs="Arial"/>
        </w:rPr>
        <w:t>Las Palmas de G</w:t>
      </w:r>
      <w:r>
        <w:rPr>
          <w:rFonts w:ascii="Arial" w:hAnsi="Arial" w:cs="Arial"/>
        </w:rPr>
        <w:t xml:space="preserve">ran </w:t>
      </w:r>
      <w:r w:rsidRPr="00674EA5">
        <w:rPr>
          <w:rFonts w:ascii="Arial" w:hAnsi="Arial" w:cs="Arial"/>
        </w:rPr>
        <w:t>C</w:t>
      </w:r>
      <w:r>
        <w:rPr>
          <w:rFonts w:ascii="Arial" w:hAnsi="Arial" w:cs="Arial"/>
        </w:rPr>
        <w:t xml:space="preserve">anaria. </w:t>
      </w:r>
    </w:p>
    <w:p w14:paraId="0D791FD2" w14:textId="77777777" w:rsidR="00674EA5" w:rsidRDefault="00674EA5" w:rsidP="001900A7">
      <w:pPr>
        <w:spacing w:after="0" w:line="240" w:lineRule="auto"/>
        <w:jc w:val="both"/>
        <w:rPr>
          <w:rFonts w:ascii="Arial" w:hAnsi="Arial" w:cs="Arial"/>
          <w:b/>
        </w:rPr>
      </w:pPr>
    </w:p>
    <w:p w14:paraId="7AC67E1F" w14:textId="77777777" w:rsidR="00674EA5" w:rsidRPr="00674EA5" w:rsidRDefault="00212DD9" w:rsidP="00212DD9">
      <w:pPr>
        <w:spacing w:after="0" w:line="240" w:lineRule="auto"/>
        <w:jc w:val="center"/>
        <w:rPr>
          <w:rFonts w:ascii="Arial" w:eastAsia="Times New Roman" w:hAnsi="Arial" w:cs="Arial"/>
          <w:b/>
          <w:lang w:eastAsia="es-ES"/>
        </w:rPr>
      </w:pPr>
      <w:r w:rsidRPr="00212DD9">
        <w:rPr>
          <w:rFonts w:ascii="Arial" w:eastAsia="Times New Roman" w:hAnsi="Arial" w:cs="Arial"/>
          <w:b/>
          <w:noProof/>
          <w:bdr w:val="single" w:sz="4" w:space="0" w:color="auto"/>
          <w:lang w:eastAsia="es-ES"/>
        </w:rPr>
        <w:drawing>
          <wp:inline distT="0" distB="0" distL="0" distR="0" wp14:anchorId="2BE16C5D" wp14:editId="0207046E">
            <wp:extent cx="5745179" cy="3049905"/>
            <wp:effectExtent l="0" t="0" r="825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45828" cy="3050250"/>
                    </a:xfrm>
                    <a:prstGeom prst="rect">
                      <a:avLst/>
                    </a:prstGeom>
                    <a:noFill/>
                    <a:ln>
                      <a:noFill/>
                    </a:ln>
                  </pic:spPr>
                </pic:pic>
              </a:graphicData>
            </a:graphic>
          </wp:inline>
        </w:drawing>
      </w:r>
    </w:p>
    <w:sectPr w:rsidR="00674EA5" w:rsidRPr="00674EA5" w:rsidSect="00AD7B08">
      <w:headerReference w:type="default" r:id="rId9"/>
      <w:footerReference w:type="even" r:id="rId10"/>
      <w:footerReference w:type="default" r:id="rId11"/>
      <w:pgSz w:w="11906" w:h="16838"/>
      <w:pgMar w:top="2233" w:right="1416" w:bottom="426" w:left="709" w:header="0" w:footer="0"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6CC0A6" w14:textId="77777777" w:rsidR="00345329" w:rsidRDefault="00345329">
      <w:r>
        <w:separator/>
      </w:r>
    </w:p>
  </w:endnote>
  <w:endnote w:type="continuationSeparator" w:id="0">
    <w:p w14:paraId="42A82D90" w14:textId="77777777" w:rsidR="00345329" w:rsidRDefault="003453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NSimSun">
    <w:panose1 w:val="02010609030101010101"/>
    <w:charset w:val="86"/>
    <w:family w:val="modern"/>
    <w:pitch w:val="fixed"/>
    <w:sig w:usb0="00000283" w:usb1="288F0000" w:usb2="00000016" w:usb3="00000000" w:csb0="00040001"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FDFBA" w14:textId="77777777" w:rsidR="00611C94" w:rsidRDefault="00611C94" w:rsidP="001A331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7D6A2EF" w14:textId="77777777" w:rsidR="00611C94" w:rsidRDefault="00611C94" w:rsidP="00253E51">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A5D7D" w14:textId="77777777" w:rsidR="00D03451" w:rsidRDefault="00D03451" w:rsidP="000B17AF">
    <w:pPr>
      <w:pStyle w:val="Piedepgina"/>
      <w:jc w:val="center"/>
    </w:pPr>
    <w:r>
      <w:rPr>
        <w:noProof/>
        <w:lang w:val="es-ES" w:eastAsia="es-ES"/>
      </w:rPr>
      <w:drawing>
        <wp:anchor distT="0" distB="0" distL="114300" distR="114300" simplePos="0" relativeHeight="251662336" behindDoc="0" locked="0" layoutInCell="1" allowOverlap="1" wp14:anchorId="70C6BAB5" wp14:editId="12F5B58E">
          <wp:simplePos x="0" y="0"/>
          <wp:positionH relativeFrom="column">
            <wp:posOffset>2355215</wp:posOffset>
          </wp:positionH>
          <wp:positionV relativeFrom="paragraph">
            <wp:posOffset>9997440</wp:posOffset>
          </wp:positionV>
          <wp:extent cx="2942590" cy="314325"/>
          <wp:effectExtent l="0" t="0" r="0" b="9525"/>
          <wp:wrapNone/>
          <wp:docPr id="6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42590" cy="314325"/>
                  </a:xfrm>
                  <a:prstGeom prst="rect">
                    <a:avLst/>
                  </a:prstGeom>
                  <a:noFill/>
                </pic:spPr>
              </pic:pic>
            </a:graphicData>
          </a:graphic>
          <wp14:sizeRelH relativeFrom="page">
            <wp14:pctWidth>0</wp14:pctWidth>
          </wp14:sizeRelH>
          <wp14:sizeRelV relativeFrom="page">
            <wp14:pctHeight>0</wp14:pctHeight>
          </wp14:sizeRelV>
        </wp:anchor>
      </w:drawing>
    </w:r>
    <w:r w:rsidR="000B17AF">
      <w:rPr>
        <w:noProof/>
        <w:lang w:val="es-ES" w:eastAsia="es-ES"/>
      </w:rPr>
      <w:drawing>
        <wp:inline distT="0" distB="0" distL="0" distR="0" wp14:anchorId="7742CF8A" wp14:editId="5920E1DC">
          <wp:extent cx="2952115" cy="323850"/>
          <wp:effectExtent l="0" t="0" r="0" b="0"/>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52115" cy="323850"/>
                  </a:xfrm>
                  <a:prstGeom prst="rect">
                    <a:avLst/>
                  </a:prstGeom>
                  <a:noFill/>
                </pic:spPr>
              </pic:pic>
            </a:graphicData>
          </a:graphic>
        </wp:inline>
      </w:drawing>
    </w:r>
    <w:r>
      <w:rPr>
        <w:noProof/>
        <w:lang w:val="es-ES" w:eastAsia="es-ES"/>
      </w:rPr>
      <w:drawing>
        <wp:anchor distT="0" distB="0" distL="114300" distR="114300" simplePos="0" relativeHeight="251661312" behindDoc="0" locked="0" layoutInCell="1" allowOverlap="1" wp14:anchorId="5D859128" wp14:editId="681E9C5F">
          <wp:simplePos x="0" y="0"/>
          <wp:positionH relativeFrom="column">
            <wp:posOffset>2355215</wp:posOffset>
          </wp:positionH>
          <wp:positionV relativeFrom="paragraph">
            <wp:posOffset>9997440</wp:posOffset>
          </wp:positionV>
          <wp:extent cx="2942590" cy="314325"/>
          <wp:effectExtent l="0" t="0" r="0" b="9525"/>
          <wp:wrapNone/>
          <wp:docPr id="7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42590" cy="314325"/>
                  </a:xfrm>
                  <a:prstGeom prst="rect">
                    <a:avLst/>
                  </a:prstGeom>
                  <a:noFill/>
                </pic:spPr>
              </pic:pic>
            </a:graphicData>
          </a:graphic>
          <wp14:sizeRelH relativeFrom="page">
            <wp14:pctWidth>0</wp14:pctWidth>
          </wp14:sizeRelH>
          <wp14:sizeRelV relativeFrom="page">
            <wp14:pctHeight>0</wp14:pctHeight>
          </wp14:sizeRelV>
        </wp:anchor>
      </w:drawing>
    </w:r>
    <w:r>
      <w:rPr>
        <w:noProof/>
        <w:lang w:val="es-ES" w:eastAsia="es-ES"/>
      </w:rPr>
      <w:drawing>
        <wp:anchor distT="0" distB="0" distL="114300" distR="114300" simplePos="0" relativeHeight="251660288" behindDoc="0" locked="0" layoutInCell="1" allowOverlap="1" wp14:anchorId="7961D77A" wp14:editId="399463E6">
          <wp:simplePos x="0" y="0"/>
          <wp:positionH relativeFrom="column">
            <wp:posOffset>2355215</wp:posOffset>
          </wp:positionH>
          <wp:positionV relativeFrom="paragraph">
            <wp:posOffset>9997440</wp:posOffset>
          </wp:positionV>
          <wp:extent cx="2942590" cy="314325"/>
          <wp:effectExtent l="0" t="0" r="0" b="9525"/>
          <wp:wrapNone/>
          <wp:docPr id="71"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42590" cy="314325"/>
                  </a:xfrm>
                  <a:prstGeom prst="rect">
                    <a:avLst/>
                  </a:prstGeom>
                  <a:noFill/>
                </pic:spPr>
              </pic:pic>
            </a:graphicData>
          </a:graphic>
          <wp14:sizeRelH relativeFrom="page">
            <wp14:pctWidth>0</wp14:pctWidth>
          </wp14:sizeRelH>
          <wp14:sizeRelV relativeFrom="page">
            <wp14:pctHeight>0</wp14:pctHeight>
          </wp14:sizeRelV>
        </wp:anchor>
      </w:drawing>
    </w:r>
    <w:r>
      <w:rPr>
        <w:noProof/>
        <w:lang w:val="es-ES" w:eastAsia="es-ES"/>
      </w:rPr>
      <w:drawing>
        <wp:anchor distT="0" distB="0" distL="114300" distR="114300" simplePos="0" relativeHeight="251659264" behindDoc="0" locked="0" layoutInCell="1" allowOverlap="1" wp14:anchorId="0CC93CB5" wp14:editId="1F2AB08A">
          <wp:simplePos x="0" y="0"/>
          <wp:positionH relativeFrom="column">
            <wp:posOffset>2355215</wp:posOffset>
          </wp:positionH>
          <wp:positionV relativeFrom="paragraph">
            <wp:posOffset>9997440</wp:posOffset>
          </wp:positionV>
          <wp:extent cx="2942590" cy="314325"/>
          <wp:effectExtent l="0" t="0" r="0" b="9525"/>
          <wp:wrapNone/>
          <wp:docPr id="72"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42590" cy="31432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787941" w14:textId="77777777" w:rsidR="00345329" w:rsidRDefault="00345329">
      <w:r>
        <w:separator/>
      </w:r>
    </w:p>
  </w:footnote>
  <w:footnote w:type="continuationSeparator" w:id="0">
    <w:p w14:paraId="38B848B7" w14:textId="77777777" w:rsidR="00345329" w:rsidRDefault="003453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248C2" w14:textId="77777777" w:rsidR="00611C94" w:rsidRDefault="00611C94">
    <w:pPr>
      <w:pStyle w:val="Encabezado"/>
    </w:pPr>
  </w:p>
  <w:p w14:paraId="725E0254" w14:textId="36FE79EA" w:rsidR="00611C94" w:rsidRDefault="004310BE" w:rsidP="00FD3124">
    <w:pPr>
      <w:pStyle w:val="Encabezado"/>
      <w:tabs>
        <w:tab w:val="clear" w:pos="4252"/>
        <w:tab w:val="clear" w:pos="8504"/>
        <w:tab w:val="left" w:pos="1485"/>
      </w:tabs>
    </w:pPr>
    <w:r>
      <w:rPr>
        <w:noProof/>
      </w:rPr>
      <mc:AlternateContent>
        <mc:Choice Requires="wpg">
          <w:drawing>
            <wp:anchor distT="0" distB="0" distL="0" distR="0" simplePos="0" relativeHeight="251664384" behindDoc="1" locked="0" layoutInCell="0" allowOverlap="1" wp14:anchorId="5B97E95D" wp14:editId="6DE06914">
              <wp:simplePos x="0" y="0"/>
              <wp:positionH relativeFrom="margin">
                <wp:posOffset>0</wp:posOffset>
              </wp:positionH>
              <wp:positionV relativeFrom="paragraph">
                <wp:posOffset>-635</wp:posOffset>
              </wp:positionV>
              <wp:extent cx="3208655" cy="549275"/>
              <wp:effectExtent l="0" t="0" r="0" b="0"/>
              <wp:wrapNone/>
              <wp:docPr id="1180951217" name="Grupo 2"/>
              <wp:cNvGraphicFramePr/>
              <a:graphic xmlns:a="http://schemas.openxmlformats.org/drawingml/2006/main">
                <a:graphicData uri="http://schemas.microsoft.com/office/word/2010/wordprocessingGroup">
                  <wpg:wgp>
                    <wpg:cNvGrpSpPr/>
                    <wpg:grpSpPr>
                      <a:xfrm>
                        <a:off x="0" y="0"/>
                        <a:ext cx="3208680" cy="549360"/>
                        <a:chOff x="0" y="0"/>
                        <a:chExt cx="3208680" cy="549360"/>
                      </a:xfrm>
                    </wpg:grpSpPr>
                    <pic:pic xmlns:pic="http://schemas.openxmlformats.org/drawingml/2006/picture">
                      <pic:nvPicPr>
                        <pic:cNvPr id="1127973653" name="Picture 2"/>
                        <pic:cNvPicPr/>
                      </pic:nvPicPr>
                      <pic:blipFill>
                        <a:blip r:embed="rId1"/>
                        <a:stretch/>
                      </pic:blipFill>
                      <pic:spPr>
                        <a:xfrm>
                          <a:off x="0" y="0"/>
                          <a:ext cx="1388880" cy="533520"/>
                        </a:xfrm>
                        <a:prstGeom prst="rect">
                          <a:avLst/>
                        </a:prstGeom>
                        <a:ln w="19080">
                          <a:noFill/>
                        </a:ln>
                      </pic:spPr>
                    </pic:pic>
                    <pic:pic xmlns:pic="http://schemas.openxmlformats.org/drawingml/2006/picture">
                      <pic:nvPicPr>
                        <pic:cNvPr id="364636574" name="Picture 3"/>
                        <pic:cNvPicPr/>
                      </pic:nvPicPr>
                      <pic:blipFill>
                        <a:blip r:embed="rId2"/>
                        <a:srcRect l="7441" t="16097" r="8047" b="16478"/>
                        <a:stretch/>
                      </pic:blipFill>
                      <pic:spPr>
                        <a:xfrm>
                          <a:off x="1453680" y="53280"/>
                          <a:ext cx="1755000" cy="496080"/>
                        </a:xfrm>
                        <a:prstGeom prst="rect">
                          <a:avLst/>
                        </a:prstGeom>
                        <a:ln w="19080">
                          <a:noFill/>
                        </a:ln>
                      </pic:spPr>
                    </pic:pic>
                  </wpg:wgp>
                </a:graphicData>
              </a:graphic>
            </wp:anchor>
          </w:drawing>
        </mc:Choice>
        <mc:Fallback>
          <w:pict>
            <v:group w14:anchorId="5C564B86" id="Grupo 2" o:spid="_x0000_s1026" style="position:absolute;margin-left:0;margin-top:-.05pt;width:252.65pt;height:43.25pt;z-index:-251652096;mso-wrap-distance-left:0;mso-wrap-distance-right:0;mso-position-horizontal-relative:margin" coordsize="32086,5493" o:gfxdata="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PNsn3JqPCruHjGXbP1/jWUWKm0VmLXWX0Fdk9s88hLjEapxyTPburWXJStPtM&#10;x2HHXTUkkJUaiI+5Z07PybbvY9i7OwuclCTivfKlEl4tuiOne1DAxris5F61C8+UXOKk/dGtW34J&#10;KrPSR0zu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eO7A0dgu2L+hs9nw3c7x7FZcG4xzXWQfHla7iZTXvOPxMvu&#10;MW9hMLMMgrnjbcr1XHzo1RIjtyoLMeYRyFZDF1PKwbUoYT9K7NNSuR4XHF84KXOEX9ro6XJNxk3H&#10;gY/K03GzrsZ5q9W1Bpxty421JcpuPKcl9nr6lFpSilLiexDHm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" o:allowincell="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13888;height:5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" strokeweight=".53mm">
                <v:imagedata r:id="rId3" o:title=""/>
              </v:shape>
              <v:shape id="Picture 3" o:spid="_x0000_s1028" type="#_x0000_t75" style="position:absolute;left:14536;top:532;width:17550;height:49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" strokeweight=".53mm">
                <v:imagedata r:id="rId4" o:title="" croptop="10549f" cropbottom="10799f" cropleft="4877f" cropright="5274f"/>
              </v:shape>
              <w10:wrap anchorx="margin"/>
            </v:group>
          </w:pict>
        </mc:Fallback>
      </mc:AlternateContent>
    </w:r>
    <w:r w:rsidR="00611C94">
      <w:tab/>
    </w:r>
  </w:p>
  <w:p w14:paraId="1B8C5823" w14:textId="2D329F67" w:rsidR="00611C94" w:rsidRDefault="00611C94" w:rsidP="00FD3124">
    <w:pPr>
      <w:pStyle w:val="Encabezado"/>
      <w:tabs>
        <w:tab w:val="clear" w:pos="4252"/>
        <w:tab w:val="clear" w:pos="8504"/>
        <w:tab w:val="left" w:pos="1485"/>
      </w:tabs>
    </w:pPr>
  </w:p>
  <w:p w14:paraId="721E07DC" w14:textId="77777777" w:rsidR="006F55A1" w:rsidRPr="00AD7B08" w:rsidRDefault="00AD7B08" w:rsidP="006F55A1">
    <w:pPr>
      <w:pStyle w:val="Encabezado"/>
      <w:spacing w:after="0" w:line="240" w:lineRule="auto"/>
      <w:rPr>
        <w:rFonts w:cs="Calibri"/>
        <w:b/>
        <w:smallCaps/>
        <w:color w:val="003399"/>
        <w:sz w:val="16"/>
        <w:szCs w:val="16"/>
        <w:lang w:val="es-ES"/>
      </w:rPr>
    </w:pPr>
    <w:r>
      <w:rPr>
        <w:rFonts w:cs="Calibri"/>
        <w:b/>
        <w:smallCaps/>
        <w:color w:val="003399"/>
        <w:sz w:val="16"/>
        <w:szCs w:val="16"/>
        <w:lang w:val="es-ES"/>
      </w:rPr>
      <w:t>GERENCIA</w:t>
    </w:r>
  </w:p>
  <w:p w14:paraId="05207843" w14:textId="77777777" w:rsidR="00611C94" w:rsidRDefault="00611C94" w:rsidP="00352F75">
    <w:pPr>
      <w:pStyle w:val="Encabezado"/>
      <w:spacing w:after="0" w:line="240" w:lineRule="auto"/>
      <w:rPr>
        <w:rFonts w:cs="Calibri"/>
        <w:b/>
        <w:sz w:val="8"/>
        <w:szCs w:val="8"/>
      </w:rPr>
    </w:pPr>
  </w:p>
  <w:p w14:paraId="49B26733" w14:textId="77777777" w:rsidR="007E1818" w:rsidRPr="0013200D" w:rsidRDefault="007E1818" w:rsidP="00352F75">
    <w:pPr>
      <w:pStyle w:val="Encabezado"/>
      <w:spacing w:after="0" w:line="240" w:lineRule="auto"/>
      <w:rPr>
        <w:rFonts w:cs="Calibri"/>
        <w:b/>
        <w:sz w:val="8"/>
        <w:szCs w:val="8"/>
      </w:rPr>
    </w:pPr>
  </w:p>
  <w:p w14:paraId="5C2DE698" w14:textId="77777777" w:rsidR="005E5AB5" w:rsidRPr="00F566CF" w:rsidRDefault="005E5AB5" w:rsidP="005E5AB5">
    <w:pPr>
      <w:pStyle w:val="Encabezado2"/>
      <w:tabs>
        <w:tab w:val="clear" w:pos="4252"/>
        <w:tab w:val="clear" w:pos="8504"/>
      </w:tabs>
      <w:spacing w:after="0" w:line="240" w:lineRule="auto"/>
      <w:ind w:right="30"/>
      <w:jc w:val="both"/>
      <w:rPr>
        <w:b/>
        <w:sz w:val="4"/>
        <w:szCs w:val="4"/>
        <w:lang w:val="x-non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2"/>
    <w:multiLevelType w:val="singleLevel"/>
    <w:tmpl w:val="00000002"/>
    <w:name w:val="WW8Num2"/>
    <w:lvl w:ilvl="0">
      <w:numFmt w:val="bullet"/>
      <w:lvlText w:val="-"/>
      <w:lvlJc w:val="left"/>
      <w:pPr>
        <w:tabs>
          <w:tab w:val="num" w:pos="720"/>
        </w:tabs>
        <w:ind w:left="720" w:hanging="360"/>
      </w:pPr>
      <w:rPr>
        <w:rFonts w:ascii="Times New Roman" w:hAnsi="Times New Roman" w:cs="Times New Roman"/>
      </w:rPr>
    </w:lvl>
  </w:abstractNum>
  <w:abstractNum w:abstractNumId="2" w15:restartNumberingAfterBreak="0">
    <w:nsid w:val="00000003"/>
    <w:multiLevelType w:val="singleLevel"/>
    <w:tmpl w:val="00000003"/>
    <w:name w:val="WW8Num3"/>
    <w:lvl w:ilvl="0">
      <w:start w:val="2"/>
      <w:numFmt w:val="bullet"/>
      <w:lvlText w:val="-"/>
      <w:lvlJc w:val="left"/>
      <w:pPr>
        <w:tabs>
          <w:tab w:val="num" w:pos="1065"/>
        </w:tabs>
        <w:ind w:left="1065" w:hanging="360"/>
      </w:pPr>
      <w:rPr>
        <w:rFonts w:ascii="Times New Roman" w:hAnsi="Times New Roman" w:cs="Times New Roman"/>
      </w:rPr>
    </w:lvl>
  </w:abstractNum>
  <w:abstractNum w:abstractNumId="3" w15:restartNumberingAfterBreak="0">
    <w:nsid w:val="0300526C"/>
    <w:multiLevelType w:val="multilevel"/>
    <w:tmpl w:val="65528AE0"/>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4" w15:restartNumberingAfterBreak="0">
    <w:nsid w:val="051E10FE"/>
    <w:multiLevelType w:val="hybridMultilevel"/>
    <w:tmpl w:val="433E018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73068EA"/>
    <w:multiLevelType w:val="hybridMultilevel"/>
    <w:tmpl w:val="30AE0174"/>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6" w15:restartNumberingAfterBreak="0">
    <w:nsid w:val="0888735E"/>
    <w:multiLevelType w:val="multilevel"/>
    <w:tmpl w:val="73DC2762"/>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7" w15:restartNumberingAfterBreak="0">
    <w:nsid w:val="0B4E522A"/>
    <w:multiLevelType w:val="hybridMultilevel"/>
    <w:tmpl w:val="D84445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0D036898"/>
    <w:multiLevelType w:val="hybridMultilevel"/>
    <w:tmpl w:val="A4C6E0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1D41C10"/>
    <w:multiLevelType w:val="multilevel"/>
    <w:tmpl w:val="8A1611B6"/>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0" w15:restartNumberingAfterBreak="0">
    <w:nsid w:val="11E94E7E"/>
    <w:multiLevelType w:val="multilevel"/>
    <w:tmpl w:val="D9647BBE"/>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1" w15:restartNumberingAfterBreak="0">
    <w:nsid w:val="1239574C"/>
    <w:multiLevelType w:val="multilevel"/>
    <w:tmpl w:val="710C4EBA"/>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2" w15:restartNumberingAfterBreak="0">
    <w:nsid w:val="155A4D59"/>
    <w:multiLevelType w:val="multilevel"/>
    <w:tmpl w:val="3AD0BA14"/>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 w15:restartNumberingAfterBreak="0">
    <w:nsid w:val="17E1537E"/>
    <w:multiLevelType w:val="hybridMultilevel"/>
    <w:tmpl w:val="E32A8646"/>
    <w:lvl w:ilvl="0" w:tplc="A9CA5E08">
      <w:start w:val="1"/>
      <w:numFmt w:val="low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4" w15:restartNumberingAfterBreak="0">
    <w:nsid w:val="17F71C18"/>
    <w:multiLevelType w:val="multilevel"/>
    <w:tmpl w:val="F0B0550E"/>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5" w15:restartNumberingAfterBreak="0">
    <w:nsid w:val="1AD51815"/>
    <w:multiLevelType w:val="hybridMultilevel"/>
    <w:tmpl w:val="30CC63FE"/>
    <w:lvl w:ilvl="0" w:tplc="0C0A0001">
      <w:start w:val="1"/>
      <w:numFmt w:val="bullet"/>
      <w:lvlText w:val=""/>
      <w:lvlJc w:val="left"/>
      <w:pPr>
        <w:ind w:left="1440" w:hanging="360"/>
      </w:pPr>
      <w:rPr>
        <w:rFonts w:ascii="Symbol" w:hAnsi="Symbol"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6" w15:restartNumberingAfterBreak="0">
    <w:nsid w:val="1BBF2452"/>
    <w:multiLevelType w:val="hybridMultilevel"/>
    <w:tmpl w:val="2E388FD2"/>
    <w:lvl w:ilvl="0" w:tplc="0C0A0017">
      <w:start w:val="1"/>
      <w:numFmt w:val="lowerLetter"/>
      <w:lvlText w:val="%1)"/>
      <w:lvlJc w:val="left"/>
      <w:pPr>
        <w:ind w:left="1425" w:hanging="360"/>
      </w:pPr>
    </w:lvl>
    <w:lvl w:ilvl="1" w:tplc="0C0A0019" w:tentative="1">
      <w:start w:val="1"/>
      <w:numFmt w:val="lowerLetter"/>
      <w:lvlText w:val="%2."/>
      <w:lvlJc w:val="left"/>
      <w:pPr>
        <w:ind w:left="2145" w:hanging="360"/>
      </w:pPr>
    </w:lvl>
    <w:lvl w:ilvl="2" w:tplc="0C0A001B" w:tentative="1">
      <w:start w:val="1"/>
      <w:numFmt w:val="lowerRoman"/>
      <w:lvlText w:val="%3."/>
      <w:lvlJc w:val="right"/>
      <w:pPr>
        <w:ind w:left="2865" w:hanging="180"/>
      </w:pPr>
    </w:lvl>
    <w:lvl w:ilvl="3" w:tplc="0C0A000F" w:tentative="1">
      <w:start w:val="1"/>
      <w:numFmt w:val="decimal"/>
      <w:lvlText w:val="%4."/>
      <w:lvlJc w:val="left"/>
      <w:pPr>
        <w:ind w:left="3585" w:hanging="360"/>
      </w:pPr>
    </w:lvl>
    <w:lvl w:ilvl="4" w:tplc="0C0A0019" w:tentative="1">
      <w:start w:val="1"/>
      <w:numFmt w:val="lowerLetter"/>
      <w:lvlText w:val="%5."/>
      <w:lvlJc w:val="left"/>
      <w:pPr>
        <w:ind w:left="4305" w:hanging="360"/>
      </w:pPr>
    </w:lvl>
    <w:lvl w:ilvl="5" w:tplc="0C0A001B" w:tentative="1">
      <w:start w:val="1"/>
      <w:numFmt w:val="lowerRoman"/>
      <w:lvlText w:val="%6."/>
      <w:lvlJc w:val="right"/>
      <w:pPr>
        <w:ind w:left="5025" w:hanging="180"/>
      </w:pPr>
    </w:lvl>
    <w:lvl w:ilvl="6" w:tplc="0C0A000F" w:tentative="1">
      <w:start w:val="1"/>
      <w:numFmt w:val="decimal"/>
      <w:lvlText w:val="%7."/>
      <w:lvlJc w:val="left"/>
      <w:pPr>
        <w:ind w:left="5745" w:hanging="360"/>
      </w:pPr>
    </w:lvl>
    <w:lvl w:ilvl="7" w:tplc="0C0A0019" w:tentative="1">
      <w:start w:val="1"/>
      <w:numFmt w:val="lowerLetter"/>
      <w:lvlText w:val="%8."/>
      <w:lvlJc w:val="left"/>
      <w:pPr>
        <w:ind w:left="6465" w:hanging="360"/>
      </w:pPr>
    </w:lvl>
    <w:lvl w:ilvl="8" w:tplc="0C0A001B" w:tentative="1">
      <w:start w:val="1"/>
      <w:numFmt w:val="lowerRoman"/>
      <w:lvlText w:val="%9."/>
      <w:lvlJc w:val="right"/>
      <w:pPr>
        <w:ind w:left="7185" w:hanging="180"/>
      </w:pPr>
    </w:lvl>
  </w:abstractNum>
  <w:abstractNum w:abstractNumId="17" w15:restartNumberingAfterBreak="0">
    <w:nsid w:val="1BC16C2A"/>
    <w:multiLevelType w:val="multilevel"/>
    <w:tmpl w:val="A79C9E3C"/>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8" w15:restartNumberingAfterBreak="0">
    <w:nsid w:val="234C60F7"/>
    <w:multiLevelType w:val="multilevel"/>
    <w:tmpl w:val="5F7A2032"/>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9" w15:restartNumberingAfterBreak="0">
    <w:nsid w:val="25B96941"/>
    <w:multiLevelType w:val="hybridMultilevel"/>
    <w:tmpl w:val="6F7A2DB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27FC2179"/>
    <w:multiLevelType w:val="multilevel"/>
    <w:tmpl w:val="B8B0C6FE"/>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1" w15:restartNumberingAfterBreak="0">
    <w:nsid w:val="2B12099E"/>
    <w:multiLevelType w:val="hybridMultilevel"/>
    <w:tmpl w:val="26ACF8B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2B24417F"/>
    <w:multiLevelType w:val="hybridMultilevel"/>
    <w:tmpl w:val="DC6A503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381F4C09"/>
    <w:multiLevelType w:val="hybridMultilevel"/>
    <w:tmpl w:val="8C6467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3E201883"/>
    <w:multiLevelType w:val="multilevel"/>
    <w:tmpl w:val="FC308898"/>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5" w15:restartNumberingAfterBreak="0">
    <w:nsid w:val="3FEA2293"/>
    <w:multiLevelType w:val="hybridMultilevel"/>
    <w:tmpl w:val="3796DBF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42311A07"/>
    <w:multiLevelType w:val="hybridMultilevel"/>
    <w:tmpl w:val="7D2A58A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43490035"/>
    <w:multiLevelType w:val="multilevel"/>
    <w:tmpl w:val="4C9694DE"/>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8" w15:restartNumberingAfterBreak="0">
    <w:nsid w:val="463E7816"/>
    <w:multiLevelType w:val="multilevel"/>
    <w:tmpl w:val="6A8E1FE0"/>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9" w15:restartNumberingAfterBreak="0">
    <w:nsid w:val="49590C83"/>
    <w:multiLevelType w:val="multilevel"/>
    <w:tmpl w:val="47B431BA"/>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30" w15:restartNumberingAfterBreak="0">
    <w:nsid w:val="4F413D5D"/>
    <w:multiLevelType w:val="hybridMultilevel"/>
    <w:tmpl w:val="D8224C48"/>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1" w15:restartNumberingAfterBreak="0">
    <w:nsid w:val="52277986"/>
    <w:multiLevelType w:val="hybridMultilevel"/>
    <w:tmpl w:val="9DC402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53E00E1C"/>
    <w:multiLevelType w:val="multilevel"/>
    <w:tmpl w:val="FCF4B352"/>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33" w15:restartNumberingAfterBreak="0">
    <w:nsid w:val="557B1DBD"/>
    <w:multiLevelType w:val="hybridMultilevel"/>
    <w:tmpl w:val="159E8F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580E49BC"/>
    <w:multiLevelType w:val="multilevel"/>
    <w:tmpl w:val="F6140806"/>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35" w15:restartNumberingAfterBreak="0">
    <w:nsid w:val="5C057AB7"/>
    <w:multiLevelType w:val="hybridMultilevel"/>
    <w:tmpl w:val="12C6AB3C"/>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6" w15:restartNumberingAfterBreak="0">
    <w:nsid w:val="626164CB"/>
    <w:multiLevelType w:val="hybridMultilevel"/>
    <w:tmpl w:val="0032C1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654835E3"/>
    <w:multiLevelType w:val="hybridMultilevel"/>
    <w:tmpl w:val="2B7225B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667B56BA"/>
    <w:multiLevelType w:val="multilevel"/>
    <w:tmpl w:val="CF3491DC"/>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39" w15:restartNumberingAfterBreak="0">
    <w:nsid w:val="6E7843C4"/>
    <w:multiLevelType w:val="hybridMultilevel"/>
    <w:tmpl w:val="DB1E9610"/>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6FA43AC7"/>
    <w:multiLevelType w:val="multilevel"/>
    <w:tmpl w:val="659A4B88"/>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41" w15:restartNumberingAfterBreak="0">
    <w:nsid w:val="75A173A7"/>
    <w:multiLevelType w:val="multilevel"/>
    <w:tmpl w:val="51885DC6"/>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42" w15:restartNumberingAfterBreak="0">
    <w:nsid w:val="77AC40DD"/>
    <w:multiLevelType w:val="multilevel"/>
    <w:tmpl w:val="51A0CAE6"/>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43" w15:restartNumberingAfterBreak="0">
    <w:nsid w:val="79102F85"/>
    <w:multiLevelType w:val="hybridMultilevel"/>
    <w:tmpl w:val="909879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7AD76432"/>
    <w:multiLevelType w:val="multilevel"/>
    <w:tmpl w:val="59AC828E"/>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45" w15:restartNumberingAfterBreak="0">
    <w:nsid w:val="7B733F35"/>
    <w:multiLevelType w:val="multilevel"/>
    <w:tmpl w:val="12BCF970"/>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num w:numId="1" w16cid:durableId="1997299319">
    <w:abstractNumId w:val="40"/>
  </w:num>
  <w:num w:numId="2" w16cid:durableId="1421372169">
    <w:abstractNumId w:val="11"/>
  </w:num>
  <w:num w:numId="3" w16cid:durableId="2034648165">
    <w:abstractNumId w:val="27"/>
  </w:num>
  <w:num w:numId="4" w16cid:durableId="115489389">
    <w:abstractNumId w:val="10"/>
  </w:num>
  <w:num w:numId="5" w16cid:durableId="636104129">
    <w:abstractNumId w:val="28"/>
  </w:num>
  <w:num w:numId="6" w16cid:durableId="1493568930">
    <w:abstractNumId w:val="12"/>
  </w:num>
  <w:num w:numId="7" w16cid:durableId="1590650133">
    <w:abstractNumId w:val="28"/>
  </w:num>
  <w:num w:numId="8" w16cid:durableId="1645431927">
    <w:abstractNumId w:val="9"/>
  </w:num>
  <w:num w:numId="9" w16cid:durableId="1318878332">
    <w:abstractNumId w:val="41"/>
  </w:num>
  <w:num w:numId="10" w16cid:durableId="1859196696">
    <w:abstractNumId w:val="3"/>
  </w:num>
  <w:num w:numId="11" w16cid:durableId="120614516">
    <w:abstractNumId w:val="18"/>
  </w:num>
  <w:num w:numId="12" w16cid:durableId="1187409159">
    <w:abstractNumId w:val="24"/>
  </w:num>
  <w:num w:numId="13" w16cid:durableId="428936552">
    <w:abstractNumId w:val="38"/>
  </w:num>
  <w:num w:numId="14" w16cid:durableId="329063731">
    <w:abstractNumId w:val="17"/>
  </w:num>
  <w:num w:numId="15" w16cid:durableId="1427992377">
    <w:abstractNumId w:val="44"/>
  </w:num>
  <w:num w:numId="16" w16cid:durableId="242105120">
    <w:abstractNumId w:val="42"/>
  </w:num>
  <w:num w:numId="17" w16cid:durableId="2105565872">
    <w:abstractNumId w:val="20"/>
  </w:num>
  <w:num w:numId="18" w16cid:durableId="521630346">
    <w:abstractNumId w:val="34"/>
  </w:num>
  <w:num w:numId="19" w16cid:durableId="1112044854">
    <w:abstractNumId w:val="6"/>
  </w:num>
  <w:num w:numId="20" w16cid:durableId="1627543497">
    <w:abstractNumId w:val="14"/>
  </w:num>
  <w:num w:numId="21" w16cid:durableId="346517941">
    <w:abstractNumId w:val="29"/>
  </w:num>
  <w:num w:numId="22" w16cid:durableId="1925801278">
    <w:abstractNumId w:val="45"/>
  </w:num>
  <w:num w:numId="23" w16cid:durableId="1448239450">
    <w:abstractNumId w:val="32"/>
  </w:num>
  <w:num w:numId="24" w16cid:durableId="2084402698">
    <w:abstractNumId w:val="8"/>
  </w:num>
  <w:num w:numId="25" w16cid:durableId="104085922">
    <w:abstractNumId w:val="31"/>
  </w:num>
  <w:num w:numId="26" w16cid:durableId="928780872">
    <w:abstractNumId w:val="35"/>
  </w:num>
  <w:num w:numId="27" w16cid:durableId="680595501">
    <w:abstractNumId w:val="33"/>
  </w:num>
  <w:num w:numId="28" w16cid:durableId="443422364">
    <w:abstractNumId w:val="7"/>
  </w:num>
  <w:num w:numId="29" w16cid:durableId="561408829">
    <w:abstractNumId w:val="19"/>
  </w:num>
  <w:num w:numId="30" w16cid:durableId="283001149">
    <w:abstractNumId w:val="39"/>
  </w:num>
  <w:num w:numId="31" w16cid:durableId="437726072">
    <w:abstractNumId w:val="25"/>
  </w:num>
  <w:num w:numId="32" w16cid:durableId="509636581">
    <w:abstractNumId w:val="37"/>
  </w:num>
  <w:num w:numId="33" w16cid:durableId="341931152">
    <w:abstractNumId w:val="21"/>
  </w:num>
  <w:num w:numId="34" w16cid:durableId="881331743">
    <w:abstractNumId w:val="4"/>
  </w:num>
  <w:num w:numId="35" w16cid:durableId="1054549827">
    <w:abstractNumId w:val="22"/>
  </w:num>
  <w:num w:numId="36" w16cid:durableId="1112089380">
    <w:abstractNumId w:val="16"/>
  </w:num>
  <w:num w:numId="37" w16cid:durableId="575669886">
    <w:abstractNumId w:val="5"/>
  </w:num>
  <w:num w:numId="38" w16cid:durableId="1016229826">
    <w:abstractNumId w:val="43"/>
  </w:num>
  <w:num w:numId="39" w16cid:durableId="1499151866">
    <w:abstractNumId w:val="23"/>
  </w:num>
  <w:num w:numId="40" w16cid:durableId="1228688156">
    <w:abstractNumId w:val="26"/>
  </w:num>
  <w:num w:numId="41" w16cid:durableId="1028604552">
    <w:abstractNumId w:val="30"/>
  </w:num>
  <w:num w:numId="42" w16cid:durableId="495464446">
    <w:abstractNumId w:val="15"/>
  </w:num>
  <w:num w:numId="43" w16cid:durableId="126775638">
    <w:abstractNumId w:val="36"/>
  </w:num>
  <w:num w:numId="44" w16cid:durableId="1770928529">
    <w:abstractNumId w:val="1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0D8C"/>
    <w:rsid w:val="0000075C"/>
    <w:rsid w:val="00005A25"/>
    <w:rsid w:val="0000675B"/>
    <w:rsid w:val="000109DD"/>
    <w:rsid w:val="00016E5D"/>
    <w:rsid w:val="00020A39"/>
    <w:rsid w:val="0002341F"/>
    <w:rsid w:val="00024B1D"/>
    <w:rsid w:val="000250AB"/>
    <w:rsid w:val="0002578F"/>
    <w:rsid w:val="00031C1A"/>
    <w:rsid w:val="00033223"/>
    <w:rsid w:val="00036F12"/>
    <w:rsid w:val="00045575"/>
    <w:rsid w:val="00047567"/>
    <w:rsid w:val="000506CD"/>
    <w:rsid w:val="000514CC"/>
    <w:rsid w:val="000514FA"/>
    <w:rsid w:val="00051A35"/>
    <w:rsid w:val="00055C49"/>
    <w:rsid w:val="0005779F"/>
    <w:rsid w:val="00060106"/>
    <w:rsid w:val="00061488"/>
    <w:rsid w:val="00062645"/>
    <w:rsid w:val="00062C14"/>
    <w:rsid w:val="00065145"/>
    <w:rsid w:val="00067E91"/>
    <w:rsid w:val="00070975"/>
    <w:rsid w:val="00084DEF"/>
    <w:rsid w:val="0009147E"/>
    <w:rsid w:val="0009390B"/>
    <w:rsid w:val="0009391A"/>
    <w:rsid w:val="00097DCA"/>
    <w:rsid w:val="000A52F1"/>
    <w:rsid w:val="000A635B"/>
    <w:rsid w:val="000A7E51"/>
    <w:rsid w:val="000B0960"/>
    <w:rsid w:val="000B142D"/>
    <w:rsid w:val="000B17AF"/>
    <w:rsid w:val="000B433D"/>
    <w:rsid w:val="000B4796"/>
    <w:rsid w:val="000B78AD"/>
    <w:rsid w:val="000C30EF"/>
    <w:rsid w:val="000D064D"/>
    <w:rsid w:val="000D1891"/>
    <w:rsid w:val="000D777A"/>
    <w:rsid w:val="000E7E10"/>
    <w:rsid w:val="000F077A"/>
    <w:rsid w:val="00101B7C"/>
    <w:rsid w:val="00104C53"/>
    <w:rsid w:val="00105FF9"/>
    <w:rsid w:val="00107185"/>
    <w:rsid w:val="00112C54"/>
    <w:rsid w:val="00113E4C"/>
    <w:rsid w:val="001200A3"/>
    <w:rsid w:val="001221C5"/>
    <w:rsid w:val="0012261A"/>
    <w:rsid w:val="0013200D"/>
    <w:rsid w:val="00137287"/>
    <w:rsid w:val="00157612"/>
    <w:rsid w:val="00157CA9"/>
    <w:rsid w:val="00162113"/>
    <w:rsid w:val="00162E07"/>
    <w:rsid w:val="001639B7"/>
    <w:rsid w:val="0016498C"/>
    <w:rsid w:val="0018160B"/>
    <w:rsid w:val="001853AA"/>
    <w:rsid w:val="00186CA1"/>
    <w:rsid w:val="001900A7"/>
    <w:rsid w:val="00192B8A"/>
    <w:rsid w:val="0019317F"/>
    <w:rsid w:val="001939BF"/>
    <w:rsid w:val="00195919"/>
    <w:rsid w:val="00196C15"/>
    <w:rsid w:val="00196F85"/>
    <w:rsid w:val="00197EA6"/>
    <w:rsid w:val="001A296C"/>
    <w:rsid w:val="001A3314"/>
    <w:rsid w:val="001A3FEC"/>
    <w:rsid w:val="001A4F49"/>
    <w:rsid w:val="001A6B21"/>
    <w:rsid w:val="001A741B"/>
    <w:rsid w:val="001B12A9"/>
    <w:rsid w:val="001B671D"/>
    <w:rsid w:val="001C0EA2"/>
    <w:rsid w:val="001C20E2"/>
    <w:rsid w:val="001C351F"/>
    <w:rsid w:val="001E14A0"/>
    <w:rsid w:val="001E3AC4"/>
    <w:rsid w:val="001E45BC"/>
    <w:rsid w:val="001E5E44"/>
    <w:rsid w:val="001E79DA"/>
    <w:rsid w:val="001E7F5F"/>
    <w:rsid w:val="001F63D0"/>
    <w:rsid w:val="00200D22"/>
    <w:rsid w:val="002022A0"/>
    <w:rsid w:val="00203BC2"/>
    <w:rsid w:val="00204278"/>
    <w:rsid w:val="00204D68"/>
    <w:rsid w:val="002108A2"/>
    <w:rsid w:val="00210ECA"/>
    <w:rsid w:val="002113C2"/>
    <w:rsid w:val="00212DD9"/>
    <w:rsid w:val="0021560A"/>
    <w:rsid w:val="0022290F"/>
    <w:rsid w:val="00224C2C"/>
    <w:rsid w:val="00227203"/>
    <w:rsid w:val="002335C7"/>
    <w:rsid w:val="0024022E"/>
    <w:rsid w:val="00243914"/>
    <w:rsid w:val="00245EF4"/>
    <w:rsid w:val="00246E80"/>
    <w:rsid w:val="002476E7"/>
    <w:rsid w:val="00253E51"/>
    <w:rsid w:val="00263A1E"/>
    <w:rsid w:val="002669F9"/>
    <w:rsid w:val="002671FE"/>
    <w:rsid w:val="00274FC4"/>
    <w:rsid w:val="00284586"/>
    <w:rsid w:val="00287282"/>
    <w:rsid w:val="00287975"/>
    <w:rsid w:val="002904BC"/>
    <w:rsid w:val="002A4CEC"/>
    <w:rsid w:val="002A6B96"/>
    <w:rsid w:val="002A77DF"/>
    <w:rsid w:val="002B349A"/>
    <w:rsid w:val="002B407A"/>
    <w:rsid w:val="002D0AB0"/>
    <w:rsid w:val="002D2EBA"/>
    <w:rsid w:val="002D7822"/>
    <w:rsid w:val="002E347C"/>
    <w:rsid w:val="002E39A1"/>
    <w:rsid w:val="002E63AE"/>
    <w:rsid w:val="002F1440"/>
    <w:rsid w:val="00301374"/>
    <w:rsid w:val="00302FFD"/>
    <w:rsid w:val="003045B4"/>
    <w:rsid w:val="00306808"/>
    <w:rsid w:val="0030771A"/>
    <w:rsid w:val="00311DA7"/>
    <w:rsid w:val="003130F8"/>
    <w:rsid w:val="00320DBD"/>
    <w:rsid w:val="003312F5"/>
    <w:rsid w:val="003329F5"/>
    <w:rsid w:val="00334116"/>
    <w:rsid w:val="00334DE9"/>
    <w:rsid w:val="00335777"/>
    <w:rsid w:val="00335ABA"/>
    <w:rsid w:val="00336C0A"/>
    <w:rsid w:val="00336CD5"/>
    <w:rsid w:val="00336F8B"/>
    <w:rsid w:val="00341237"/>
    <w:rsid w:val="00345329"/>
    <w:rsid w:val="0034734F"/>
    <w:rsid w:val="00352F75"/>
    <w:rsid w:val="003554FE"/>
    <w:rsid w:val="00362176"/>
    <w:rsid w:val="00363502"/>
    <w:rsid w:val="00365CBF"/>
    <w:rsid w:val="00372155"/>
    <w:rsid w:val="00372AA0"/>
    <w:rsid w:val="003754E3"/>
    <w:rsid w:val="003765DC"/>
    <w:rsid w:val="00381388"/>
    <w:rsid w:val="00383EA6"/>
    <w:rsid w:val="00387257"/>
    <w:rsid w:val="00397CB2"/>
    <w:rsid w:val="003A01B1"/>
    <w:rsid w:val="003B1266"/>
    <w:rsid w:val="003B3AB0"/>
    <w:rsid w:val="003C6435"/>
    <w:rsid w:val="003D119B"/>
    <w:rsid w:val="003D636E"/>
    <w:rsid w:val="003E328D"/>
    <w:rsid w:val="003E3A5E"/>
    <w:rsid w:val="003E3C4A"/>
    <w:rsid w:val="003E58E9"/>
    <w:rsid w:val="003F1408"/>
    <w:rsid w:val="003F483A"/>
    <w:rsid w:val="003F5CE0"/>
    <w:rsid w:val="003F6639"/>
    <w:rsid w:val="003F665C"/>
    <w:rsid w:val="003F6C92"/>
    <w:rsid w:val="003F7E62"/>
    <w:rsid w:val="0040584A"/>
    <w:rsid w:val="004136CB"/>
    <w:rsid w:val="0041416E"/>
    <w:rsid w:val="004165F3"/>
    <w:rsid w:val="00416AD5"/>
    <w:rsid w:val="00422123"/>
    <w:rsid w:val="00424E44"/>
    <w:rsid w:val="004309DF"/>
    <w:rsid w:val="004310BE"/>
    <w:rsid w:val="00433FBB"/>
    <w:rsid w:val="00436846"/>
    <w:rsid w:val="0044046C"/>
    <w:rsid w:val="00440EC9"/>
    <w:rsid w:val="00442CE2"/>
    <w:rsid w:val="00466E0E"/>
    <w:rsid w:val="00471345"/>
    <w:rsid w:val="00475B1B"/>
    <w:rsid w:val="00483B48"/>
    <w:rsid w:val="00484F4C"/>
    <w:rsid w:val="00487EF9"/>
    <w:rsid w:val="004904B3"/>
    <w:rsid w:val="00491297"/>
    <w:rsid w:val="00497174"/>
    <w:rsid w:val="0049717F"/>
    <w:rsid w:val="004A0216"/>
    <w:rsid w:val="004A41CC"/>
    <w:rsid w:val="004B2A56"/>
    <w:rsid w:val="004B683D"/>
    <w:rsid w:val="004B754A"/>
    <w:rsid w:val="004C3062"/>
    <w:rsid w:val="004D5B6B"/>
    <w:rsid w:val="004E046D"/>
    <w:rsid w:val="004F07D1"/>
    <w:rsid w:val="004F083F"/>
    <w:rsid w:val="004F5642"/>
    <w:rsid w:val="005049C2"/>
    <w:rsid w:val="005111D9"/>
    <w:rsid w:val="0051191A"/>
    <w:rsid w:val="00512302"/>
    <w:rsid w:val="00516B63"/>
    <w:rsid w:val="00516E6A"/>
    <w:rsid w:val="00522858"/>
    <w:rsid w:val="005236E5"/>
    <w:rsid w:val="005254B3"/>
    <w:rsid w:val="005267C1"/>
    <w:rsid w:val="00532A11"/>
    <w:rsid w:val="005334D8"/>
    <w:rsid w:val="005349C0"/>
    <w:rsid w:val="005370CF"/>
    <w:rsid w:val="00537E72"/>
    <w:rsid w:val="00547FE9"/>
    <w:rsid w:val="0055155C"/>
    <w:rsid w:val="00551BED"/>
    <w:rsid w:val="005537A1"/>
    <w:rsid w:val="00560827"/>
    <w:rsid w:val="005613DC"/>
    <w:rsid w:val="00571276"/>
    <w:rsid w:val="0057317E"/>
    <w:rsid w:val="00576B2E"/>
    <w:rsid w:val="0057793F"/>
    <w:rsid w:val="00592377"/>
    <w:rsid w:val="00592D95"/>
    <w:rsid w:val="00596F7C"/>
    <w:rsid w:val="005A08C5"/>
    <w:rsid w:val="005A536D"/>
    <w:rsid w:val="005A5766"/>
    <w:rsid w:val="005B350F"/>
    <w:rsid w:val="005B5FBE"/>
    <w:rsid w:val="005B7190"/>
    <w:rsid w:val="005B7348"/>
    <w:rsid w:val="005D01CB"/>
    <w:rsid w:val="005E5AB5"/>
    <w:rsid w:val="005F2281"/>
    <w:rsid w:val="005F36CC"/>
    <w:rsid w:val="005F4BAE"/>
    <w:rsid w:val="0061142B"/>
    <w:rsid w:val="00611C94"/>
    <w:rsid w:val="00611F2B"/>
    <w:rsid w:val="006231C1"/>
    <w:rsid w:val="0062428F"/>
    <w:rsid w:val="00625068"/>
    <w:rsid w:val="00631BD5"/>
    <w:rsid w:val="00632626"/>
    <w:rsid w:val="00634C1E"/>
    <w:rsid w:val="0063556C"/>
    <w:rsid w:val="00637C36"/>
    <w:rsid w:val="00646628"/>
    <w:rsid w:val="00647227"/>
    <w:rsid w:val="006607C1"/>
    <w:rsid w:val="00667447"/>
    <w:rsid w:val="00667448"/>
    <w:rsid w:val="00671179"/>
    <w:rsid w:val="00673525"/>
    <w:rsid w:val="00673A06"/>
    <w:rsid w:val="00674EA5"/>
    <w:rsid w:val="00684FF2"/>
    <w:rsid w:val="00692686"/>
    <w:rsid w:val="00697629"/>
    <w:rsid w:val="006A19D1"/>
    <w:rsid w:val="006A1D54"/>
    <w:rsid w:val="006A3AFA"/>
    <w:rsid w:val="006C0326"/>
    <w:rsid w:val="006C2BF1"/>
    <w:rsid w:val="006C50A7"/>
    <w:rsid w:val="006C6292"/>
    <w:rsid w:val="006D2258"/>
    <w:rsid w:val="006D7FCB"/>
    <w:rsid w:val="006E1BEB"/>
    <w:rsid w:val="006E1C2E"/>
    <w:rsid w:val="006E260C"/>
    <w:rsid w:val="006E4843"/>
    <w:rsid w:val="006F000F"/>
    <w:rsid w:val="006F0BE0"/>
    <w:rsid w:val="006F0DBA"/>
    <w:rsid w:val="006F2788"/>
    <w:rsid w:val="006F55A1"/>
    <w:rsid w:val="006F5F4A"/>
    <w:rsid w:val="00704677"/>
    <w:rsid w:val="0070570B"/>
    <w:rsid w:val="0071078E"/>
    <w:rsid w:val="00715AF8"/>
    <w:rsid w:val="00715F0B"/>
    <w:rsid w:val="007200F5"/>
    <w:rsid w:val="00733811"/>
    <w:rsid w:val="007340AD"/>
    <w:rsid w:val="00740F69"/>
    <w:rsid w:val="00742C32"/>
    <w:rsid w:val="007442AE"/>
    <w:rsid w:val="00750EE8"/>
    <w:rsid w:val="0075673B"/>
    <w:rsid w:val="0075746F"/>
    <w:rsid w:val="00762B09"/>
    <w:rsid w:val="00774432"/>
    <w:rsid w:val="007774C4"/>
    <w:rsid w:val="00777A9E"/>
    <w:rsid w:val="007811FC"/>
    <w:rsid w:val="00792440"/>
    <w:rsid w:val="00794993"/>
    <w:rsid w:val="00794A2B"/>
    <w:rsid w:val="007A10FE"/>
    <w:rsid w:val="007A4F8B"/>
    <w:rsid w:val="007A79DC"/>
    <w:rsid w:val="007A7FE8"/>
    <w:rsid w:val="007B2999"/>
    <w:rsid w:val="007B7691"/>
    <w:rsid w:val="007D1C42"/>
    <w:rsid w:val="007D253D"/>
    <w:rsid w:val="007D3AD0"/>
    <w:rsid w:val="007D60F1"/>
    <w:rsid w:val="007D6B34"/>
    <w:rsid w:val="007E034E"/>
    <w:rsid w:val="007E1818"/>
    <w:rsid w:val="007E44E3"/>
    <w:rsid w:val="007E786C"/>
    <w:rsid w:val="007F26FE"/>
    <w:rsid w:val="007F2CC7"/>
    <w:rsid w:val="007F6CAC"/>
    <w:rsid w:val="007F7AE8"/>
    <w:rsid w:val="007F7FAF"/>
    <w:rsid w:val="0080085C"/>
    <w:rsid w:val="00802E83"/>
    <w:rsid w:val="00804CB4"/>
    <w:rsid w:val="00807773"/>
    <w:rsid w:val="00813347"/>
    <w:rsid w:val="00820213"/>
    <w:rsid w:val="00821A4A"/>
    <w:rsid w:val="00822ED8"/>
    <w:rsid w:val="00824BCA"/>
    <w:rsid w:val="008342F2"/>
    <w:rsid w:val="00834D0B"/>
    <w:rsid w:val="00837A22"/>
    <w:rsid w:val="00841E5E"/>
    <w:rsid w:val="00850859"/>
    <w:rsid w:val="00851B59"/>
    <w:rsid w:val="00852BCB"/>
    <w:rsid w:val="00854181"/>
    <w:rsid w:val="00860BC2"/>
    <w:rsid w:val="008632FB"/>
    <w:rsid w:val="00874BFE"/>
    <w:rsid w:val="00876CF0"/>
    <w:rsid w:val="00883EC9"/>
    <w:rsid w:val="00884485"/>
    <w:rsid w:val="00887DCC"/>
    <w:rsid w:val="008923E0"/>
    <w:rsid w:val="00893A97"/>
    <w:rsid w:val="008940E4"/>
    <w:rsid w:val="008A0161"/>
    <w:rsid w:val="008A0A3B"/>
    <w:rsid w:val="008A1C1A"/>
    <w:rsid w:val="008B2BCD"/>
    <w:rsid w:val="008B56DB"/>
    <w:rsid w:val="008D33E3"/>
    <w:rsid w:val="008D48EC"/>
    <w:rsid w:val="008D67F7"/>
    <w:rsid w:val="008E2355"/>
    <w:rsid w:val="008E60D9"/>
    <w:rsid w:val="008E6B19"/>
    <w:rsid w:val="008E6BE7"/>
    <w:rsid w:val="008E6E14"/>
    <w:rsid w:val="008F0B86"/>
    <w:rsid w:val="00900D83"/>
    <w:rsid w:val="00901076"/>
    <w:rsid w:val="00901629"/>
    <w:rsid w:val="0090279B"/>
    <w:rsid w:val="009031E3"/>
    <w:rsid w:val="00905C63"/>
    <w:rsid w:val="009065C8"/>
    <w:rsid w:val="00910033"/>
    <w:rsid w:val="00911769"/>
    <w:rsid w:val="009130A5"/>
    <w:rsid w:val="009259D1"/>
    <w:rsid w:val="009278E7"/>
    <w:rsid w:val="00935B1E"/>
    <w:rsid w:val="009442AC"/>
    <w:rsid w:val="00945078"/>
    <w:rsid w:val="009514B8"/>
    <w:rsid w:val="009537B2"/>
    <w:rsid w:val="00956EA1"/>
    <w:rsid w:val="0096150A"/>
    <w:rsid w:val="00964F1A"/>
    <w:rsid w:val="009670E5"/>
    <w:rsid w:val="0096756D"/>
    <w:rsid w:val="0097502A"/>
    <w:rsid w:val="0097539D"/>
    <w:rsid w:val="009779E2"/>
    <w:rsid w:val="00980DBD"/>
    <w:rsid w:val="009839BA"/>
    <w:rsid w:val="0098556E"/>
    <w:rsid w:val="00995A86"/>
    <w:rsid w:val="009970C7"/>
    <w:rsid w:val="009A1501"/>
    <w:rsid w:val="009A3A0B"/>
    <w:rsid w:val="009B20DE"/>
    <w:rsid w:val="009B38BC"/>
    <w:rsid w:val="009B67DF"/>
    <w:rsid w:val="009B72DF"/>
    <w:rsid w:val="009C0A3F"/>
    <w:rsid w:val="009C72FA"/>
    <w:rsid w:val="009C74A3"/>
    <w:rsid w:val="009C7F21"/>
    <w:rsid w:val="009D5C1C"/>
    <w:rsid w:val="009D5FFE"/>
    <w:rsid w:val="009E14FE"/>
    <w:rsid w:val="009F5257"/>
    <w:rsid w:val="009F7874"/>
    <w:rsid w:val="00A032D1"/>
    <w:rsid w:val="00A044A0"/>
    <w:rsid w:val="00A04CB0"/>
    <w:rsid w:val="00A13DB2"/>
    <w:rsid w:val="00A2183F"/>
    <w:rsid w:val="00A22ACF"/>
    <w:rsid w:val="00A31055"/>
    <w:rsid w:val="00A3131C"/>
    <w:rsid w:val="00A41405"/>
    <w:rsid w:val="00A503F5"/>
    <w:rsid w:val="00A51A51"/>
    <w:rsid w:val="00A54463"/>
    <w:rsid w:val="00A55447"/>
    <w:rsid w:val="00A578B7"/>
    <w:rsid w:val="00A618FB"/>
    <w:rsid w:val="00A641DB"/>
    <w:rsid w:val="00A664A9"/>
    <w:rsid w:val="00A668FC"/>
    <w:rsid w:val="00A71168"/>
    <w:rsid w:val="00A73158"/>
    <w:rsid w:val="00A734A3"/>
    <w:rsid w:val="00A73ACB"/>
    <w:rsid w:val="00A77105"/>
    <w:rsid w:val="00A80BE1"/>
    <w:rsid w:val="00A82E51"/>
    <w:rsid w:val="00A82EF0"/>
    <w:rsid w:val="00A90B4C"/>
    <w:rsid w:val="00AA32B9"/>
    <w:rsid w:val="00AB0DAB"/>
    <w:rsid w:val="00AB2BBE"/>
    <w:rsid w:val="00AB344E"/>
    <w:rsid w:val="00AC658F"/>
    <w:rsid w:val="00AC6D43"/>
    <w:rsid w:val="00AD4F40"/>
    <w:rsid w:val="00AD69E9"/>
    <w:rsid w:val="00AD7B08"/>
    <w:rsid w:val="00AE2F93"/>
    <w:rsid w:val="00AE3661"/>
    <w:rsid w:val="00AE5F0F"/>
    <w:rsid w:val="00AE73D1"/>
    <w:rsid w:val="00AE7F3C"/>
    <w:rsid w:val="00AF118E"/>
    <w:rsid w:val="00AF20A9"/>
    <w:rsid w:val="00AF56D7"/>
    <w:rsid w:val="00AF6F57"/>
    <w:rsid w:val="00B00D8C"/>
    <w:rsid w:val="00B02AAD"/>
    <w:rsid w:val="00B03DF0"/>
    <w:rsid w:val="00B04C8D"/>
    <w:rsid w:val="00B050DA"/>
    <w:rsid w:val="00B10D79"/>
    <w:rsid w:val="00B1347F"/>
    <w:rsid w:val="00B14232"/>
    <w:rsid w:val="00B14FD8"/>
    <w:rsid w:val="00B20924"/>
    <w:rsid w:val="00B21185"/>
    <w:rsid w:val="00B22408"/>
    <w:rsid w:val="00B22B8E"/>
    <w:rsid w:val="00B25C97"/>
    <w:rsid w:val="00B300A4"/>
    <w:rsid w:val="00B3548B"/>
    <w:rsid w:val="00B36D06"/>
    <w:rsid w:val="00B4385F"/>
    <w:rsid w:val="00B467C6"/>
    <w:rsid w:val="00B50143"/>
    <w:rsid w:val="00B52A90"/>
    <w:rsid w:val="00B530AF"/>
    <w:rsid w:val="00B54F28"/>
    <w:rsid w:val="00B57D32"/>
    <w:rsid w:val="00B61D90"/>
    <w:rsid w:val="00B70E27"/>
    <w:rsid w:val="00B72A86"/>
    <w:rsid w:val="00B773B8"/>
    <w:rsid w:val="00B82BDA"/>
    <w:rsid w:val="00B83E80"/>
    <w:rsid w:val="00B87063"/>
    <w:rsid w:val="00B90ADC"/>
    <w:rsid w:val="00B94123"/>
    <w:rsid w:val="00B96664"/>
    <w:rsid w:val="00BA0901"/>
    <w:rsid w:val="00BA43D6"/>
    <w:rsid w:val="00BA4451"/>
    <w:rsid w:val="00BA51DC"/>
    <w:rsid w:val="00BB5326"/>
    <w:rsid w:val="00BC1417"/>
    <w:rsid w:val="00BC297C"/>
    <w:rsid w:val="00BC481E"/>
    <w:rsid w:val="00BC547C"/>
    <w:rsid w:val="00BC5FF8"/>
    <w:rsid w:val="00BC6095"/>
    <w:rsid w:val="00BD2597"/>
    <w:rsid w:val="00BD2E4E"/>
    <w:rsid w:val="00BD3FF1"/>
    <w:rsid w:val="00BD5A99"/>
    <w:rsid w:val="00BE1E4E"/>
    <w:rsid w:val="00BE5ED3"/>
    <w:rsid w:val="00BF41B4"/>
    <w:rsid w:val="00C0021D"/>
    <w:rsid w:val="00C22B22"/>
    <w:rsid w:val="00C2355F"/>
    <w:rsid w:val="00C24EC9"/>
    <w:rsid w:val="00C35E36"/>
    <w:rsid w:val="00C41D2B"/>
    <w:rsid w:val="00C42300"/>
    <w:rsid w:val="00C4514D"/>
    <w:rsid w:val="00C505FC"/>
    <w:rsid w:val="00C5139B"/>
    <w:rsid w:val="00C53D38"/>
    <w:rsid w:val="00C5533F"/>
    <w:rsid w:val="00C6415F"/>
    <w:rsid w:val="00C80D0B"/>
    <w:rsid w:val="00C81874"/>
    <w:rsid w:val="00C82818"/>
    <w:rsid w:val="00C94C29"/>
    <w:rsid w:val="00C95944"/>
    <w:rsid w:val="00CA1580"/>
    <w:rsid w:val="00CA5AF5"/>
    <w:rsid w:val="00CB06D9"/>
    <w:rsid w:val="00CB073C"/>
    <w:rsid w:val="00CB3D57"/>
    <w:rsid w:val="00CC2422"/>
    <w:rsid w:val="00CC409D"/>
    <w:rsid w:val="00CC42D3"/>
    <w:rsid w:val="00CC5DBC"/>
    <w:rsid w:val="00CC74D0"/>
    <w:rsid w:val="00CD1DC2"/>
    <w:rsid w:val="00CD5E23"/>
    <w:rsid w:val="00CE02CB"/>
    <w:rsid w:val="00CE1971"/>
    <w:rsid w:val="00CE2669"/>
    <w:rsid w:val="00CE326F"/>
    <w:rsid w:val="00CE487A"/>
    <w:rsid w:val="00CE69F5"/>
    <w:rsid w:val="00CF086B"/>
    <w:rsid w:val="00CF5743"/>
    <w:rsid w:val="00D03451"/>
    <w:rsid w:val="00D03DA3"/>
    <w:rsid w:val="00D04CE7"/>
    <w:rsid w:val="00D10273"/>
    <w:rsid w:val="00D105CD"/>
    <w:rsid w:val="00D168E6"/>
    <w:rsid w:val="00D169AB"/>
    <w:rsid w:val="00D21B5F"/>
    <w:rsid w:val="00D21E66"/>
    <w:rsid w:val="00D22FC3"/>
    <w:rsid w:val="00D3077C"/>
    <w:rsid w:val="00D35598"/>
    <w:rsid w:val="00D35830"/>
    <w:rsid w:val="00D41C78"/>
    <w:rsid w:val="00D43DDD"/>
    <w:rsid w:val="00D47366"/>
    <w:rsid w:val="00D659E7"/>
    <w:rsid w:val="00D65E5C"/>
    <w:rsid w:val="00D7117B"/>
    <w:rsid w:val="00D73D3D"/>
    <w:rsid w:val="00D81469"/>
    <w:rsid w:val="00D81C76"/>
    <w:rsid w:val="00D85694"/>
    <w:rsid w:val="00D87EA0"/>
    <w:rsid w:val="00D92582"/>
    <w:rsid w:val="00D927FC"/>
    <w:rsid w:val="00D94B59"/>
    <w:rsid w:val="00DA4534"/>
    <w:rsid w:val="00DB7D00"/>
    <w:rsid w:val="00DC07E1"/>
    <w:rsid w:val="00DD349B"/>
    <w:rsid w:val="00DD6743"/>
    <w:rsid w:val="00DD70E9"/>
    <w:rsid w:val="00DE17D7"/>
    <w:rsid w:val="00DE609E"/>
    <w:rsid w:val="00DF2211"/>
    <w:rsid w:val="00E02DE9"/>
    <w:rsid w:val="00E054B9"/>
    <w:rsid w:val="00E0614C"/>
    <w:rsid w:val="00E0693B"/>
    <w:rsid w:val="00E1426E"/>
    <w:rsid w:val="00E1630D"/>
    <w:rsid w:val="00E16B67"/>
    <w:rsid w:val="00E20526"/>
    <w:rsid w:val="00E2062B"/>
    <w:rsid w:val="00E21666"/>
    <w:rsid w:val="00E21EBD"/>
    <w:rsid w:val="00E232CC"/>
    <w:rsid w:val="00E240B9"/>
    <w:rsid w:val="00E24C59"/>
    <w:rsid w:val="00E31ADE"/>
    <w:rsid w:val="00E328D4"/>
    <w:rsid w:val="00E34512"/>
    <w:rsid w:val="00E367D8"/>
    <w:rsid w:val="00E36ECE"/>
    <w:rsid w:val="00E423AC"/>
    <w:rsid w:val="00E46A18"/>
    <w:rsid w:val="00E5136D"/>
    <w:rsid w:val="00E57F02"/>
    <w:rsid w:val="00E80019"/>
    <w:rsid w:val="00E92909"/>
    <w:rsid w:val="00E95F21"/>
    <w:rsid w:val="00E96CB0"/>
    <w:rsid w:val="00EA075D"/>
    <w:rsid w:val="00EA0C8D"/>
    <w:rsid w:val="00EA0D4E"/>
    <w:rsid w:val="00EA2549"/>
    <w:rsid w:val="00EA255C"/>
    <w:rsid w:val="00EA2E34"/>
    <w:rsid w:val="00EB2587"/>
    <w:rsid w:val="00EB5DC3"/>
    <w:rsid w:val="00EB6039"/>
    <w:rsid w:val="00EC0A77"/>
    <w:rsid w:val="00EC18D1"/>
    <w:rsid w:val="00EC2124"/>
    <w:rsid w:val="00EC4847"/>
    <w:rsid w:val="00ED0655"/>
    <w:rsid w:val="00ED2FEB"/>
    <w:rsid w:val="00ED54B7"/>
    <w:rsid w:val="00ED5E63"/>
    <w:rsid w:val="00EE0FDD"/>
    <w:rsid w:val="00EE5073"/>
    <w:rsid w:val="00F05A0C"/>
    <w:rsid w:val="00F1150D"/>
    <w:rsid w:val="00F1238E"/>
    <w:rsid w:val="00F14A14"/>
    <w:rsid w:val="00F14EC0"/>
    <w:rsid w:val="00F25168"/>
    <w:rsid w:val="00F2609E"/>
    <w:rsid w:val="00F26D9E"/>
    <w:rsid w:val="00F27EB6"/>
    <w:rsid w:val="00F31B63"/>
    <w:rsid w:val="00F33CFA"/>
    <w:rsid w:val="00F34A60"/>
    <w:rsid w:val="00F40588"/>
    <w:rsid w:val="00F419DC"/>
    <w:rsid w:val="00F4285C"/>
    <w:rsid w:val="00F43863"/>
    <w:rsid w:val="00F43D49"/>
    <w:rsid w:val="00F43F82"/>
    <w:rsid w:val="00F4475B"/>
    <w:rsid w:val="00F4620B"/>
    <w:rsid w:val="00F4766F"/>
    <w:rsid w:val="00F515C1"/>
    <w:rsid w:val="00F519F4"/>
    <w:rsid w:val="00F54184"/>
    <w:rsid w:val="00F566CF"/>
    <w:rsid w:val="00F57474"/>
    <w:rsid w:val="00F71DC4"/>
    <w:rsid w:val="00F84694"/>
    <w:rsid w:val="00F85977"/>
    <w:rsid w:val="00F86FFA"/>
    <w:rsid w:val="00F922AD"/>
    <w:rsid w:val="00F92E31"/>
    <w:rsid w:val="00FB3288"/>
    <w:rsid w:val="00FB6FCB"/>
    <w:rsid w:val="00FC1F87"/>
    <w:rsid w:val="00FC21D2"/>
    <w:rsid w:val="00FC2DF7"/>
    <w:rsid w:val="00FC63BA"/>
    <w:rsid w:val="00FC6D76"/>
    <w:rsid w:val="00FD3124"/>
    <w:rsid w:val="00FD4E82"/>
    <w:rsid w:val="00FD6070"/>
    <w:rsid w:val="00FD72A2"/>
    <w:rsid w:val="00FD76C8"/>
    <w:rsid w:val="00FE2AA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B68ADF1"/>
  <w15:chartTrackingRefBased/>
  <w15:docId w15:val="{B49C1D48-5C81-4EE8-BCC0-23DE5DC7A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16AD5"/>
    <w:pPr>
      <w:spacing w:after="200" w:line="276" w:lineRule="auto"/>
    </w:pPr>
    <w:rPr>
      <w:rFonts w:ascii="Calibri" w:eastAsia="Calibri" w:hAnsi="Calibri"/>
      <w:sz w:val="22"/>
      <w:szCs w:val="22"/>
      <w:lang w:eastAsia="en-US"/>
    </w:rPr>
  </w:style>
  <w:style w:type="paragraph" w:styleId="Ttulo2">
    <w:name w:val="heading 2"/>
    <w:basedOn w:val="Normal"/>
    <w:next w:val="Normal"/>
    <w:link w:val="Ttulo2Car"/>
    <w:unhideWhenUsed/>
    <w:qFormat/>
    <w:rsid w:val="00B3548B"/>
    <w:pPr>
      <w:keepNext/>
      <w:spacing w:before="240" w:after="60"/>
      <w:outlineLvl w:val="1"/>
    </w:pPr>
    <w:rPr>
      <w:rFonts w:ascii="Cambria" w:eastAsia="Times New Roman" w:hAnsi="Cambria"/>
      <w:b/>
      <w:bCs/>
      <w:i/>
      <w:iCs/>
      <w:sz w:val="28"/>
      <w:szCs w:val="28"/>
      <w:lang w:val="x-none"/>
    </w:rPr>
  </w:style>
  <w:style w:type="paragraph" w:styleId="Ttulo5">
    <w:name w:val="heading 5"/>
    <w:basedOn w:val="Normal"/>
    <w:next w:val="Normal"/>
    <w:link w:val="Ttulo5Car"/>
    <w:semiHidden/>
    <w:unhideWhenUsed/>
    <w:qFormat/>
    <w:rsid w:val="00EC0A77"/>
    <w:pPr>
      <w:spacing w:before="240" w:after="60"/>
      <w:outlineLvl w:val="4"/>
    </w:pPr>
    <w:rPr>
      <w:rFonts w:eastAsia="Times New Roman"/>
      <w:b/>
      <w:bCs/>
      <w:i/>
      <w:iCs/>
      <w:sz w:val="26"/>
      <w:szCs w:val="26"/>
      <w:lang w:val="x-none"/>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551BED"/>
    <w:pPr>
      <w:tabs>
        <w:tab w:val="center" w:pos="4252"/>
        <w:tab w:val="right" w:pos="8504"/>
      </w:tabs>
    </w:pPr>
    <w:rPr>
      <w:lang w:val="x-none"/>
    </w:rPr>
  </w:style>
  <w:style w:type="paragraph" w:styleId="Piedepgina">
    <w:name w:val="footer"/>
    <w:basedOn w:val="Normal"/>
    <w:link w:val="PiedepginaCar"/>
    <w:uiPriority w:val="99"/>
    <w:rsid w:val="00551BED"/>
    <w:pPr>
      <w:tabs>
        <w:tab w:val="center" w:pos="4252"/>
        <w:tab w:val="right" w:pos="8504"/>
      </w:tabs>
    </w:pPr>
    <w:rPr>
      <w:lang w:val="x-none"/>
    </w:rPr>
  </w:style>
  <w:style w:type="character" w:styleId="Nmerodepgina">
    <w:name w:val="page number"/>
    <w:basedOn w:val="Fuentedeprrafopredeter"/>
    <w:rsid w:val="00253E51"/>
  </w:style>
  <w:style w:type="table" w:styleId="Tablaconcuadrcula">
    <w:name w:val="Table Grid"/>
    <w:basedOn w:val="Tablanormal"/>
    <w:rsid w:val="00320DB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globo">
    <w:name w:val="Balloon Text"/>
    <w:basedOn w:val="Normal"/>
    <w:link w:val="TextodegloboCar"/>
    <w:rsid w:val="00646628"/>
    <w:pPr>
      <w:spacing w:after="0" w:line="240" w:lineRule="auto"/>
    </w:pPr>
    <w:rPr>
      <w:rFonts w:ascii="Tahoma" w:hAnsi="Tahoma"/>
      <w:sz w:val="16"/>
      <w:szCs w:val="16"/>
      <w:lang w:val="x-none"/>
    </w:rPr>
  </w:style>
  <w:style w:type="character" w:customStyle="1" w:styleId="TextodegloboCar">
    <w:name w:val="Texto de globo Car"/>
    <w:link w:val="Textodeglobo"/>
    <w:rsid w:val="00646628"/>
    <w:rPr>
      <w:rFonts w:ascii="Tahoma" w:eastAsia="Calibri" w:hAnsi="Tahoma" w:cs="Tahoma"/>
      <w:sz w:val="16"/>
      <w:szCs w:val="16"/>
      <w:lang w:eastAsia="en-US"/>
    </w:rPr>
  </w:style>
  <w:style w:type="paragraph" w:styleId="Textoindependiente3">
    <w:name w:val="Body Text 3"/>
    <w:basedOn w:val="Normal"/>
    <w:link w:val="Textoindependiente3Car"/>
    <w:rsid w:val="004B2A56"/>
    <w:pPr>
      <w:spacing w:after="0" w:line="240" w:lineRule="auto"/>
      <w:ind w:right="3401"/>
      <w:jc w:val="center"/>
    </w:pPr>
    <w:rPr>
      <w:rFonts w:ascii="Times New Roman" w:eastAsia="Times New Roman" w:hAnsi="Times New Roman"/>
      <w:b/>
      <w:iCs/>
      <w:szCs w:val="20"/>
      <w:lang w:val="es-ES_tradnl" w:eastAsia="x-none"/>
    </w:rPr>
  </w:style>
  <w:style w:type="character" w:customStyle="1" w:styleId="Textoindependiente3Car">
    <w:name w:val="Texto independiente 3 Car"/>
    <w:link w:val="Textoindependiente3"/>
    <w:rsid w:val="004B2A56"/>
    <w:rPr>
      <w:b/>
      <w:iCs/>
      <w:sz w:val="22"/>
      <w:lang w:val="es-ES_tradnl"/>
    </w:rPr>
  </w:style>
  <w:style w:type="character" w:customStyle="1" w:styleId="PiedepginaCar">
    <w:name w:val="Pie de página Car"/>
    <w:link w:val="Piedepgina"/>
    <w:uiPriority w:val="99"/>
    <w:rsid w:val="003F7E62"/>
    <w:rPr>
      <w:rFonts w:ascii="Calibri" w:eastAsia="Calibri" w:hAnsi="Calibri"/>
      <w:sz w:val="22"/>
      <w:szCs w:val="22"/>
      <w:lang w:eastAsia="en-US"/>
    </w:rPr>
  </w:style>
  <w:style w:type="character" w:customStyle="1" w:styleId="EncabezadoCar">
    <w:name w:val="Encabezado Car"/>
    <w:link w:val="Encabezado"/>
    <w:rsid w:val="00397CB2"/>
    <w:rPr>
      <w:rFonts w:ascii="Calibri" w:eastAsia="Calibri" w:hAnsi="Calibri"/>
      <w:sz w:val="22"/>
      <w:szCs w:val="22"/>
      <w:lang w:eastAsia="en-US"/>
    </w:rPr>
  </w:style>
  <w:style w:type="paragraph" w:styleId="NormalWeb">
    <w:name w:val="Normal (Web)"/>
    <w:basedOn w:val="Normal"/>
    <w:uiPriority w:val="99"/>
    <w:rsid w:val="004A0216"/>
    <w:pPr>
      <w:spacing w:before="100" w:beforeAutospacing="1" w:after="100" w:afterAutospacing="1" w:line="240" w:lineRule="auto"/>
    </w:pPr>
    <w:rPr>
      <w:rFonts w:ascii="Verdana" w:eastAsia="Arial Unicode MS" w:hAnsi="Verdana" w:cs="Arial Unicode MS"/>
      <w:sz w:val="18"/>
      <w:szCs w:val="18"/>
      <w:lang w:eastAsia="es-ES"/>
    </w:rPr>
  </w:style>
  <w:style w:type="paragraph" w:styleId="Prrafodelista">
    <w:name w:val="List Paragraph"/>
    <w:basedOn w:val="Normal"/>
    <w:uiPriority w:val="34"/>
    <w:qFormat/>
    <w:rsid w:val="001E5E44"/>
    <w:pPr>
      <w:ind w:left="708"/>
    </w:pPr>
  </w:style>
  <w:style w:type="paragraph" w:styleId="Sangradetextonormal">
    <w:name w:val="Body Text Indent"/>
    <w:basedOn w:val="Normal"/>
    <w:link w:val="SangradetextonormalCar"/>
    <w:rsid w:val="007E44E3"/>
    <w:pPr>
      <w:suppressAutoHyphens/>
      <w:spacing w:after="120" w:line="240" w:lineRule="auto"/>
      <w:ind w:left="283"/>
    </w:pPr>
    <w:rPr>
      <w:rFonts w:ascii="Times New Roman" w:eastAsia="Times New Roman" w:hAnsi="Times New Roman"/>
      <w:sz w:val="20"/>
      <w:szCs w:val="20"/>
      <w:lang w:val="x-none" w:eastAsia="zh-CN"/>
    </w:rPr>
  </w:style>
  <w:style w:type="character" w:customStyle="1" w:styleId="SangradetextonormalCar">
    <w:name w:val="Sangría de texto normal Car"/>
    <w:link w:val="Sangradetextonormal"/>
    <w:rsid w:val="007E44E3"/>
    <w:rPr>
      <w:lang w:eastAsia="zh-CN"/>
    </w:rPr>
  </w:style>
  <w:style w:type="paragraph" w:customStyle="1" w:styleId="Encabezado1">
    <w:name w:val="Encabezado1"/>
    <w:basedOn w:val="Normal"/>
    <w:next w:val="Textoindependiente"/>
    <w:rsid w:val="00592D95"/>
    <w:pPr>
      <w:keepNext/>
      <w:suppressAutoHyphens/>
      <w:spacing w:before="240" w:after="120" w:line="240" w:lineRule="auto"/>
    </w:pPr>
    <w:rPr>
      <w:rFonts w:ascii="Arial" w:eastAsia="Lucida Sans Unicode" w:hAnsi="Arial" w:cs="Mangal"/>
      <w:sz w:val="28"/>
      <w:szCs w:val="28"/>
      <w:lang w:eastAsia="zh-CN"/>
    </w:rPr>
  </w:style>
  <w:style w:type="paragraph" w:styleId="Textoindependiente">
    <w:name w:val="Body Text"/>
    <w:basedOn w:val="Normal"/>
    <w:link w:val="TextoindependienteCar"/>
    <w:rsid w:val="00592D95"/>
    <w:pPr>
      <w:spacing w:after="120"/>
    </w:pPr>
    <w:rPr>
      <w:lang w:val="x-none"/>
    </w:rPr>
  </w:style>
  <w:style w:type="character" w:customStyle="1" w:styleId="TextoindependienteCar">
    <w:name w:val="Texto independiente Car"/>
    <w:link w:val="Textoindependiente"/>
    <w:rsid w:val="00592D95"/>
    <w:rPr>
      <w:rFonts w:ascii="Calibri" w:eastAsia="Calibri" w:hAnsi="Calibri"/>
      <w:sz w:val="22"/>
      <w:szCs w:val="22"/>
      <w:lang w:eastAsia="en-US"/>
    </w:rPr>
  </w:style>
  <w:style w:type="character" w:customStyle="1" w:styleId="Ttulo2Car">
    <w:name w:val="Título 2 Car"/>
    <w:link w:val="Ttulo2"/>
    <w:rsid w:val="00B3548B"/>
    <w:rPr>
      <w:rFonts w:ascii="Cambria" w:eastAsia="Times New Roman" w:hAnsi="Cambria" w:cs="Times New Roman"/>
      <w:b/>
      <w:bCs/>
      <w:i/>
      <w:iCs/>
      <w:sz w:val="28"/>
      <w:szCs w:val="28"/>
      <w:lang w:eastAsia="en-US"/>
    </w:rPr>
  </w:style>
  <w:style w:type="paragraph" w:customStyle="1" w:styleId="Contenidodelatabla">
    <w:name w:val="Contenido de la tabla"/>
    <w:basedOn w:val="Normal"/>
    <w:rsid w:val="00E367D8"/>
    <w:pPr>
      <w:suppressLineNumbers/>
      <w:suppressAutoHyphens/>
      <w:spacing w:after="0" w:line="240" w:lineRule="auto"/>
    </w:pPr>
    <w:rPr>
      <w:rFonts w:ascii="Times New Roman" w:eastAsia="Times New Roman" w:hAnsi="Times New Roman"/>
      <w:sz w:val="20"/>
      <w:szCs w:val="20"/>
      <w:lang w:eastAsia="zh-CN"/>
    </w:rPr>
  </w:style>
  <w:style w:type="paragraph" w:styleId="Textoindependiente2">
    <w:name w:val="Body Text 2"/>
    <w:basedOn w:val="Normal"/>
    <w:link w:val="Textoindependiente2Car"/>
    <w:rsid w:val="00B14FD8"/>
    <w:pPr>
      <w:spacing w:after="120" w:line="480" w:lineRule="auto"/>
    </w:pPr>
    <w:rPr>
      <w:lang w:val="x-none"/>
    </w:rPr>
  </w:style>
  <w:style w:type="character" w:customStyle="1" w:styleId="Textoindependiente2Car">
    <w:name w:val="Texto independiente 2 Car"/>
    <w:link w:val="Textoindependiente2"/>
    <w:rsid w:val="00B14FD8"/>
    <w:rPr>
      <w:rFonts w:ascii="Calibri" w:eastAsia="Calibri" w:hAnsi="Calibri"/>
      <w:sz w:val="22"/>
      <w:szCs w:val="22"/>
      <w:lang w:eastAsia="en-US"/>
    </w:rPr>
  </w:style>
  <w:style w:type="character" w:customStyle="1" w:styleId="Ttulo5Car">
    <w:name w:val="Título 5 Car"/>
    <w:link w:val="Ttulo5"/>
    <w:semiHidden/>
    <w:rsid w:val="00EC0A77"/>
    <w:rPr>
      <w:rFonts w:ascii="Calibri" w:eastAsia="Times New Roman" w:hAnsi="Calibri" w:cs="Times New Roman"/>
      <w:b/>
      <w:bCs/>
      <w:i/>
      <w:iCs/>
      <w:sz w:val="26"/>
      <w:szCs w:val="26"/>
      <w:lang w:eastAsia="en-US"/>
    </w:rPr>
  </w:style>
  <w:style w:type="paragraph" w:customStyle="1" w:styleId="Imagencorporativa">
    <w:name w:val="Imagen corporativa"/>
    <w:basedOn w:val="Normal"/>
    <w:rsid w:val="00EC0A77"/>
    <w:pPr>
      <w:suppressAutoHyphens/>
      <w:spacing w:after="320"/>
      <w:ind w:left="1191" w:firstLine="737"/>
      <w:jc w:val="both"/>
    </w:pPr>
    <w:rPr>
      <w:rFonts w:ascii="Arial" w:hAnsi="Arial" w:cs="Arial"/>
      <w:lang w:eastAsia="zh-CN"/>
    </w:rPr>
  </w:style>
  <w:style w:type="paragraph" w:customStyle="1" w:styleId="Textopreformateado">
    <w:name w:val="Texto preformateado"/>
    <w:basedOn w:val="Normal"/>
    <w:rsid w:val="00EC0A77"/>
    <w:pPr>
      <w:suppressAutoHyphens/>
      <w:spacing w:after="0"/>
    </w:pPr>
    <w:rPr>
      <w:rFonts w:ascii="Courier New" w:eastAsia="NSimSun" w:hAnsi="Courier New" w:cs="Courier New"/>
      <w:sz w:val="20"/>
      <w:szCs w:val="20"/>
      <w:lang w:eastAsia="zh-CN"/>
    </w:rPr>
  </w:style>
  <w:style w:type="paragraph" w:customStyle="1" w:styleId="Textoindependiente21">
    <w:name w:val="Texto independiente 21"/>
    <w:basedOn w:val="Normal"/>
    <w:rsid w:val="00EC0A77"/>
    <w:pPr>
      <w:suppressAutoHyphens/>
      <w:spacing w:after="0"/>
      <w:ind w:right="193"/>
      <w:jc w:val="both"/>
    </w:pPr>
    <w:rPr>
      <w:rFonts w:cs="Calibri"/>
      <w:sz w:val="24"/>
      <w:lang w:eastAsia="zh-CN"/>
    </w:rPr>
  </w:style>
  <w:style w:type="paragraph" w:customStyle="1" w:styleId="Standard">
    <w:name w:val="Standard"/>
    <w:rsid w:val="00611C94"/>
    <w:pPr>
      <w:suppressAutoHyphens/>
      <w:autoSpaceDN w:val="0"/>
      <w:spacing w:after="200" w:line="276" w:lineRule="auto"/>
      <w:textAlignment w:val="baseline"/>
    </w:pPr>
    <w:rPr>
      <w:rFonts w:ascii="Calibri" w:eastAsia="Calibri" w:hAnsi="Calibri" w:cs="Calibri"/>
      <w:kern w:val="3"/>
      <w:sz w:val="22"/>
      <w:szCs w:val="22"/>
      <w:lang w:eastAsia="zh-CN"/>
    </w:rPr>
  </w:style>
  <w:style w:type="paragraph" w:customStyle="1" w:styleId="Textbody">
    <w:name w:val="Text body"/>
    <w:basedOn w:val="Standard"/>
    <w:rsid w:val="00611C94"/>
    <w:pPr>
      <w:spacing w:after="120"/>
    </w:pPr>
  </w:style>
  <w:style w:type="paragraph" w:customStyle="1" w:styleId="Ttulo31">
    <w:name w:val="Título 31"/>
    <w:basedOn w:val="Standard"/>
    <w:next w:val="Standard"/>
    <w:rsid w:val="00611C94"/>
    <w:pPr>
      <w:keepNext/>
      <w:jc w:val="both"/>
      <w:outlineLvl w:val="2"/>
    </w:pPr>
    <w:rPr>
      <w:b/>
      <w:sz w:val="16"/>
    </w:rPr>
  </w:style>
  <w:style w:type="character" w:customStyle="1" w:styleId="StrongEmphasis">
    <w:name w:val="Strong Emphasis"/>
    <w:rsid w:val="00611C94"/>
    <w:rPr>
      <w:b/>
      <w:bCs/>
    </w:rPr>
  </w:style>
  <w:style w:type="paragraph" w:customStyle="1" w:styleId="Encabezado2">
    <w:name w:val="Encabezado2"/>
    <w:basedOn w:val="Standard"/>
    <w:rsid w:val="00611C94"/>
    <w:pPr>
      <w:tabs>
        <w:tab w:val="center" w:pos="4252"/>
        <w:tab w:val="right" w:pos="8504"/>
      </w:tabs>
    </w:pPr>
  </w:style>
  <w:style w:type="character" w:customStyle="1" w:styleId="contact-street">
    <w:name w:val="contact-street"/>
    <w:basedOn w:val="Fuentedeprrafopredeter"/>
    <w:rsid w:val="00611C94"/>
  </w:style>
  <w:style w:type="character" w:customStyle="1" w:styleId="FontStyle25">
    <w:name w:val="Font Style25"/>
    <w:uiPriority w:val="99"/>
    <w:rsid w:val="0061142B"/>
    <w:rPr>
      <w:rFonts w:ascii="Arial" w:hAnsi="Arial" w:cs="Arial"/>
      <w:b/>
      <w:bCs/>
      <w:color w:val="000000"/>
      <w:sz w:val="20"/>
      <w:szCs w:val="20"/>
    </w:rPr>
  </w:style>
  <w:style w:type="paragraph" w:customStyle="1" w:styleId="Default">
    <w:name w:val="Default"/>
    <w:rsid w:val="00CC5DBC"/>
    <w:pPr>
      <w:autoSpaceDE w:val="0"/>
      <w:autoSpaceDN w:val="0"/>
      <w:adjustRightInd w:val="0"/>
    </w:pPr>
    <w:rPr>
      <w:rFonts w:ascii="Bookman Old Style" w:hAnsi="Bookman Old Style" w:cs="Bookman Old Style"/>
      <w:color w:val="000000"/>
      <w:sz w:val="24"/>
      <w:szCs w:val="24"/>
    </w:rPr>
  </w:style>
  <w:style w:type="character" w:styleId="Hipervnculo">
    <w:name w:val="Hyperlink"/>
    <w:basedOn w:val="Fuentedeprrafopredeter"/>
    <w:rsid w:val="00FE2AAC"/>
    <w:rPr>
      <w:color w:val="0563C1" w:themeColor="hyperlink"/>
      <w:u w:val="single"/>
    </w:rPr>
  </w:style>
  <w:style w:type="paragraph" w:styleId="Sinespaciado">
    <w:name w:val="No Spacing"/>
    <w:uiPriority w:val="1"/>
    <w:qFormat/>
    <w:rsid w:val="00AD7B08"/>
    <w:rPr>
      <w:rFonts w:asciiTheme="minorHAnsi" w:eastAsiaTheme="minorHAnsi" w:hAnsiTheme="minorHAnsi" w:cstheme="minorBidi"/>
      <w:sz w:val="22"/>
      <w:szCs w:val="22"/>
      <w:lang w:eastAsia="en-US"/>
    </w:rPr>
  </w:style>
  <w:style w:type="character" w:styleId="Textoennegrita">
    <w:name w:val="Strong"/>
    <w:basedOn w:val="Fuentedeprrafopredeter"/>
    <w:uiPriority w:val="22"/>
    <w:qFormat/>
    <w:rsid w:val="005613D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05030">
      <w:bodyDiv w:val="1"/>
      <w:marLeft w:val="0"/>
      <w:marRight w:val="0"/>
      <w:marTop w:val="0"/>
      <w:marBottom w:val="0"/>
      <w:divBdr>
        <w:top w:val="none" w:sz="0" w:space="0" w:color="auto"/>
        <w:left w:val="none" w:sz="0" w:space="0" w:color="auto"/>
        <w:bottom w:val="none" w:sz="0" w:space="0" w:color="auto"/>
        <w:right w:val="none" w:sz="0" w:space="0" w:color="auto"/>
      </w:divBdr>
    </w:div>
    <w:div w:id="69238448">
      <w:bodyDiv w:val="1"/>
      <w:marLeft w:val="0"/>
      <w:marRight w:val="0"/>
      <w:marTop w:val="0"/>
      <w:marBottom w:val="0"/>
      <w:divBdr>
        <w:top w:val="none" w:sz="0" w:space="0" w:color="auto"/>
        <w:left w:val="none" w:sz="0" w:space="0" w:color="auto"/>
        <w:bottom w:val="none" w:sz="0" w:space="0" w:color="auto"/>
        <w:right w:val="none" w:sz="0" w:space="0" w:color="auto"/>
      </w:divBdr>
    </w:div>
    <w:div w:id="115298249">
      <w:bodyDiv w:val="1"/>
      <w:marLeft w:val="0"/>
      <w:marRight w:val="0"/>
      <w:marTop w:val="0"/>
      <w:marBottom w:val="0"/>
      <w:divBdr>
        <w:top w:val="none" w:sz="0" w:space="0" w:color="auto"/>
        <w:left w:val="none" w:sz="0" w:space="0" w:color="auto"/>
        <w:bottom w:val="none" w:sz="0" w:space="0" w:color="auto"/>
        <w:right w:val="none" w:sz="0" w:space="0" w:color="auto"/>
      </w:divBdr>
    </w:div>
    <w:div w:id="209612064">
      <w:bodyDiv w:val="1"/>
      <w:marLeft w:val="0"/>
      <w:marRight w:val="0"/>
      <w:marTop w:val="0"/>
      <w:marBottom w:val="0"/>
      <w:divBdr>
        <w:top w:val="none" w:sz="0" w:space="0" w:color="auto"/>
        <w:left w:val="none" w:sz="0" w:space="0" w:color="auto"/>
        <w:bottom w:val="none" w:sz="0" w:space="0" w:color="auto"/>
        <w:right w:val="none" w:sz="0" w:space="0" w:color="auto"/>
      </w:divBdr>
    </w:div>
    <w:div w:id="239868971">
      <w:bodyDiv w:val="1"/>
      <w:marLeft w:val="0"/>
      <w:marRight w:val="0"/>
      <w:marTop w:val="0"/>
      <w:marBottom w:val="0"/>
      <w:divBdr>
        <w:top w:val="none" w:sz="0" w:space="0" w:color="auto"/>
        <w:left w:val="none" w:sz="0" w:space="0" w:color="auto"/>
        <w:bottom w:val="none" w:sz="0" w:space="0" w:color="auto"/>
        <w:right w:val="none" w:sz="0" w:space="0" w:color="auto"/>
      </w:divBdr>
    </w:div>
    <w:div w:id="320888851">
      <w:bodyDiv w:val="1"/>
      <w:marLeft w:val="0"/>
      <w:marRight w:val="0"/>
      <w:marTop w:val="0"/>
      <w:marBottom w:val="0"/>
      <w:divBdr>
        <w:top w:val="none" w:sz="0" w:space="0" w:color="auto"/>
        <w:left w:val="none" w:sz="0" w:space="0" w:color="auto"/>
        <w:bottom w:val="none" w:sz="0" w:space="0" w:color="auto"/>
        <w:right w:val="none" w:sz="0" w:space="0" w:color="auto"/>
      </w:divBdr>
    </w:div>
    <w:div w:id="526215614">
      <w:bodyDiv w:val="1"/>
      <w:marLeft w:val="0"/>
      <w:marRight w:val="0"/>
      <w:marTop w:val="0"/>
      <w:marBottom w:val="0"/>
      <w:divBdr>
        <w:top w:val="none" w:sz="0" w:space="0" w:color="auto"/>
        <w:left w:val="none" w:sz="0" w:space="0" w:color="auto"/>
        <w:bottom w:val="none" w:sz="0" w:space="0" w:color="auto"/>
        <w:right w:val="none" w:sz="0" w:space="0" w:color="auto"/>
      </w:divBdr>
    </w:div>
    <w:div w:id="539712317">
      <w:bodyDiv w:val="1"/>
      <w:marLeft w:val="0"/>
      <w:marRight w:val="0"/>
      <w:marTop w:val="0"/>
      <w:marBottom w:val="0"/>
      <w:divBdr>
        <w:top w:val="none" w:sz="0" w:space="0" w:color="auto"/>
        <w:left w:val="none" w:sz="0" w:space="0" w:color="auto"/>
        <w:bottom w:val="none" w:sz="0" w:space="0" w:color="auto"/>
        <w:right w:val="none" w:sz="0" w:space="0" w:color="auto"/>
      </w:divBdr>
    </w:div>
    <w:div w:id="592201582">
      <w:bodyDiv w:val="1"/>
      <w:marLeft w:val="0"/>
      <w:marRight w:val="0"/>
      <w:marTop w:val="0"/>
      <w:marBottom w:val="0"/>
      <w:divBdr>
        <w:top w:val="none" w:sz="0" w:space="0" w:color="auto"/>
        <w:left w:val="none" w:sz="0" w:space="0" w:color="auto"/>
        <w:bottom w:val="none" w:sz="0" w:space="0" w:color="auto"/>
        <w:right w:val="none" w:sz="0" w:space="0" w:color="auto"/>
      </w:divBdr>
    </w:div>
    <w:div w:id="600647209">
      <w:bodyDiv w:val="1"/>
      <w:marLeft w:val="0"/>
      <w:marRight w:val="0"/>
      <w:marTop w:val="0"/>
      <w:marBottom w:val="0"/>
      <w:divBdr>
        <w:top w:val="none" w:sz="0" w:space="0" w:color="auto"/>
        <w:left w:val="none" w:sz="0" w:space="0" w:color="auto"/>
        <w:bottom w:val="none" w:sz="0" w:space="0" w:color="auto"/>
        <w:right w:val="none" w:sz="0" w:space="0" w:color="auto"/>
      </w:divBdr>
    </w:div>
    <w:div w:id="712269108">
      <w:bodyDiv w:val="1"/>
      <w:marLeft w:val="0"/>
      <w:marRight w:val="0"/>
      <w:marTop w:val="0"/>
      <w:marBottom w:val="0"/>
      <w:divBdr>
        <w:top w:val="none" w:sz="0" w:space="0" w:color="auto"/>
        <w:left w:val="none" w:sz="0" w:space="0" w:color="auto"/>
        <w:bottom w:val="none" w:sz="0" w:space="0" w:color="auto"/>
        <w:right w:val="none" w:sz="0" w:space="0" w:color="auto"/>
      </w:divBdr>
    </w:div>
    <w:div w:id="750660173">
      <w:bodyDiv w:val="1"/>
      <w:marLeft w:val="0"/>
      <w:marRight w:val="0"/>
      <w:marTop w:val="0"/>
      <w:marBottom w:val="0"/>
      <w:divBdr>
        <w:top w:val="none" w:sz="0" w:space="0" w:color="auto"/>
        <w:left w:val="none" w:sz="0" w:space="0" w:color="auto"/>
        <w:bottom w:val="none" w:sz="0" w:space="0" w:color="auto"/>
        <w:right w:val="none" w:sz="0" w:space="0" w:color="auto"/>
      </w:divBdr>
    </w:div>
    <w:div w:id="826168163">
      <w:bodyDiv w:val="1"/>
      <w:marLeft w:val="0"/>
      <w:marRight w:val="0"/>
      <w:marTop w:val="0"/>
      <w:marBottom w:val="0"/>
      <w:divBdr>
        <w:top w:val="none" w:sz="0" w:space="0" w:color="auto"/>
        <w:left w:val="none" w:sz="0" w:space="0" w:color="auto"/>
        <w:bottom w:val="none" w:sz="0" w:space="0" w:color="auto"/>
        <w:right w:val="none" w:sz="0" w:space="0" w:color="auto"/>
      </w:divBdr>
    </w:div>
    <w:div w:id="1035429819">
      <w:bodyDiv w:val="1"/>
      <w:marLeft w:val="0"/>
      <w:marRight w:val="0"/>
      <w:marTop w:val="0"/>
      <w:marBottom w:val="0"/>
      <w:divBdr>
        <w:top w:val="none" w:sz="0" w:space="0" w:color="auto"/>
        <w:left w:val="none" w:sz="0" w:space="0" w:color="auto"/>
        <w:bottom w:val="none" w:sz="0" w:space="0" w:color="auto"/>
        <w:right w:val="none" w:sz="0" w:space="0" w:color="auto"/>
      </w:divBdr>
    </w:div>
    <w:div w:id="1290550174">
      <w:bodyDiv w:val="1"/>
      <w:marLeft w:val="0"/>
      <w:marRight w:val="0"/>
      <w:marTop w:val="0"/>
      <w:marBottom w:val="0"/>
      <w:divBdr>
        <w:top w:val="none" w:sz="0" w:space="0" w:color="auto"/>
        <w:left w:val="none" w:sz="0" w:space="0" w:color="auto"/>
        <w:bottom w:val="none" w:sz="0" w:space="0" w:color="auto"/>
        <w:right w:val="none" w:sz="0" w:space="0" w:color="auto"/>
      </w:divBdr>
      <w:divsChild>
        <w:div w:id="46343505">
          <w:marLeft w:val="0"/>
          <w:marRight w:val="0"/>
          <w:marTop w:val="0"/>
          <w:marBottom w:val="0"/>
          <w:divBdr>
            <w:top w:val="none" w:sz="0" w:space="0" w:color="auto"/>
            <w:left w:val="none" w:sz="0" w:space="0" w:color="auto"/>
            <w:bottom w:val="none" w:sz="0" w:space="0" w:color="auto"/>
            <w:right w:val="none" w:sz="0" w:space="0" w:color="auto"/>
          </w:divBdr>
        </w:div>
        <w:div w:id="302737621">
          <w:marLeft w:val="0"/>
          <w:marRight w:val="0"/>
          <w:marTop w:val="0"/>
          <w:marBottom w:val="0"/>
          <w:divBdr>
            <w:top w:val="none" w:sz="0" w:space="0" w:color="auto"/>
            <w:left w:val="none" w:sz="0" w:space="0" w:color="auto"/>
            <w:bottom w:val="none" w:sz="0" w:space="0" w:color="auto"/>
            <w:right w:val="none" w:sz="0" w:space="0" w:color="auto"/>
          </w:divBdr>
        </w:div>
        <w:div w:id="419179145">
          <w:marLeft w:val="0"/>
          <w:marRight w:val="0"/>
          <w:marTop w:val="0"/>
          <w:marBottom w:val="0"/>
          <w:divBdr>
            <w:top w:val="none" w:sz="0" w:space="0" w:color="auto"/>
            <w:left w:val="none" w:sz="0" w:space="0" w:color="auto"/>
            <w:bottom w:val="none" w:sz="0" w:space="0" w:color="auto"/>
            <w:right w:val="none" w:sz="0" w:space="0" w:color="auto"/>
          </w:divBdr>
        </w:div>
        <w:div w:id="469127411">
          <w:marLeft w:val="0"/>
          <w:marRight w:val="0"/>
          <w:marTop w:val="0"/>
          <w:marBottom w:val="0"/>
          <w:divBdr>
            <w:top w:val="none" w:sz="0" w:space="0" w:color="auto"/>
            <w:left w:val="none" w:sz="0" w:space="0" w:color="auto"/>
            <w:bottom w:val="none" w:sz="0" w:space="0" w:color="auto"/>
            <w:right w:val="none" w:sz="0" w:space="0" w:color="auto"/>
          </w:divBdr>
        </w:div>
        <w:div w:id="842743465">
          <w:marLeft w:val="0"/>
          <w:marRight w:val="0"/>
          <w:marTop w:val="0"/>
          <w:marBottom w:val="0"/>
          <w:divBdr>
            <w:top w:val="none" w:sz="0" w:space="0" w:color="auto"/>
            <w:left w:val="none" w:sz="0" w:space="0" w:color="auto"/>
            <w:bottom w:val="none" w:sz="0" w:space="0" w:color="auto"/>
            <w:right w:val="none" w:sz="0" w:space="0" w:color="auto"/>
          </w:divBdr>
        </w:div>
        <w:div w:id="967707948">
          <w:marLeft w:val="0"/>
          <w:marRight w:val="0"/>
          <w:marTop w:val="0"/>
          <w:marBottom w:val="0"/>
          <w:divBdr>
            <w:top w:val="none" w:sz="0" w:space="0" w:color="auto"/>
            <w:left w:val="none" w:sz="0" w:space="0" w:color="auto"/>
            <w:bottom w:val="none" w:sz="0" w:space="0" w:color="auto"/>
            <w:right w:val="none" w:sz="0" w:space="0" w:color="auto"/>
          </w:divBdr>
        </w:div>
        <w:div w:id="980580889">
          <w:marLeft w:val="0"/>
          <w:marRight w:val="0"/>
          <w:marTop w:val="0"/>
          <w:marBottom w:val="0"/>
          <w:divBdr>
            <w:top w:val="none" w:sz="0" w:space="0" w:color="auto"/>
            <w:left w:val="none" w:sz="0" w:space="0" w:color="auto"/>
            <w:bottom w:val="none" w:sz="0" w:space="0" w:color="auto"/>
            <w:right w:val="none" w:sz="0" w:space="0" w:color="auto"/>
          </w:divBdr>
        </w:div>
        <w:div w:id="1050349643">
          <w:marLeft w:val="0"/>
          <w:marRight w:val="0"/>
          <w:marTop w:val="0"/>
          <w:marBottom w:val="0"/>
          <w:divBdr>
            <w:top w:val="none" w:sz="0" w:space="0" w:color="auto"/>
            <w:left w:val="none" w:sz="0" w:space="0" w:color="auto"/>
            <w:bottom w:val="none" w:sz="0" w:space="0" w:color="auto"/>
            <w:right w:val="none" w:sz="0" w:space="0" w:color="auto"/>
          </w:divBdr>
        </w:div>
        <w:div w:id="1268731670">
          <w:marLeft w:val="0"/>
          <w:marRight w:val="0"/>
          <w:marTop w:val="0"/>
          <w:marBottom w:val="0"/>
          <w:divBdr>
            <w:top w:val="none" w:sz="0" w:space="0" w:color="auto"/>
            <w:left w:val="none" w:sz="0" w:space="0" w:color="auto"/>
            <w:bottom w:val="none" w:sz="0" w:space="0" w:color="auto"/>
            <w:right w:val="none" w:sz="0" w:space="0" w:color="auto"/>
          </w:divBdr>
        </w:div>
        <w:div w:id="1649238211">
          <w:marLeft w:val="0"/>
          <w:marRight w:val="0"/>
          <w:marTop w:val="0"/>
          <w:marBottom w:val="0"/>
          <w:divBdr>
            <w:top w:val="none" w:sz="0" w:space="0" w:color="auto"/>
            <w:left w:val="none" w:sz="0" w:space="0" w:color="auto"/>
            <w:bottom w:val="none" w:sz="0" w:space="0" w:color="auto"/>
            <w:right w:val="none" w:sz="0" w:space="0" w:color="auto"/>
          </w:divBdr>
        </w:div>
        <w:div w:id="1861821210">
          <w:marLeft w:val="0"/>
          <w:marRight w:val="0"/>
          <w:marTop w:val="0"/>
          <w:marBottom w:val="0"/>
          <w:divBdr>
            <w:top w:val="none" w:sz="0" w:space="0" w:color="auto"/>
            <w:left w:val="none" w:sz="0" w:space="0" w:color="auto"/>
            <w:bottom w:val="none" w:sz="0" w:space="0" w:color="auto"/>
            <w:right w:val="none" w:sz="0" w:space="0" w:color="auto"/>
          </w:divBdr>
        </w:div>
        <w:div w:id="1890418389">
          <w:marLeft w:val="0"/>
          <w:marRight w:val="0"/>
          <w:marTop w:val="0"/>
          <w:marBottom w:val="0"/>
          <w:divBdr>
            <w:top w:val="none" w:sz="0" w:space="0" w:color="auto"/>
            <w:left w:val="none" w:sz="0" w:space="0" w:color="auto"/>
            <w:bottom w:val="none" w:sz="0" w:space="0" w:color="auto"/>
            <w:right w:val="none" w:sz="0" w:space="0" w:color="auto"/>
          </w:divBdr>
        </w:div>
      </w:divsChild>
    </w:div>
    <w:div w:id="1473331947">
      <w:bodyDiv w:val="1"/>
      <w:marLeft w:val="0"/>
      <w:marRight w:val="0"/>
      <w:marTop w:val="0"/>
      <w:marBottom w:val="0"/>
      <w:divBdr>
        <w:top w:val="none" w:sz="0" w:space="0" w:color="auto"/>
        <w:left w:val="none" w:sz="0" w:space="0" w:color="auto"/>
        <w:bottom w:val="none" w:sz="0" w:space="0" w:color="auto"/>
        <w:right w:val="none" w:sz="0" w:space="0" w:color="auto"/>
      </w:divBdr>
    </w:div>
    <w:div w:id="1544516299">
      <w:bodyDiv w:val="1"/>
      <w:marLeft w:val="0"/>
      <w:marRight w:val="0"/>
      <w:marTop w:val="0"/>
      <w:marBottom w:val="0"/>
      <w:divBdr>
        <w:top w:val="none" w:sz="0" w:space="0" w:color="auto"/>
        <w:left w:val="none" w:sz="0" w:space="0" w:color="auto"/>
        <w:bottom w:val="none" w:sz="0" w:space="0" w:color="auto"/>
        <w:right w:val="none" w:sz="0" w:space="0" w:color="auto"/>
      </w:divBdr>
    </w:div>
    <w:div w:id="1689525976">
      <w:bodyDiv w:val="1"/>
      <w:marLeft w:val="0"/>
      <w:marRight w:val="0"/>
      <w:marTop w:val="0"/>
      <w:marBottom w:val="0"/>
      <w:divBdr>
        <w:top w:val="none" w:sz="0" w:space="0" w:color="auto"/>
        <w:left w:val="none" w:sz="0" w:space="0" w:color="auto"/>
        <w:bottom w:val="none" w:sz="0" w:space="0" w:color="auto"/>
        <w:right w:val="none" w:sz="0" w:space="0" w:color="auto"/>
      </w:divBdr>
    </w:div>
    <w:div w:id="1721901742">
      <w:bodyDiv w:val="1"/>
      <w:marLeft w:val="0"/>
      <w:marRight w:val="0"/>
      <w:marTop w:val="0"/>
      <w:marBottom w:val="0"/>
      <w:divBdr>
        <w:top w:val="none" w:sz="0" w:space="0" w:color="auto"/>
        <w:left w:val="none" w:sz="0" w:space="0" w:color="auto"/>
        <w:bottom w:val="none" w:sz="0" w:space="0" w:color="auto"/>
        <w:right w:val="none" w:sz="0" w:space="0" w:color="auto"/>
      </w:divBdr>
    </w:div>
    <w:div w:id="1728065416">
      <w:bodyDiv w:val="1"/>
      <w:marLeft w:val="0"/>
      <w:marRight w:val="0"/>
      <w:marTop w:val="0"/>
      <w:marBottom w:val="0"/>
      <w:divBdr>
        <w:top w:val="none" w:sz="0" w:space="0" w:color="auto"/>
        <w:left w:val="none" w:sz="0" w:space="0" w:color="auto"/>
        <w:bottom w:val="none" w:sz="0" w:space="0" w:color="auto"/>
        <w:right w:val="none" w:sz="0" w:space="0" w:color="auto"/>
      </w:divBdr>
    </w:div>
    <w:div w:id="1756123589">
      <w:bodyDiv w:val="1"/>
      <w:marLeft w:val="0"/>
      <w:marRight w:val="0"/>
      <w:marTop w:val="0"/>
      <w:marBottom w:val="0"/>
      <w:divBdr>
        <w:top w:val="none" w:sz="0" w:space="0" w:color="auto"/>
        <w:left w:val="none" w:sz="0" w:space="0" w:color="auto"/>
        <w:bottom w:val="none" w:sz="0" w:space="0" w:color="auto"/>
        <w:right w:val="none" w:sz="0" w:space="0" w:color="auto"/>
      </w:divBdr>
    </w:div>
    <w:div w:id="2000647602">
      <w:bodyDiv w:val="1"/>
      <w:marLeft w:val="0"/>
      <w:marRight w:val="0"/>
      <w:marTop w:val="0"/>
      <w:marBottom w:val="0"/>
      <w:divBdr>
        <w:top w:val="none" w:sz="0" w:space="0" w:color="auto"/>
        <w:left w:val="none" w:sz="0" w:space="0" w:color="auto"/>
        <w:bottom w:val="none" w:sz="0" w:space="0" w:color="auto"/>
        <w:right w:val="none" w:sz="0" w:space="0" w:color="auto"/>
      </w:divBdr>
    </w:div>
    <w:div w:id="2015378330">
      <w:bodyDiv w:val="1"/>
      <w:marLeft w:val="0"/>
      <w:marRight w:val="0"/>
      <w:marTop w:val="0"/>
      <w:marBottom w:val="0"/>
      <w:divBdr>
        <w:top w:val="none" w:sz="0" w:space="0" w:color="auto"/>
        <w:left w:val="none" w:sz="0" w:space="0" w:color="auto"/>
        <w:bottom w:val="none" w:sz="0" w:space="0" w:color="auto"/>
        <w:right w:val="none" w:sz="0" w:space="0" w:color="auto"/>
      </w:divBdr>
    </w:div>
    <w:div w:id="2034114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4.emf"/><Relationship Id="rId2" Type="http://schemas.openxmlformats.org/officeDocument/2006/relationships/image" Target="media/image3.jpeg"/><Relationship Id="rId1" Type="http://schemas.openxmlformats.org/officeDocument/2006/relationships/image" Target="media/image2.wmf"/><Relationship Id="rId4"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233;lix%20Santana%20Medina\MODELO%20ESCRITOS%20CLAUDI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DABE60-187B-496B-9FA5-D796A5C2A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ESCRITOS CLAUDIO</Template>
  <TotalTime>1228</TotalTime>
  <Pages>6</Pages>
  <Words>2314</Words>
  <Characters>12777</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Ref</vt:lpstr>
    </vt:vector>
  </TitlesOfParts>
  <Company>IMD</Company>
  <LinksUpToDate>false</LinksUpToDate>
  <CharactersWithSpaces>15061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dc:title>
  <dc:subject/>
  <dc:creator>Félix</dc:creator>
  <cp:keywords/>
  <cp:lastModifiedBy>Eloy García Armas</cp:lastModifiedBy>
  <cp:revision>13</cp:revision>
  <cp:lastPrinted>2020-07-02T07:21:00Z</cp:lastPrinted>
  <dcterms:created xsi:type="dcterms:W3CDTF">2022-01-31T12:21:00Z</dcterms:created>
  <dcterms:modified xsi:type="dcterms:W3CDTF">2025-06-27T08:58:00Z</dcterms:modified>
</cp:coreProperties>
</file>