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2244E9E7" w14:textId="77777777" w:rsidTr="00AD7B08">
        <w:tc>
          <w:tcPr>
            <w:tcW w:w="9209" w:type="dxa"/>
            <w:shd w:val="clear" w:color="auto" w:fill="FAE19A"/>
          </w:tcPr>
          <w:p w14:paraId="37B47DA5" w14:textId="77777777" w:rsidR="00AD7B08" w:rsidRPr="00AD7B08" w:rsidRDefault="00D52202" w:rsidP="00AD7B08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PROCEDIMIENTO</w:t>
            </w:r>
            <w:r w:rsidR="002654B0">
              <w:rPr>
                <w:rFonts w:ascii="Arial" w:hAnsi="Arial" w:cs="Arial"/>
                <w:b/>
                <w:color w:val="2F5496" w:themeColor="accent5" w:themeShade="BF"/>
              </w:rPr>
              <w:t xml:space="preserve"> PARA LA PRESENTACIÓN DE QUEJAS Y RECLAMACIONES SOBRE EL FUNCIONAMIENTO DEL SERVICIO</w:t>
            </w:r>
          </w:p>
        </w:tc>
      </w:tr>
    </w:tbl>
    <w:p w14:paraId="48CDF6EB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20867176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60BB7868" w14:textId="26A68A8A" w:rsidR="00034EEA" w:rsidRDefault="00EC5E20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  <w:r>
        <w:rPr>
          <w:rFonts w:ascii="Open Sans" w:eastAsia="Arial" w:hAnsi="Open Sans" w:cs="Open Sans"/>
          <w:lang w:eastAsia="en-US"/>
        </w:rPr>
        <w:t>El procedimiento para la presentación de quejas y reclamaciones</w:t>
      </w:r>
      <w:r w:rsidR="00D52202">
        <w:rPr>
          <w:rFonts w:ascii="Open Sans" w:eastAsia="Arial" w:hAnsi="Open Sans" w:cs="Open Sans"/>
          <w:lang w:eastAsia="en-US"/>
        </w:rPr>
        <w:t xml:space="preserve"> </w:t>
      </w:r>
      <w:r w:rsidR="005A63AF">
        <w:rPr>
          <w:rFonts w:ascii="Open Sans" w:eastAsia="Arial" w:hAnsi="Open Sans" w:cs="Open Sans"/>
          <w:lang w:eastAsia="en-US"/>
        </w:rPr>
        <w:t>en el</w:t>
      </w:r>
      <w:r w:rsidR="00F75F99">
        <w:rPr>
          <w:rFonts w:ascii="Open Sans" w:eastAsia="Arial" w:hAnsi="Open Sans" w:cs="Open Sans"/>
          <w:lang w:eastAsia="en-US"/>
        </w:rPr>
        <w:t xml:space="preserve"> Instituto Municipal </w:t>
      </w:r>
      <w:r w:rsidR="00CC6C96">
        <w:rPr>
          <w:rFonts w:ascii="Open Sans" w:eastAsia="Arial" w:hAnsi="Open Sans" w:cs="Open Sans"/>
          <w:lang w:eastAsia="en-US"/>
        </w:rPr>
        <w:t>para la Promoción</w:t>
      </w:r>
      <w:r w:rsidR="00F75F99">
        <w:rPr>
          <w:rFonts w:ascii="Open Sans" w:eastAsia="Arial" w:hAnsi="Open Sans" w:cs="Open Sans"/>
          <w:lang w:eastAsia="en-US"/>
        </w:rPr>
        <w:t xml:space="preserve"> </w:t>
      </w:r>
      <w:r w:rsidR="00CC6C96">
        <w:rPr>
          <w:rFonts w:ascii="Open Sans" w:eastAsia="Arial" w:hAnsi="Open Sans" w:cs="Open Sans"/>
          <w:lang w:eastAsia="en-US"/>
        </w:rPr>
        <w:t xml:space="preserve">de la Actividad Física y el </w:t>
      </w:r>
      <w:r w:rsidR="00F75F99">
        <w:rPr>
          <w:rFonts w:ascii="Open Sans" w:eastAsia="Arial" w:hAnsi="Open Sans" w:cs="Open Sans"/>
          <w:lang w:eastAsia="en-US"/>
        </w:rPr>
        <w:t xml:space="preserve">Deporte </w:t>
      </w:r>
      <w:r w:rsidR="00DF7F41">
        <w:rPr>
          <w:rFonts w:ascii="Open Sans" w:eastAsia="Arial" w:hAnsi="Open Sans" w:cs="Open Sans"/>
          <w:lang w:eastAsia="en-US"/>
        </w:rPr>
        <w:t>de Las Palmas de Gran Canaria</w:t>
      </w:r>
      <w:r>
        <w:rPr>
          <w:rFonts w:ascii="Open Sans" w:eastAsia="Arial" w:hAnsi="Open Sans" w:cs="Open Sans"/>
          <w:lang w:eastAsia="en-US"/>
        </w:rPr>
        <w:t xml:space="preserve"> sobre el funcionamiento del servicio son:</w:t>
      </w:r>
    </w:p>
    <w:p w14:paraId="130724FF" w14:textId="77777777" w:rsidR="00EC5E20" w:rsidRDefault="00EC5E20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  <w:r>
        <w:rPr>
          <w:rFonts w:ascii="Open Sans" w:eastAsia="Arial" w:hAnsi="Open Sans" w:cs="Open Sans"/>
          <w:lang w:eastAsia="en-US"/>
        </w:rPr>
        <w:t>- Ante el Ayuntamiento de Las Palmas de Gran Canaria, a través de sus hojas de reclamaciones o de su sede electrónica (</w:t>
      </w:r>
      <w:hyperlink r:id="rId8" w:history="1">
        <w:r w:rsidRPr="00EC5E20">
          <w:rPr>
            <w:rStyle w:val="Hipervnculo"/>
            <w:rFonts w:ascii="Open Sans" w:eastAsia="Arial" w:hAnsi="Open Sans" w:cs="Open Sans"/>
            <w:lang w:eastAsia="en-US"/>
          </w:rPr>
          <w:t>trámite de sugerencias y reclamaciones</w:t>
        </w:r>
      </w:hyperlink>
      <w:r>
        <w:rPr>
          <w:rFonts w:ascii="Open Sans" w:eastAsia="Arial" w:hAnsi="Open Sans" w:cs="Open Sans"/>
          <w:lang w:eastAsia="en-US"/>
        </w:rPr>
        <w:t>).</w:t>
      </w:r>
    </w:p>
    <w:p w14:paraId="1422FDBE" w14:textId="4586108F" w:rsidR="00EC5E20" w:rsidRDefault="00EC5E20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  <w:r>
        <w:rPr>
          <w:rFonts w:ascii="Open Sans" w:eastAsia="Arial" w:hAnsi="Open Sans" w:cs="Open Sans"/>
          <w:lang w:eastAsia="en-US"/>
        </w:rPr>
        <w:t xml:space="preserve">- En el registro del </w:t>
      </w:r>
      <w:r w:rsidR="00CC6C96">
        <w:rPr>
          <w:rFonts w:ascii="Open Sans" w:eastAsia="Arial" w:hAnsi="Open Sans" w:cs="Open Sans"/>
          <w:lang w:eastAsia="en-US"/>
        </w:rPr>
        <w:t xml:space="preserve">Instituto Municipal para la Promoción de la Actividad Física y el Deporte de Las Palmas de Gran Canaria </w:t>
      </w:r>
      <w:r>
        <w:rPr>
          <w:rFonts w:ascii="Open Sans" w:eastAsia="Arial" w:hAnsi="Open Sans" w:cs="Open Sans"/>
          <w:lang w:eastAsia="en-US"/>
        </w:rPr>
        <w:t xml:space="preserve">situado en las oficinas del complejo deportivo Las Palmeras Golf, </w:t>
      </w:r>
      <w:hyperlink r:id="rId9" w:history="1">
        <w:r w:rsidRPr="00EC5E20">
          <w:rPr>
            <w:rStyle w:val="Hipervnculo"/>
            <w:rFonts w:ascii="Open Sans" w:eastAsia="Arial" w:hAnsi="Open Sans" w:cs="Open Sans"/>
            <w:lang w:eastAsia="en-US"/>
          </w:rPr>
          <w:t>vía telemática</w:t>
        </w:r>
      </w:hyperlink>
      <w:r>
        <w:rPr>
          <w:rFonts w:ascii="Open Sans" w:eastAsia="Arial" w:hAnsi="Open Sans" w:cs="Open Sans"/>
          <w:lang w:eastAsia="en-US"/>
        </w:rPr>
        <w:t xml:space="preserve"> o vía presencial.</w:t>
      </w:r>
    </w:p>
    <w:p w14:paraId="1D6D10DB" w14:textId="77777777" w:rsidR="00EC5E20" w:rsidRDefault="00EC5E20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lang w:eastAsia="en-US"/>
        </w:rPr>
      </w:pPr>
      <w:r>
        <w:rPr>
          <w:rFonts w:ascii="Open Sans" w:eastAsia="Arial" w:hAnsi="Open Sans" w:cs="Open Sans"/>
          <w:lang w:eastAsia="en-US"/>
        </w:rPr>
        <w:t>- En la Dirección General de Consumo del Gobierno de Canarias, que cuenta con sus propias hojas de reclamación.</w:t>
      </w:r>
    </w:p>
    <w:p w14:paraId="7C2C6930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4ECC4927" w14:textId="0C4B495A" w:rsidR="00EC5E20" w:rsidRDefault="00EC5E20" w:rsidP="00EC5E20">
      <w:pPr>
        <w:shd w:val="clear" w:color="auto" w:fill="FFFFFF"/>
        <w:spacing w:after="0" w:line="300" w:lineRule="atLeast"/>
        <w:jc w:val="both"/>
        <w:textAlignment w:val="baseline"/>
        <w:rPr>
          <w:rFonts w:ascii="Open Sans" w:eastAsia="Arial" w:hAnsi="Open Sans" w:cs="Open Sans"/>
          <w:kern w:val="3"/>
        </w:rPr>
      </w:pPr>
      <w:r>
        <w:rPr>
          <w:rFonts w:ascii="Open Sans" w:eastAsia="Arial" w:hAnsi="Open Sans" w:cs="Open Sans"/>
          <w:kern w:val="3"/>
        </w:rPr>
        <w:t>Los ciudadanos</w:t>
      </w:r>
      <w:r w:rsidRPr="00EC5E20">
        <w:rPr>
          <w:rFonts w:ascii="Open Sans" w:eastAsia="Arial" w:hAnsi="Open Sans" w:cs="Open Sans"/>
          <w:kern w:val="3"/>
        </w:rPr>
        <w:t xml:space="preserve"> podrá</w:t>
      </w:r>
      <w:r>
        <w:rPr>
          <w:rFonts w:ascii="Open Sans" w:eastAsia="Arial" w:hAnsi="Open Sans" w:cs="Open Sans"/>
          <w:kern w:val="3"/>
        </w:rPr>
        <w:t>n</w:t>
      </w:r>
      <w:r w:rsidRPr="00EC5E20">
        <w:rPr>
          <w:rFonts w:ascii="Open Sans" w:eastAsia="Arial" w:hAnsi="Open Sans" w:cs="Open Sans"/>
          <w:kern w:val="3"/>
        </w:rPr>
        <w:t xml:space="preserve"> formular reclamación dirigida a la Comisión Especial de Sugerencias y Reclamaciones del Ayuntamiento de Las Palmas de Gran Canaria, sobre el funcionamiento de</w:t>
      </w:r>
      <w:r>
        <w:rPr>
          <w:rFonts w:ascii="Open Sans" w:eastAsia="Arial" w:hAnsi="Open Sans" w:cs="Open Sans"/>
          <w:kern w:val="3"/>
        </w:rPr>
        <w:t xml:space="preserve">l </w:t>
      </w:r>
      <w:r w:rsidR="00CC6C96">
        <w:rPr>
          <w:rFonts w:ascii="Open Sans" w:eastAsia="Arial" w:hAnsi="Open Sans" w:cs="Open Sans"/>
        </w:rPr>
        <w:t xml:space="preserve">Instituto Municipal para la Promoción de la Actividad Física y el Deporte de Las Palmas de Gran Canaria </w:t>
      </w:r>
      <w:r>
        <w:rPr>
          <w:rFonts w:ascii="Open Sans" w:eastAsia="Arial" w:hAnsi="Open Sans" w:cs="Open Sans"/>
          <w:kern w:val="3"/>
        </w:rPr>
        <w:t>s</w:t>
      </w:r>
      <w:r w:rsidRPr="00EC5E20">
        <w:rPr>
          <w:rFonts w:ascii="Open Sans" w:eastAsia="Arial" w:hAnsi="Open Sans" w:cs="Open Sans"/>
          <w:kern w:val="3"/>
        </w:rPr>
        <w:t>, la ciudadanía y las organizaciones pueden evidenciar y proponer áreas de actuación con la finalidad de mejorar la organización y la calidad de los servicios públicos.</w:t>
      </w:r>
    </w:p>
    <w:p w14:paraId="0E1F3A9B" w14:textId="77777777" w:rsidR="00EC5E20" w:rsidRPr="00EC5E20" w:rsidRDefault="00EC5E20" w:rsidP="00EC5E20">
      <w:pPr>
        <w:shd w:val="clear" w:color="auto" w:fill="FFFFFF"/>
        <w:spacing w:after="0" w:line="300" w:lineRule="atLeast"/>
        <w:jc w:val="both"/>
        <w:textAlignment w:val="baseline"/>
        <w:rPr>
          <w:rFonts w:ascii="Open Sans" w:eastAsia="Arial" w:hAnsi="Open Sans" w:cs="Open Sans"/>
          <w:kern w:val="3"/>
        </w:rPr>
      </w:pPr>
    </w:p>
    <w:p w14:paraId="5F181330" w14:textId="77777777" w:rsidR="00EC5E20" w:rsidRDefault="00EC5E20" w:rsidP="00EC5E20">
      <w:pPr>
        <w:shd w:val="clear" w:color="auto" w:fill="FFFFFF"/>
        <w:spacing w:after="0" w:line="300" w:lineRule="atLeast"/>
        <w:jc w:val="both"/>
        <w:textAlignment w:val="baseline"/>
        <w:rPr>
          <w:rFonts w:ascii="Open Sans" w:eastAsia="Arial" w:hAnsi="Open Sans" w:cs="Open Sans"/>
          <w:kern w:val="3"/>
        </w:rPr>
      </w:pPr>
      <w:hyperlink r:id="rId10" w:history="1">
        <w:r w:rsidRPr="00EC5E20">
          <w:rPr>
            <w:rStyle w:val="Hipervnculo"/>
            <w:rFonts w:ascii="Open Sans" w:eastAsia="Arial" w:hAnsi="Open Sans" w:cs="Open Sans"/>
            <w:kern w:val="3"/>
          </w:rPr>
          <w:t>Reglamento Orgánico de la Comisión Especial de Sugerencias y Reclamaciones del Ayuntamiento de Las Palmas de Gran Canaria</w:t>
        </w:r>
      </w:hyperlink>
      <w:r>
        <w:rPr>
          <w:rFonts w:ascii="Open Sans" w:eastAsia="Arial" w:hAnsi="Open Sans" w:cs="Open Sans"/>
          <w:kern w:val="3"/>
        </w:rPr>
        <w:t>.</w:t>
      </w:r>
    </w:p>
    <w:p w14:paraId="39A51232" w14:textId="77777777" w:rsidR="00EC5E20" w:rsidRPr="00EC5E20" w:rsidRDefault="00EC5E20" w:rsidP="00EC5E20">
      <w:pPr>
        <w:shd w:val="clear" w:color="auto" w:fill="FFFFFF"/>
        <w:spacing w:after="0" w:line="300" w:lineRule="atLeast"/>
        <w:jc w:val="both"/>
        <w:textAlignment w:val="baseline"/>
        <w:rPr>
          <w:rFonts w:ascii="Open Sans" w:eastAsia="Arial" w:hAnsi="Open Sans" w:cs="Open Sans"/>
          <w:kern w:val="3"/>
        </w:rPr>
      </w:pPr>
    </w:p>
    <w:p w14:paraId="0CB7E860" w14:textId="77777777" w:rsidR="00EC5E20" w:rsidRPr="00EC5E20" w:rsidRDefault="00EC5E20" w:rsidP="00EC5E20">
      <w:pPr>
        <w:shd w:val="clear" w:color="auto" w:fill="FFFFFF"/>
        <w:spacing w:after="0" w:line="300" w:lineRule="atLeast"/>
        <w:jc w:val="both"/>
        <w:textAlignment w:val="baseline"/>
        <w:rPr>
          <w:rFonts w:ascii="Open Sans" w:eastAsia="Arial" w:hAnsi="Open Sans" w:cs="Open Sans"/>
          <w:kern w:val="3"/>
        </w:rPr>
      </w:pPr>
      <w:hyperlink r:id="rId11" w:history="1">
        <w:r w:rsidRPr="00EC5E20">
          <w:rPr>
            <w:rStyle w:val="Hipervnculo"/>
            <w:rFonts w:ascii="Open Sans" w:eastAsia="Arial" w:hAnsi="Open Sans" w:cs="Open Sans"/>
            <w:kern w:val="3"/>
          </w:rPr>
          <w:t>Reglamento de Desarrollo del Organismo de la Comisión Especial de Sugerencias y Reclamaciones del Ayuntamiento de Las Palmas de Gran Canaria</w:t>
        </w:r>
      </w:hyperlink>
      <w:r w:rsidRPr="00EC5E20">
        <w:rPr>
          <w:rFonts w:ascii="Open Sans" w:eastAsia="Arial" w:hAnsi="Open Sans" w:cs="Open Sans"/>
          <w:kern w:val="3"/>
        </w:rPr>
        <w:t>.</w:t>
      </w:r>
    </w:p>
    <w:p w14:paraId="065A670C" w14:textId="77777777" w:rsidR="00EC5E20" w:rsidRDefault="00EC5E20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sectPr w:rsidR="00EC5E20" w:rsidSect="006E6D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870F4" w14:textId="77777777" w:rsidR="00345329" w:rsidRDefault="00345329">
      <w:r>
        <w:separator/>
      </w:r>
    </w:p>
  </w:endnote>
  <w:endnote w:type="continuationSeparator" w:id="0">
    <w:p w14:paraId="69DE2B92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AE904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FDA3DAF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C25F1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683DD037" wp14:editId="2669B143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3FC224AB" wp14:editId="160578FC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6AFF0C3F" wp14:editId="5585CFA3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097B78B5" wp14:editId="60D27F15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66245D7" wp14:editId="031DEA3A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6CBCA" w14:textId="77777777" w:rsidR="006D5378" w:rsidRDefault="006D537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F0EDB" w14:textId="77777777" w:rsidR="00345329" w:rsidRDefault="00345329">
      <w:r>
        <w:separator/>
      </w:r>
    </w:p>
  </w:footnote>
  <w:footnote w:type="continuationSeparator" w:id="0">
    <w:p w14:paraId="153322FB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5E451" w14:textId="77777777" w:rsidR="006D5378" w:rsidRDefault="006D537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7C076" w14:textId="77777777" w:rsidR="00611C94" w:rsidRDefault="00611C94">
    <w:pPr>
      <w:pStyle w:val="Encabezado"/>
    </w:pPr>
  </w:p>
  <w:p w14:paraId="049F5D2A" w14:textId="313A7F4A" w:rsidR="00611C94" w:rsidRDefault="00CC6C96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2C32014B" wp14:editId="156868B3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74" cy="549342"/>
              <wp:effectExtent l="0" t="0" r="0" b="3108"/>
              <wp:wrapNone/>
              <wp:docPr id="177642667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74" cy="549342"/>
                        <a:chOff x="0" y="0"/>
                        <a:chExt cx="3208674" cy="549342"/>
                      </a:xfrm>
                    </wpg:grpSpPr>
                    <pic:pic xmlns:pic="http://schemas.openxmlformats.org/drawingml/2006/picture">
                      <pic:nvPicPr>
                        <pic:cNvPr id="1338164111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82" cy="53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318989465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76" y="53262"/>
                          <a:ext cx="1754998" cy="49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="">
          <w:pict>
            <v:group w14:anchorId="72C85591" id="Grupo 2" o:spid="_x0000_s1026" style="position:absolute;margin-left:0;margin-top:-.05pt;width:252.65pt;height:43.25pt;z-index:-251652096;mso-position-horizontal-relative:margin" coordsize="32086,549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Nsn3JqPC&#10;ruHjGXbP1/jWUWKm0VmLXWX0Fdk9s88hLjEapxyTPburWXJStPtMx2HHXTUkkJUaiI+5Z07Pybbv&#10;Y9i7OwuclCTivfKlEl4tuiOne1DAxris5F61C8+UXOKk/dGtW34JKrPSR0z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O7A0dgu2L+hs9nw3c7x7FZcG4xzXWQfHla7iZTXvOPxMvuMW9hMLMMgrnjbcr1XHzo1RIj&#10;tyoLMeYRyFZDF1PKwbUoYT9K7NNSuR4XHF84KXOEX9ro6XJNxk3HgY/K03GzrsZ5q9W1Bpxty421&#10;JcpuPKcl9nr6lFpSilLiexDHm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">
                <v:imagedata r:id="rId3" o:title=""/>
              </v:shape>
              <v:shape id="Picture 3" o:spid="_x0000_s1028" type="#_x0000_t75" style="position:absolute;left:14536;top:532;width:17550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70C5D61E" w14:textId="18CCE95A" w:rsidR="00611C94" w:rsidRDefault="006D5378" w:rsidP="006D5378">
    <w:pPr>
      <w:pStyle w:val="Encabezado"/>
      <w:tabs>
        <w:tab w:val="clear" w:pos="4252"/>
        <w:tab w:val="clear" w:pos="8504"/>
        <w:tab w:val="left" w:pos="1485"/>
      </w:tabs>
    </w:pPr>
    <w:r>
      <w:tab/>
    </w:r>
  </w:p>
  <w:p w14:paraId="70B43023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71E9" w14:textId="77777777" w:rsidR="006D5378" w:rsidRDefault="006D537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98454856">
    <w:abstractNumId w:val="40"/>
  </w:num>
  <w:num w:numId="2" w16cid:durableId="1282031581">
    <w:abstractNumId w:val="11"/>
  </w:num>
  <w:num w:numId="3" w16cid:durableId="1852644825">
    <w:abstractNumId w:val="27"/>
  </w:num>
  <w:num w:numId="4" w16cid:durableId="1927298114">
    <w:abstractNumId w:val="10"/>
  </w:num>
  <w:num w:numId="5" w16cid:durableId="1842426877">
    <w:abstractNumId w:val="28"/>
  </w:num>
  <w:num w:numId="6" w16cid:durableId="434788776">
    <w:abstractNumId w:val="12"/>
  </w:num>
  <w:num w:numId="7" w16cid:durableId="1540700351">
    <w:abstractNumId w:val="28"/>
  </w:num>
  <w:num w:numId="8" w16cid:durableId="270012132">
    <w:abstractNumId w:val="9"/>
  </w:num>
  <w:num w:numId="9" w16cid:durableId="1854605538">
    <w:abstractNumId w:val="41"/>
  </w:num>
  <w:num w:numId="10" w16cid:durableId="436294501">
    <w:abstractNumId w:val="3"/>
  </w:num>
  <w:num w:numId="11" w16cid:durableId="1441801624">
    <w:abstractNumId w:val="17"/>
  </w:num>
  <w:num w:numId="12" w16cid:durableId="1101217789">
    <w:abstractNumId w:val="23"/>
  </w:num>
  <w:num w:numId="13" w16cid:durableId="821853807">
    <w:abstractNumId w:val="38"/>
  </w:num>
  <w:num w:numId="14" w16cid:durableId="382602007">
    <w:abstractNumId w:val="16"/>
  </w:num>
  <w:num w:numId="15" w16cid:durableId="1162815718">
    <w:abstractNumId w:val="44"/>
  </w:num>
  <w:num w:numId="16" w16cid:durableId="6519822">
    <w:abstractNumId w:val="42"/>
  </w:num>
  <w:num w:numId="17" w16cid:durableId="791362294">
    <w:abstractNumId w:val="19"/>
  </w:num>
  <w:num w:numId="18" w16cid:durableId="793670541">
    <w:abstractNumId w:val="34"/>
  </w:num>
  <w:num w:numId="19" w16cid:durableId="1367636121">
    <w:abstractNumId w:val="6"/>
  </w:num>
  <w:num w:numId="20" w16cid:durableId="873884360">
    <w:abstractNumId w:val="13"/>
  </w:num>
  <w:num w:numId="21" w16cid:durableId="1815756050">
    <w:abstractNumId w:val="29"/>
  </w:num>
  <w:num w:numId="22" w16cid:durableId="1679385449">
    <w:abstractNumId w:val="45"/>
  </w:num>
  <w:num w:numId="23" w16cid:durableId="1411925175">
    <w:abstractNumId w:val="32"/>
  </w:num>
  <w:num w:numId="24" w16cid:durableId="916984933">
    <w:abstractNumId w:val="8"/>
  </w:num>
  <w:num w:numId="25" w16cid:durableId="310210419">
    <w:abstractNumId w:val="31"/>
  </w:num>
  <w:num w:numId="26" w16cid:durableId="589778766">
    <w:abstractNumId w:val="35"/>
  </w:num>
  <w:num w:numId="27" w16cid:durableId="361516041">
    <w:abstractNumId w:val="33"/>
  </w:num>
  <w:num w:numId="28" w16cid:durableId="963385732">
    <w:abstractNumId w:val="7"/>
  </w:num>
  <w:num w:numId="29" w16cid:durableId="1832721649">
    <w:abstractNumId w:val="18"/>
  </w:num>
  <w:num w:numId="30" w16cid:durableId="722289596">
    <w:abstractNumId w:val="39"/>
  </w:num>
  <w:num w:numId="31" w16cid:durableId="686754843">
    <w:abstractNumId w:val="24"/>
  </w:num>
  <w:num w:numId="32" w16cid:durableId="171141370">
    <w:abstractNumId w:val="37"/>
  </w:num>
  <w:num w:numId="33" w16cid:durableId="769740686">
    <w:abstractNumId w:val="20"/>
  </w:num>
  <w:num w:numId="34" w16cid:durableId="1951206623">
    <w:abstractNumId w:val="4"/>
  </w:num>
  <w:num w:numId="35" w16cid:durableId="1216160514">
    <w:abstractNumId w:val="21"/>
  </w:num>
  <w:num w:numId="36" w16cid:durableId="1213810238">
    <w:abstractNumId w:val="15"/>
  </w:num>
  <w:num w:numId="37" w16cid:durableId="2142066358">
    <w:abstractNumId w:val="5"/>
  </w:num>
  <w:num w:numId="38" w16cid:durableId="2057581243">
    <w:abstractNumId w:val="43"/>
  </w:num>
  <w:num w:numId="39" w16cid:durableId="86074460">
    <w:abstractNumId w:val="22"/>
  </w:num>
  <w:num w:numId="40" w16cid:durableId="728843469">
    <w:abstractNumId w:val="25"/>
  </w:num>
  <w:num w:numId="41" w16cid:durableId="1754274306">
    <w:abstractNumId w:val="30"/>
  </w:num>
  <w:num w:numId="42" w16cid:durableId="844519795">
    <w:abstractNumId w:val="14"/>
  </w:num>
  <w:num w:numId="43" w16cid:durableId="767039827">
    <w:abstractNumId w:val="36"/>
  </w:num>
  <w:num w:numId="44" w16cid:durableId="1506364482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54B0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A63AF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537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57BD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8F4D0F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6C96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5598"/>
    <w:rsid w:val="00D35830"/>
    <w:rsid w:val="00D41C78"/>
    <w:rsid w:val="00D43DDD"/>
    <w:rsid w:val="00D47366"/>
    <w:rsid w:val="00D52202"/>
    <w:rsid w:val="00D62F59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DF7F41"/>
    <w:rsid w:val="00E02DE9"/>
    <w:rsid w:val="00E054B9"/>
    <w:rsid w:val="00E0614C"/>
    <w:rsid w:val="00E0693B"/>
    <w:rsid w:val="00E10996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4996"/>
    <w:rsid w:val="00E367D8"/>
    <w:rsid w:val="00E36ECE"/>
    <w:rsid w:val="00E423AC"/>
    <w:rsid w:val="00E46A18"/>
    <w:rsid w:val="00E46F9D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5E20"/>
    <w:rsid w:val="00EC64C0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75F99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EA187A7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  <w:style w:type="character" w:styleId="Refdecomentario">
    <w:name w:val="annotation reference"/>
    <w:basedOn w:val="Fuentedeprrafopredeter"/>
    <w:rsid w:val="00EC5E2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EC5E2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C5E20"/>
    <w:rPr>
      <w:rFonts w:ascii="Calibri" w:eastAsia="Calibri" w:hAnsi="Calibri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EC5E2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C5E20"/>
    <w:rPr>
      <w:rFonts w:ascii="Calibri" w:eastAsia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spalmasgc.es/es/online/sede-electronica/tramites-de-la-sede-electronica/index.html?cod=63015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spalmasgc.es/export/sites/laspalmasgc/.galleries/documentos-normativa/9.6-REGLAMENTO-DE-DESARROLLO-DEL-ORGANISMO-DE-LA-COM-ESP.-SUGERENCIAS-3-1-07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laspalmasgc.es/export/sites/laspalmasgc/.galleries/documentos-normativa/BOP-162-REGLAMENTO-ORGANICO-DE-LA-COMISION-DE-SUGERENCIAS-Y-RECLAMACIONES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laspalmasgc.es/es/online/sede-electronica/index.htm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090EF-08CF-492E-8B2B-E474BE918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11</TotalTime>
  <Pages>1</Pages>
  <Words>242</Words>
  <Characters>1855</Characters>
  <Application>Microsoft Office Word</Application>
  <DocSecurity>0</DocSecurity>
  <Lines>37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5</cp:revision>
  <cp:lastPrinted>2020-07-02T07:21:00Z</cp:lastPrinted>
  <dcterms:created xsi:type="dcterms:W3CDTF">2022-05-10T10:26:00Z</dcterms:created>
  <dcterms:modified xsi:type="dcterms:W3CDTF">2025-04-04T08:28:00Z</dcterms:modified>
</cp:coreProperties>
</file>