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AD7B08" w14:paraId="77360AAA" w14:textId="77777777" w:rsidTr="00AD7B08">
        <w:tc>
          <w:tcPr>
            <w:tcW w:w="9209" w:type="dxa"/>
            <w:shd w:val="clear" w:color="auto" w:fill="FAE19A"/>
          </w:tcPr>
          <w:p w14:paraId="378B5484" w14:textId="77777777" w:rsidR="00AD7B08" w:rsidRPr="00AD7B08" w:rsidRDefault="00F75F99" w:rsidP="00AD7B08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2F5496" w:themeColor="accent5" w:themeShade="BF"/>
              </w:rPr>
              <w:t>PERSONAL EVENTUAL O DE CONFIANZA</w:t>
            </w:r>
          </w:p>
        </w:tc>
      </w:tr>
    </w:tbl>
    <w:p w14:paraId="6F441D3B" w14:textId="77777777" w:rsidR="006E6D64" w:rsidRDefault="006E6D64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23225BD8" w14:textId="77777777"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782A273C" w14:textId="31DBF548" w:rsidR="00034EEA" w:rsidRDefault="00F75F99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sz w:val="24"/>
          <w:szCs w:val="24"/>
          <w:lang w:eastAsia="en-US"/>
        </w:rPr>
      </w:pPr>
      <w:r>
        <w:rPr>
          <w:rFonts w:ascii="Open Sans" w:eastAsia="Arial" w:hAnsi="Open Sans" w:cs="Open Sans"/>
          <w:lang w:eastAsia="en-US"/>
        </w:rPr>
        <w:t xml:space="preserve">En la Relación de Puestos de Trabajo del Instituto </w:t>
      </w:r>
      <w:proofErr w:type="gramStart"/>
      <w:r>
        <w:rPr>
          <w:rFonts w:ascii="Open Sans" w:eastAsia="Arial" w:hAnsi="Open Sans" w:cs="Open Sans"/>
          <w:lang w:eastAsia="en-US"/>
        </w:rPr>
        <w:t xml:space="preserve">Municipal </w:t>
      </w:r>
      <w:r w:rsidR="006D3F31">
        <w:rPr>
          <w:rFonts w:ascii="Open Sans" w:eastAsia="Arial" w:hAnsi="Open Sans" w:cs="Open Sans"/>
          <w:lang w:eastAsia="en-US"/>
        </w:rPr>
        <w:t xml:space="preserve"> para</w:t>
      </w:r>
      <w:proofErr w:type="gramEnd"/>
      <w:r w:rsidR="006D3F31">
        <w:rPr>
          <w:rFonts w:ascii="Open Sans" w:eastAsia="Arial" w:hAnsi="Open Sans" w:cs="Open Sans"/>
          <w:lang w:eastAsia="en-US"/>
        </w:rPr>
        <w:t xml:space="preserve"> la Promoción de la Actividad Física y el </w:t>
      </w:r>
      <w:r>
        <w:rPr>
          <w:rFonts w:ascii="Open Sans" w:eastAsia="Arial" w:hAnsi="Open Sans" w:cs="Open Sans"/>
          <w:lang w:eastAsia="en-US"/>
        </w:rPr>
        <w:t xml:space="preserve">Deporte </w:t>
      </w:r>
      <w:r w:rsidR="00DF7F41">
        <w:rPr>
          <w:rFonts w:ascii="Open Sans" w:eastAsia="Arial" w:hAnsi="Open Sans" w:cs="Open Sans"/>
          <w:lang w:eastAsia="en-US"/>
        </w:rPr>
        <w:t xml:space="preserve">de Las Palmas de Gran Canaria </w:t>
      </w:r>
      <w:r>
        <w:rPr>
          <w:rFonts w:ascii="Open Sans" w:eastAsia="Arial" w:hAnsi="Open Sans" w:cs="Open Sans"/>
          <w:lang w:eastAsia="en-US"/>
        </w:rPr>
        <w:t>no figura ningún puesto de personal eventual o de confianza</w:t>
      </w:r>
      <w:r w:rsidR="00EC64C0">
        <w:rPr>
          <w:rFonts w:ascii="Open Sans" w:eastAsia="Arial" w:hAnsi="Open Sans" w:cs="Open Sans"/>
          <w:lang w:eastAsia="en-US"/>
        </w:rPr>
        <w:t>.</w:t>
      </w:r>
    </w:p>
    <w:p w14:paraId="04302ABA" w14:textId="77777777"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sectPr w:rsidR="00034EEA" w:rsidSect="006E6D64">
      <w:headerReference w:type="default" r:id="rId8"/>
      <w:footerReference w:type="even" r:id="rId9"/>
      <w:footerReference w:type="default" r:id="rId10"/>
      <w:pgSz w:w="11906" w:h="16838"/>
      <w:pgMar w:top="2038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0D29D" w14:textId="77777777" w:rsidR="00345329" w:rsidRDefault="00345329">
      <w:r>
        <w:separator/>
      </w:r>
    </w:p>
  </w:endnote>
  <w:endnote w:type="continuationSeparator" w:id="0">
    <w:p w14:paraId="3A648C9F" w14:textId="77777777" w:rsidR="00345329" w:rsidRDefault="0034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0DD5E" w14:textId="77777777"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21931F3" w14:textId="77777777"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D32CD" w14:textId="77777777" w:rsidR="00D03451" w:rsidRDefault="00D03451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7F9E8EB8" wp14:editId="00D622D5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7AF">
      <w:rPr>
        <w:noProof/>
        <w:lang w:val="es-ES" w:eastAsia="es-ES"/>
      </w:rPr>
      <w:drawing>
        <wp:inline distT="0" distB="0" distL="0" distR="0" wp14:anchorId="3202EDC4" wp14:editId="35684E5F">
          <wp:extent cx="2952115" cy="32385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11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7D937381" wp14:editId="1CC30E0E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01FF0209" wp14:editId="2EFDC9AB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592E7A04" wp14:editId="670BD493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3011A" w14:textId="77777777" w:rsidR="00345329" w:rsidRDefault="00345329">
      <w:r>
        <w:separator/>
      </w:r>
    </w:p>
  </w:footnote>
  <w:footnote w:type="continuationSeparator" w:id="0">
    <w:p w14:paraId="2B30C198" w14:textId="77777777" w:rsidR="00345329" w:rsidRDefault="0034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3B3ED" w14:textId="77777777" w:rsidR="00611C94" w:rsidRDefault="00611C94">
    <w:pPr>
      <w:pStyle w:val="Encabezado"/>
    </w:pPr>
  </w:p>
  <w:p w14:paraId="533A80A9" w14:textId="590BF088" w:rsidR="00611C94" w:rsidRDefault="006D3F31" w:rsidP="00FD3124">
    <w:pPr>
      <w:pStyle w:val="Encabezado"/>
      <w:tabs>
        <w:tab w:val="clear" w:pos="4252"/>
        <w:tab w:val="clear" w:pos="8504"/>
        <w:tab w:val="left" w:pos="1485"/>
      </w:tabs>
    </w:pPr>
    <w:r>
      <w:rPr>
        <w:rFonts w:cs="Calibri"/>
        <w:b/>
        <w:smallCaps/>
        <w:noProof/>
        <w:color w:val="003399"/>
        <w:sz w:val="14"/>
        <w:szCs w:val="14"/>
        <w:lang w:eastAsia="es-ES"/>
      </w:rPr>
      <w:drawing>
        <wp:inline distT="0" distB="0" distL="0" distR="0" wp14:anchorId="3A178219" wp14:editId="6A325F19">
          <wp:extent cx="3209290" cy="561975"/>
          <wp:effectExtent l="0" t="0" r="0" b="9525"/>
          <wp:docPr id="2" name="Imagen 2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929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11C94">
      <w:tab/>
    </w:r>
  </w:p>
  <w:p w14:paraId="0666AD16" w14:textId="7AF189F3" w:rsidR="00611C94" w:rsidRDefault="00611C94" w:rsidP="00FD3124">
    <w:pPr>
      <w:pStyle w:val="Encabezado"/>
      <w:tabs>
        <w:tab w:val="clear" w:pos="4252"/>
        <w:tab w:val="clear" w:pos="8504"/>
        <w:tab w:val="left" w:pos="1485"/>
      </w:tabs>
    </w:pPr>
  </w:p>
  <w:p w14:paraId="2C0AE8BB" w14:textId="77777777" w:rsidR="005E5AB5" w:rsidRPr="006E6D64" w:rsidRDefault="00AD7B08" w:rsidP="006E6D64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45DA0"/>
    <w:multiLevelType w:val="hybridMultilevel"/>
    <w:tmpl w:val="D2D61A7A"/>
    <w:lvl w:ilvl="0" w:tplc="3EF0E57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3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5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9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1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3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5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1811896971">
    <w:abstractNumId w:val="40"/>
  </w:num>
  <w:num w:numId="2" w16cid:durableId="942490315">
    <w:abstractNumId w:val="11"/>
  </w:num>
  <w:num w:numId="3" w16cid:durableId="1807315770">
    <w:abstractNumId w:val="27"/>
  </w:num>
  <w:num w:numId="4" w16cid:durableId="1056204026">
    <w:abstractNumId w:val="10"/>
  </w:num>
  <w:num w:numId="5" w16cid:durableId="901407551">
    <w:abstractNumId w:val="28"/>
  </w:num>
  <w:num w:numId="6" w16cid:durableId="1563561674">
    <w:abstractNumId w:val="12"/>
  </w:num>
  <w:num w:numId="7" w16cid:durableId="1091583991">
    <w:abstractNumId w:val="28"/>
  </w:num>
  <w:num w:numId="8" w16cid:durableId="611983850">
    <w:abstractNumId w:val="9"/>
  </w:num>
  <w:num w:numId="9" w16cid:durableId="1110592315">
    <w:abstractNumId w:val="41"/>
  </w:num>
  <w:num w:numId="10" w16cid:durableId="1655448420">
    <w:abstractNumId w:val="3"/>
  </w:num>
  <w:num w:numId="11" w16cid:durableId="1426731163">
    <w:abstractNumId w:val="17"/>
  </w:num>
  <w:num w:numId="12" w16cid:durableId="1872302727">
    <w:abstractNumId w:val="23"/>
  </w:num>
  <w:num w:numId="13" w16cid:durableId="1407418244">
    <w:abstractNumId w:val="38"/>
  </w:num>
  <w:num w:numId="14" w16cid:durableId="331640267">
    <w:abstractNumId w:val="16"/>
  </w:num>
  <w:num w:numId="15" w16cid:durableId="1517574162">
    <w:abstractNumId w:val="44"/>
  </w:num>
  <w:num w:numId="16" w16cid:durableId="1002781681">
    <w:abstractNumId w:val="42"/>
  </w:num>
  <w:num w:numId="17" w16cid:durableId="629671627">
    <w:abstractNumId w:val="19"/>
  </w:num>
  <w:num w:numId="18" w16cid:durableId="1056051732">
    <w:abstractNumId w:val="34"/>
  </w:num>
  <w:num w:numId="19" w16cid:durableId="692147888">
    <w:abstractNumId w:val="6"/>
  </w:num>
  <w:num w:numId="20" w16cid:durableId="1384213422">
    <w:abstractNumId w:val="13"/>
  </w:num>
  <w:num w:numId="21" w16cid:durableId="989556454">
    <w:abstractNumId w:val="29"/>
  </w:num>
  <w:num w:numId="22" w16cid:durableId="1992714137">
    <w:abstractNumId w:val="45"/>
  </w:num>
  <w:num w:numId="23" w16cid:durableId="337853033">
    <w:abstractNumId w:val="32"/>
  </w:num>
  <w:num w:numId="24" w16cid:durableId="640962440">
    <w:abstractNumId w:val="8"/>
  </w:num>
  <w:num w:numId="25" w16cid:durableId="981470709">
    <w:abstractNumId w:val="31"/>
  </w:num>
  <w:num w:numId="26" w16cid:durableId="695736830">
    <w:abstractNumId w:val="35"/>
  </w:num>
  <w:num w:numId="27" w16cid:durableId="582762590">
    <w:abstractNumId w:val="33"/>
  </w:num>
  <w:num w:numId="28" w16cid:durableId="1967347983">
    <w:abstractNumId w:val="7"/>
  </w:num>
  <w:num w:numId="29" w16cid:durableId="1183133898">
    <w:abstractNumId w:val="18"/>
  </w:num>
  <w:num w:numId="30" w16cid:durableId="10568060">
    <w:abstractNumId w:val="39"/>
  </w:num>
  <w:num w:numId="31" w16cid:durableId="402262308">
    <w:abstractNumId w:val="24"/>
  </w:num>
  <w:num w:numId="32" w16cid:durableId="2122458095">
    <w:abstractNumId w:val="37"/>
  </w:num>
  <w:num w:numId="33" w16cid:durableId="592015378">
    <w:abstractNumId w:val="20"/>
  </w:num>
  <w:num w:numId="34" w16cid:durableId="407265982">
    <w:abstractNumId w:val="4"/>
  </w:num>
  <w:num w:numId="35" w16cid:durableId="928855169">
    <w:abstractNumId w:val="21"/>
  </w:num>
  <w:num w:numId="36" w16cid:durableId="366637930">
    <w:abstractNumId w:val="15"/>
  </w:num>
  <w:num w:numId="37" w16cid:durableId="1184982062">
    <w:abstractNumId w:val="5"/>
  </w:num>
  <w:num w:numId="38" w16cid:durableId="1424376758">
    <w:abstractNumId w:val="43"/>
  </w:num>
  <w:num w:numId="39" w16cid:durableId="971983019">
    <w:abstractNumId w:val="22"/>
  </w:num>
  <w:num w:numId="40" w16cid:durableId="1222983605">
    <w:abstractNumId w:val="25"/>
  </w:num>
  <w:num w:numId="41" w16cid:durableId="948514518">
    <w:abstractNumId w:val="30"/>
  </w:num>
  <w:num w:numId="42" w16cid:durableId="1838380708">
    <w:abstractNumId w:val="14"/>
  </w:num>
  <w:num w:numId="43" w16cid:durableId="129639558">
    <w:abstractNumId w:val="36"/>
  </w:num>
  <w:num w:numId="44" w16cid:durableId="297731462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4EEA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84DEF"/>
    <w:rsid w:val="0009147E"/>
    <w:rsid w:val="0009390B"/>
    <w:rsid w:val="0009391A"/>
    <w:rsid w:val="00097DCA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3200D"/>
    <w:rsid w:val="00137287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108A2"/>
    <w:rsid w:val="00210ECA"/>
    <w:rsid w:val="002113C2"/>
    <w:rsid w:val="00212DD9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E51"/>
    <w:rsid w:val="00263A1E"/>
    <w:rsid w:val="002669F9"/>
    <w:rsid w:val="002671FE"/>
    <w:rsid w:val="00274FC4"/>
    <w:rsid w:val="00284586"/>
    <w:rsid w:val="00287282"/>
    <w:rsid w:val="00287975"/>
    <w:rsid w:val="002904BC"/>
    <w:rsid w:val="002A4CEC"/>
    <w:rsid w:val="002A6B96"/>
    <w:rsid w:val="002A77DF"/>
    <w:rsid w:val="002B349A"/>
    <w:rsid w:val="002B407A"/>
    <w:rsid w:val="002D0AB0"/>
    <w:rsid w:val="002D2EBA"/>
    <w:rsid w:val="002D7822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7CB2"/>
    <w:rsid w:val="003A01B1"/>
    <w:rsid w:val="003B1266"/>
    <w:rsid w:val="003B3AB0"/>
    <w:rsid w:val="003C6435"/>
    <w:rsid w:val="003D119B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3FBB"/>
    <w:rsid w:val="00436846"/>
    <w:rsid w:val="0044046C"/>
    <w:rsid w:val="00440EC9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41CC"/>
    <w:rsid w:val="004B2A56"/>
    <w:rsid w:val="004B683D"/>
    <w:rsid w:val="004B754A"/>
    <w:rsid w:val="004C3062"/>
    <w:rsid w:val="004D5B6B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60827"/>
    <w:rsid w:val="005613DC"/>
    <w:rsid w:val="00571276"/>
    <w:rsid w:val="0057317E"/>
    <w:rsid w:val="00576B2E"/>
    <w:rsid w:val="0057793F"/>
    <w:rsid w:val="00592377"/>
    <w:rsid w:val="00592D95"/>
    <w:rsid w:val="00596F7C"/>
    <w:rsid w:val="005A08C5"/>
    <w:rsid w:val="005A536D"/>
    <w:rsid w:val="005A5766"/>
    <w:rsid w:val="005B350F"/>
    <w:rsid w:val="005B5FBE"/>
    <w:rsid w:val="005B7190"/>
    <w:rsid w:val="005B7348"/>
    <w:rsid w:val="005D01CB"/>
    <w:rsid w:val="005E5AB5"/>
    <w:rsid w:val="005F2281"/>
    <w:rsid w:val="005F36CC"/>
    <w:rsid w:val="005F4BAE"/>
    <w:rsid w:val="0061142B"/>
    <w:rsid w:val="00611C94"/>
    <w:rsid w:val="00611F2B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74EA5"/>
    <w:rsid w:val="00684FF2"/>
    <w:rsid w:val="00692686"/>
    <w:rsid w:val="00697629"/>
    <w:rsid w:val="006A19D1"/>
    <w:rsid w:val="006A1D54"/>
    <w:rsid w:val="006A3AFA"/>
    <w:rsid w:val="006C0326"/>
    <w:rsid w:val="006C2BF1"/>
    <w:rsid w:val="006C50A7"/>
    <w:rsid w:val="006C6292"/>
    <w:rsid w:val="006D2258"/>
    <w:rsid w:val="006D3F31"/>
    <w:rsid w:val="006D7FCB"/>
    <w:rsid w:val="006E1BEB"/>
    <w:rsid w:val="006E1C2E"/>
    <w:rsid w:val="006E260C"/>
    <w:rsid w:val="006E6D64"/>
    <w:rsid w:val="006F000F"/>
    <w:rsid w:val="006F0BE0"/>
    <w:rsid w:val="006F0DBA"/>
    <w:rsid w:val="006F2788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50859"/>
    <w:rsid w:val="00852BCB"/>
    <w:rsid w:val="00854181"/>
    <w:rsid w:val="00860BC2"/>
    <w:rsid w:val="008632FB"/>
    <w:rsid w:val="00874BFE"/>
    <w:rsid w:val="00876CF0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D33E3"/>
    <w:rsid w:val="008D48EC"/>
    <w:rsid w:val="008D67F7"/>
    <w:rsid w:val="008E2355"/>
    <w:rsid w:val="008E60D9"/>
    <w:rsid w:val="008E6B19"/>
    <w:rsid w:val="008E6BE7"/>
    <w:rsid w:val="008E6E14"/>
    <w:rsid w:val="008F0B86"/>
    <w:rsid w:val="008F4D0F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7B2"/>
    <w:rsid w:val="00956EA1"/>
    <w:rsid w:val="0096150A"/>
    <w:rsid w:val="00964F1A"/>
    <w:rsid w:val="009670E5"/>
    <w:rsid w:val="0096756D"/>
    <w:rsid w:val="0097502A"/>
    <w:rsid w:val="0097539D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43D6"/>
    <w:rsid w:val="00BA4451"/>
    <w:rsid w:val="00BA51DC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35E36"/>
    <w:rsid w:val="00C41D2B"/>
    <w:rsid w:val="00C42300"/>
    <w:rsid w:val="00C4514D"/>
    <w:rsid w:val="00C505FC"/>
    <w:rsid w:val="00C5139B"/>
    <w:rsid w:val="00C53D38"/>
    <w:rsid w:val="00C5533F"/>
    <w:rsid w:val="00C6415F"/>
    <w:rsid w:val="00C80D0B"/>
    <w:rsid w:val="00C81874"/>
    <w:rsid w:val="00C82818"/>
    <w:rsid w:val="00C94C29"/>
    <w:rsid w:val="00C95944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D5E23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273"/>
    <w:rsid w:val="00D105CD"/>
    <w:rsid w:val="00D168E6"/>
    <w:rsid w:val="00D169AB"/>
    <w:rsid w:val="00D21B5F"/>
    <w:rsid w:val="00D21E66"/>
    <w:rsid w:val="00D22FC3"/>
    <w:rsid w:val="00D3077C"/>
    <w:rsid w:val="00D35598"/>
    <w:rsid w:val="00D35830"/>
    <w:rsid w:val="00D41C78"/>
    <w:rsid w:val="00D43DDD"/>
    <w:rsid w:val="00D47366"/>
    <w:rsid w:val="00D62F59"/>
    <w:rsid w:val="00D659E7"/>
    <w:rsid w:val="00D65E5C"/>
    <w:rsid w:val="00D7117B"/>
    <w:rsid w:val="00D73D3D"/>
    <w:rsid w:val="00D81469"/>
    <w:rsid w:val="00D81C76"/>
    <w:rsid w:val="00D85694"/>
    <w:rsid w:val="00D87EA0"/>
    <w:rsid w:val="00D92582"/>
    <w:rsid w:val="00D927FC"/>
    <w:rsid w:val="00D94B59"/>
    <w:rsid w:val="00DA4534"/>
    <w:rsid w:val="00DB7D00"/>
    <w:rsid w:val="00DC07E1"/>
    <w:rsid w:val="00DD349B"/>
    <w:rsid w:val="00DD6743"/>
    <w:rsid w:val="00DD70E9"/>
    <w:rsid w:val="00DE17D7"/>
    <w:rsid w:val="00DE609E"/>
    <w:rsid w:val="00DF2211"/>
    <w:rsid w:val="00DF7F41"/>
    <w:rsid w:val="00E02DE9"/>
    <w:rsid w:val="00E054B9"/>
    <w:rsid w:val="00E0614C"/>
    <w:rsid w:val="00E0693B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46F9D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5DC3"/>
    <w:rsid w:val="00EB6039"/>
    <w:rsid w:val="00EC0A77"/>
    <w:rsid w:val="00EC18D1"/>
    <w:rsid w:val="00EC2124"/>
    <w:rsid w:val="00EC4847"/>
    <w:rsid w:val="00EC64C0"/>
    <w:rsid w:val="00ED0655"/>
    <w:rsid w:val="00ED2FEB"/>
    <w:rsid w:val="00ED54B7"/>
    <w:rsid w:val="00ED5E63"/>
    <w:rsid w:val="00EE0FDD"/>
    <w:rsid w:val="00EE5073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71DC4"/>
    <w:rsid w:val="00F75F99"/>
    <w:rsid w:val="00F84694"/>
    <w:rsid w:val="00F85977"/>
    <w:rsid w:val="00F86FFA"/>
    <w:rsid w:val="00F922AD"/>
    <w:rsid w:val="00F92E31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72A2"/>
    <w:rsid w:val="00FD76C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8CC3574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7F137-15F9-4A38-8DF1-CD225C92E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2</TotalTime>
  <Pages>1</Pages>
  <Words>41</Words>
  <Characters>203</Characters>
  <Application>Microsoft Office Word</Application>
  <DocSecurity>0</DocSecurity>
  <Lines>6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Eloy García Armas</cp:lastModifiedBy>
  <cp:revision>5</cp:revision>
  <cp:lastPrinted>2020-07-02T07:21:00Z</cp:lastPrinted>
  <dcterms:created xsi:type="dcterms:W3CDTF">2022-05-09T12:04:00Z</dcterms:created>
  <dcterms:modified xsi:type="dcterms:W3CDTF">2025-04-03T17:11:00Z</dcterms:modified>
</cp:coreProperties>
</file>