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5DCCBDF7" w14:textId="77777777" w:rsidTr="00AD7B08">
        <w:tc>
          <w:tcPr>
            <w:tcW w:w="9209" w:type="dxa"/>
            <w:shd w:val="clear" w:color="auto" w:fill="FAE19A"/>
          </w:tcPr>
          <w:p w14:paraId="3F092B3E" w14:textId="77777777" w:rsidR="00AD7B08" w:rsidRPr="00AD7B08" w:rsidRDefault="005A63AF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GASTOS DE REPRESENTACIÓN ASIGNADOS</w:t>
            </w:r>
          </w:p>
        </w:tc>
      </w:tr>
    </w:tbl>
    <w:p w14:paraId="12A0A1C6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76AD1C4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17FE25D2" w14:textId="150DE635" w:rsidR="00034EEA" w:rsidRDefault="005A63AF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sz w:val="24"/>
          <w:szCs w:val="24"/>
          <w:lang w:eastAsia="en-US"/>
        </w:rPr>
      </w:pPr>
      <w:r>
        <w:rPr>
          <w:rFonts w:ascii="Open Sans" w:eastAsia="Arial" w:hAnsi="Open Sans" w:cs="Open Sans"/>
          <w:lang w:eastAsia="en-US"/>
        </w:rPr>
        <w:t>Durante el ejercicio evaluado, ni en ninguno de los anteriores, han figurado en el</w:t>
      </w:r>
      <w:r w:rsidR="00F75F99">
        <w:rPr>
          <w:rFonts w:ascii="Open Sans" w:eastAsia="Arial" w:hAnsi="Open Sans" w:cs="Open Sans"/>
          <w:lang w:eastAsia="en-US"/>
        </w:rPr>
        <w:t xml:space="preserve"> Instituto Municipal </w:t>
      </w:r>
      <w:r w:rsidR="00206ABC">
        <w:rPr>
          <w:rFonts w:ascii="Open Sans" w:eastAsia="Arial" w:hAnsi="Open Sans" w:cs="Open Sans"/>
          <w:lang w:eastAsia="en-US"/>
        </w:rPr>
        <w:t xml:space="preserve"> para la Promoción de la Actividad Física y el Deporte</w:t>
      </w:r>
      <w:r w:rsidR="00DF7F41">
        <w:rPr>
          <w:rFonts w:ascii="Open Sans" w:eastAsia="Arial" w:hAnsi="Open Sans" w:cs="Open Sans"/>
          <w:lang w:eastAsia="en-US"/>
        </w:rPr>
        <w:t xml:space="preserve"> Las Palmas de Gran Canaria </w:t>
      </w:r>
      <w:r>
        <w:rPr>
          <w:rFonts w:ascii="Open Sans" w:eastAsia="Arial" w:hAnsi="Open Sans" w:cs="Open Sans"/>
          <w:lang w:eastAsia="en-US"/>
        </w:rPr>
        <w:t>gastos de representación asignados a la Presidencia o la Gerencia</w:t>
      </w:r>
      <w:r w:rsidR="00EC64C0">
        <w:rPr>
          <w:rFonts w:ascii="Open Sans" w:eastAsia="Arial" w:hAnsi="Open Sans" w:cs="Open Sans"/>
          <w:lang w:eastAsia="en-US"/>
        </w:rPr>
        <w:t>.</w:t>
      </w:r>
    </w:p>
    <w:p w14:paraId="0BFDA60F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034EEA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7AA8A" w14:textId="77777777" w:rsidR="00345329" w:rsidRDefault="00345329">
      <w:r>
        <w:separator/>
      </w:r>
    </w:p>
  </w:endnote>
  <w:endnote w:type="continuationSeparator" w:id="0">
    <w:p w14:paraId="7DF30A9E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B82AA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E07DB7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FE2E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31BC9C01" wp14:editId="2BB9930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094A4405" wp14:editId="01202A71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A08F47C" wp14:editId="5498252B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6BD6CC0B" wp14:editId="2A5EB1A4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DD1ACEF" wp14:editId="3FE403D2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8A135" w14:textId="77777777" w:rsidR="00345329" w:rsidRDefault="00345329">
      <w:r>
        <w:separator/>
      </w:r>
    </w:p>
  </w:footnote>
  <w:footnote w:type="continuationSeparator" w:id="0">
    <w:p w14:paraId="04DC7879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C024" w14:textId="77777777" w:rsidR="00611C94" w:rsidRDefault="00611C94">
    <w:pPr>
      <w:pStyle w:val="Encabezado"/>
    </w:pPr>
  </w:p>
  <w:p w14:paraId="4798EAD6" w14:textId="7BB92610" w:rsidR="00611C94" w:rsidRDefault="00206ABC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8F61B84" wp14:editId="648A596A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42"/>
              <wp:effectExtent l="0" t="0" r="0" b="3108"/>
              <wp:wrapNone/>
              <wp:docPr id="177642667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42"/>
                        <a:chOff x="0" y="0"/>
                        <a:chExt cx="3208674" cy="549342"/>
                      </a:xfrm>
                    </wpg:grpSpPr>
                    <pic:pic xmlns:pic="http://schemas.openxmlformats.org/drawingml/2006/picture">
                      <pic:nvPicPr>
                        <pic:cNvPr id="133816411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1898946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6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C858C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iqR1jqsCAADh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5075F1B4" w14:textId="64D3CEB6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57C657B0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27937552">
    <w:abstractNumId w:val="40"/>
  </w:num>
  <w:num w:numId="2" w16cid:durableId="2130321657">
    <w:abstractNumId w:val="11"/>
  </w:num>
  <w:num w:numId="3" w16cid:durableId="1246038204">
    <w:abstractNumId w:val="27"/>
  </w:num>
  <w:num w:numId="4" w16cid:durableId="1366060242">
    <w:abstractNumId w:val="10"/>
  </w:num>
  <w:num w:numId="5" w16cid:durableId="2053261360">
    <w:abstractNumId w:val="28"/>
  </w:num>
  <w:num w:numId="6" w16cid:durableId="22706751">
    <w:abstractNumId w:val="12"/>
  </w:num>
  <w:num w:numId="7" w16cid:durableId="307713950">
    <w:abstractNumId w:val="28"/>
  </w:num>
  <w:num w:numId="8" w16cid:durableId="162166763">
    <w:abstractNumId w:val="9"/>
  </w:num>
  <w:num w:numId="9" w16cid:durableId="1212614324">
    <w:abstractNumId w:val="41"/>
  </w:num>
  <w:num w:numId="10" w16cid:durableId="387076017">
    <w:abstractNumId w:val="3"/>
  </w:num>
  <w:num w:numId="11" w16cid:durableId="794100128">
    <w:abstractNumId w:val="17"/>
  </w:num>
  <w:num w:numId="12" w16cid:durableId="544147045">
    <w:abstractNumId w:val="23"/>
  </w:num>
  <w:num w:numId="13" w16cid:durableId="1207598403">
    <w:abstractNumId w:val="38"/>
  </w:num>
  <w:num w:numId="14" w16cid:durableId="856310666">
    <w:abstractNumId w:val="16"/>
  </w:num>
  <w:num w:numId="15" w16cid:durableId="1117217686">
    <w:abstractNumId w:val="44"/>
  </w:num>
  <w:num w:numId="16" w16cid:durableId="899441360">
    <w:abstractNumId w:val="42"/>
  </w:num>
  <w:num w:numId="17" w16cid:durableId="1202939151">
    <w:abstractNumId w:val="19"/>
  </w:num>
  <w:num w:numId="18" w16cid:durableId="1373308481">
    <w:abstractNumId w:val="34"/>
  </w:num>
  <w:num w:numId="19" w16cid:durableId="132142444">
    <w:abstractNumId w:val="6"/>
  </w:num>
  <w:num w:numId="20" w16cid:durableId="1541505002">
    <w:abstractNumId w:val="13"/>
  </w:num>
  <w:num w:numId="21" w16cid:durableId="1745882532">
    <w:abstractNumId w:val="29"/>
  </w:num>
  <w:num w:numId="22" w16cid:durableId="1517768066">
    <w:abstractNumId w:val="45"/>
  </w:num>
  <w:num w:numId="23" w16cid:durableId="2050757151">
    <w:abstractNumId w:val="32"/>
  </w:num>
  <w:num w:numId="24" w16cid:durableId="613903447">
    <w:abstractNumId w:val="8"/>
  </w:num>
  <w:num w:numId="25" w16cid:durableId="378939501">
    <w:abstractNumId w:val="31"/>
  </w:num>
  <w:num w:numId="26" w16cid:durableId="236205373">
    <w:abstractNumId w:val="35"/>
  </w:num>
  <w:num w:numId="27" w16cid:durableId="13845186">
    <w:abstractNumId w:val="33"/>
  </w:num>
  <w:num w:numId="28" w16cid:durableId="555775964">
    <w:abstractNumId w:val="7"/>
  </w:num>
  <w:num w:numId="29" w16cid:durableId="711463488">
    <w:abstractNumId w:val="18"/>
  </w:num>
  <w:num w:numId="30" w16cid:durableId="863515016">
    <w:abstractNumId w:val="39"/>
  </w:num>
  <w:num w:numId="31" w16cid:durableId="115148668">
    <w:abstractNumId w:val="24"/>
  </w:num>
  <w:num w:numId="32" w16cid:durableId="1293904757">
    <w:abstractNumId w:val="37"/>
  </w:num>
  <w:num w:numId="33" w16cid:durableId="1084843931">
    <w:abstractNumId w:val="20"/>
  </w:num>
  <w:num w:numId="34" w16cid:durableId="1624114828">
    <w:abstractNumId w:val="4"/>
  </w:num>
  <w:num w:numId="35" w16cid:durableId="1006711465">
    <w:abstractNumId w:val="21"/>
  </w:num>
  <w:num w:numId="36" w16cid:durableId="399328107">
    <w:abstractNumId w:val="15"/>
  </w:num>
  <w:num w:numId="37" w16cid:durableId="787819015">
    <w:abstractNumId w:val="5"/>
  </w:num>
  <w:num w:numId="38" w16cid:durableId="257445518">
    <w:abstractNumId w:val="43"/>
  </w:num>
  <w:num w:numId="39" w16cid:durableId="1329676101">
    <w:abstractNumId w:val="22"/>
  </w:num>
  <w:num w:numId="40" w16cid:durableId="1866676632">
    <w:abstractNumId w:val="25"/>
  </w:num>
  <w:num w:numId="41" w16cid:durableId="1235046144">
    <w:abstractNumId w:val="30"/>
  </w:num>
  <w:num w:numId="42" w16cid:durableId="1056928460">
    <w:abstractNumId w:val="14"/>
  </w:num>
  <w:num w:numId="43" w16cid:durableId="1712654897">
    <w:abstractNumId w:val="36"/>
  </w:num>
  <w:num w:numId="44" w16cid:durableId="1021198277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06ABC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46F9D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D721331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8AE28-D44C-4FD6-8A24-0D8888C3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6</TotalTime>
  <Pages>1</Pages>
  <Words>45</Words>
  <Characters>246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6</cp:revision>
  <cp:lastPrinted>2020-07-02T07:21:00Z</cp:lastPrinted>
  <dcterms:created xsi:type="dcterms:W3CDTF">2022-05-09T12:04:00Z</dcterms:created>
  <dcterms:modified xsi:type="dcterms:W3CDTF">2025-04-03T17:42:00Z</dcterms:modified>
</cp:coreProperties>
</file>