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shd w:val="clear" w:color="auto" w:fill="FAE19A"/>
        <w:tblLook w:val="04A0" w:firstRow="1" w:lastRow="0" w:firstColumn="1" w:lastColumn="0" w:noHBand="0" w:noVBand="1"/>
      </w:tblPr>
      <w:tblGrid>
        <w:gridCol w:w="9209"/>
      </w:tblGrid>
      <w:tr w:rsidR="00AD7B08" w:rsidRPr="00AD7B08" w14:paraId="655016A7" w14:textId="77777777" w:rsidTr="00AD7B08">
        <w:tc>
          <w:tcPr>
            <w:tcW w:w="9209" w:type="dxa"/>
            <w:shd w:val="clear" w:color="auto" w:fill="FAE19A"/>
          </w:tcPr>
          <w:p w14:paraId="642E751F" w14:textId="77777777" w:rsidR="00AD7B08" w:rsidRPr="00AD7B08" w:rsidRDefault="00F67759" w:rsidP="007C3146">
            <w:pPr>
              <w:pStyle w:val="Sinespaciado"/>
              <w:jc w:val="center"/>
              <w:rPr>
                <w:rFonts w:ascii="Arial" w:hAnsi="Arial" w:cs="Arial"/>
                <w:b/>
              </w:rPr>
            </w:pPr>
            <w:r>
              <w:rPr>
                <w:rFonts w:ascii="Arial" w:hAnsi="Arial" w:cs="Arial"/>
                <w:b/>
                <w:color w:val="2F5496" w:themeColor="accent5" w:themeShade="BF"/>
              </w:rPr>
              <w:t xml:space="preserve">FUNCIONES DE LA </w:t>
            </w:r>
            <w:r w:rsidR="007C3146">
              <w:rPr>
                <w:rFonts w:ascii="Arial" w:hAnsi="Arial" w:cs="Arial"/>
                <w:b/>
                <w:color w:val="2F5496" w:themeColor="accent5" w:themeShade="BF"/>
              </w:rPr>
              <w:t>PRESIDENCIA</w:t>
            </w:r>
          </w:p>
        </w:tc>
      </w:tr>
    </w:tbl>
    <w:p w14:paraId="4C81F031" w14:textId="77777777" w:rsidR="006E6D64" w:rsidRDefault="006E6D64" w:rsidP="006E6D64">
      <w:pPr>
        <w:spacing w:after="0" w:line="240" w:lineRule="auto"/>
        <w:jc w:val="both"/>
        <w:rPr>
          <w:rFonts w:ascii="Arial" w:eastAsia="Times New Roman" w:hAnsi="Arial" w:cs="Arial"/>
          <w:color w:val="000000"/>
          <w:lang w:eastAsia="es-ES"/>
        </w:rPr>
      </w:pPr>
    </w:p>
    <w:p w14:paraId="2FE85461" w14:textId="77777777" w:rsidR="00034EEA" w:rsidRDefault="00034EEA" w:rsidP="006E6D64">
      <w:pPr>
        <w:spacing w:after="0" w:line="240" w:lineRule="auto"/>
        <w:jc w:val="both"/>
        <w:rPr>
          <w:rFonts w:ascii="Arial" w:eastAsia="Times New Roman" w:hAnsi="Arial" w:cs="Arial"/>
          <w:color w:val="000000"/>
          <w:lang w:eastAsia="es-ES"/>
        </w:rPr>
      </w:pPr>
    </w:p>
    <w:p w14:paraId="7AC28284" w14:textId="77777777" w:rsidR="00422CA0" w:rsidRDefault="00422CA0" w:rsidP="00422CA0">
      <w:pPr>
        <w:spacing w:after="0" w:line="240" w:lineRule="auto"/>
        <w:jc w:val="both"/>
        <w:rPr>
          <w:rFonts w:ascii="Arial" w:eastAsia="Times New Roman" w:hAnsi="Arial" w:cs="Arial"/>
          <w:b/>
          <w:lang w:eastAsia="es-ES"/>
        </w:rPr>
      </w:pPr>
      <w:r>
        <w:rPr>
          <w:rFonts w:ascii="Arial" w:eastAsia="Times New Roman" w:hAnsi="Arial" w:cs="Arial"/>
          <w:b/>
          <w:lang w:eastAsia="es-ES"/>
        </w:rPr>
        <w:t xml:space="preserve">LA PRESIDENCIA </w:t>
      </w:r>
    </w:p>
    <w:p w14:paraId="1315EEAD" w14:textId="77777777" w:rsidR="00422CA0" w:rsidRDefault="00422CA0" w:rsidP="00422CA0">
      <w:pPr>
        <w:spacing w:after="0" w:line="240" w:lineRule="auto"/>
        <w:jc w:val="both"/>
        <w:rPr>
          <w:rFonts w:ascii="Arial" w:eastAsia="Times New Roman" w:hAnsi="Arial" w:cs="Arial"/>
          <w:lang w:eastAsia="es-ES"/>
        </w:rPr>
      </w:pPr>
    </w:p>
    <w:p w14:paraId="4B722BE7" w14:textId="77777777" w:rsidR="00422CA0" w:rsidRDefault="00422CA0" w:rsidP="00422CA0">
      <w:pPr>
        <w:spacing w:after="0" w:line="240" w:lineRule="auto"/>
        <w:jc w:val="both"/>
        <w:rPr>
          <w:rFonts w:ascii="Arial" w:hAnsi="Arial" w:cs="Arial"/>
        </w:rPr>
      </w:pPr>
      <w:r>
        <w:rPr>
          <w:rFonts w:ascii="Arial" w:hAnsi="Arial" w:cs="Arial"/>
        </w:rPr>
        <w:t>La Presidencia del IMD recaerá en quien ostente la titularidad del área a la que figure adscrito el organismo autónomo, que a su vez será el/la presidente/a del Consejo Rector.</w:t>
      </w:r>
    </w:p>
    <w:p w14:paraId="760B1A93" w14:textId="77777777" w:rsidR="00422CA0" w:rsidRDefault="00422CA0" w:rsidP="00422CA0">
      <w:pPr>
        <w:spacing w:after="0" w:line="240" w:lineRule="auto"/>
        <w:jc w:val="both"/>
        <w:rPr>
          <w:rFonts w:ascii="Arial" w:hAnsi="Arial" w:cs="Arial"/>
        </w:rPr>
      </w:pPr>
    </w:p>
    <w:p w14:paraId="23077B8E" w14:textId="77777777" w:rsidR="00422CA0" w:rsidRDefault="00422CA0" w:rsidP="00422CA0">
      <w:pPr>
        <w:spacing w:after="0" w:line="240" w:lineRule="auto"/>
        <w:jc w:val="both"/>
        <w:rPr>
          <w:rFonts w:ascii="Arial" w:hAnsi="Arial" w:cs="Arial"/>
        </w:rPr>
      </w:pPr>
      <w:r>
        <w:rPr>
          <w:rFonts w:ascii="Arial" w:hAnsi="Arial" w:cs="Arial"/>
        </w:rPr>
        <w:t>Cuando el organismo autónomo se adscriba al área a través de una concejalía delegada, su Presidencia podrá corresponder al titular de este último órgano previa designación por el órgano competente.</w:t>
      </w:r>
    </w:p>
    <w:p w14:paraId="711BBDB1" w14:textId="77777777" w:rsidR="00422CA0" w:rsidRDefault="00422CA0" w:rsidP="00422CA0">
      <w:pPr>
        <w:spacing w:after="0" w:line="240" w:lineRule="auto"/>
        <w:jc w:val="both"/>
        <w:rPr>
          <w:rFonts w:ascii="Arial" w:hAnsi="Arial" w:cs="Arial"/>
        </w:rPr>
      </w:pPr>
    </w:p>
    <w:p w14:paraId="5049179A" w14:textId="77777777" w:rsidR="00422CA0" w:rsidRDefault="00422CA0" w:rsidP="00422CA0">
      <w:pPr>
        <w:spacing w:after="0" w:line="240" w:lineRule="auto"/>
        <w:jc w:val="both"/>
      </w:pPr>
      <w:r>
        <w:rPr>
          <w:rFonts w:ascii="Arial" w:hAnsi="Arial" w:cs="Arial"/>
          <w:bCs/>
        </w:rPr>
        <w:t xml:space="preserve"> </w:t>
      </w:r>
      <w:r>
        <w:rPr>
          <w:rFonts w:ascii="Arial" w:hAnsi="Arial" w:cs="Arial"/>
          <w:b/>
          <w:iCs/>
        </w:rPr>
        <w:t>Competencias</w:t>
      </w:r>
      <w:r>
        <w:rPr>
          <w:rFonts w:ascii="Arial" w:hAnsi="Arial" w:cs="Arial"/>
          <w:bCs/>
        </w:rPr>
        <w:t>.</w:t>
      </w:r>
    </w:p>
    <w:p w14:paraId="1F1B42CB" w14:textId="77777777" w:rsidR="00422CA0" w:rsidRDefault="00422CA0" w:rsidP="00422CA0">
      <w:pPr>
        <w:spacing w:after="0" w:line="240" w:lineRule="auto"/>
        <w:jc w:val="both"/>
        <w:rPr>
          <w:rFonts w:ascii="Arial" w:hAnsi="Arial" w:cs="Arial"/>
          <w:b/>
          <w:bCs/>
        </w:rPr>
      </w:pPr>
    </w:p>
    <w:p w14:paraId="73DE2309" w14:textId="77777777" w:rsidR="00422CA0" w:rsidRDefault="00422CA0" w:rsidP="00422CA0">
      <w:pPr>
        <w:spacing w:after="0" w:line="240" w:lineRule="auto"/>
        <w:jc w:val="both"/>
        <w:rPr>
          <w:rFonts w:ascii="Arial" w:hAnsi="Arial" w:cs="Arial"/>
          <w:bCs/>
        </w:rPr>
      </w:pPr>
      <w:r>
        <w:rPr>
          <w:rFonts w:ascii="Arial" w:hAnsi="Arial" w:cs="Arial"/>
          <w:bCs/>
        </w:rPr>
        <w:t xml:space="preserve">Corresponden a la Presidencia del IMD las siguientes competencias, sin perjuicio de aquellas otras que legalmente le sean atribuidas: </w:t>
      </w:r>
    </w:p>
    <w:p w14:paraId="2BF30070" w14:textId="77777777" w:rsidR="00422CA0" w:rsidRDefault="00422CA0" w:rsidP="00422CA0">
      <w:pPr>
        <w:spacing w:after="0" w:line="240" w:lineRule="auto"/>
        <w:jc w:val="both"/>
        <w:rPr>
          <w:rFonts w:ascii="Arial" w:hAnsi="Arial" w:cs="Arial"/>
        </w:rPr>
      </w:pPr>
    </w:p>
    <w:p w14:paraId="24649F62" w14:textId="77777777" w:rsidR="00422CA0" w:rsidRDefault="00422CA0" w:rsidP="00422CA0">
      <w:pPr>
        <w:spacing w:after="0" w:line="240" w:lineRule="auto"/>
        <w:ind w:left="708"/>
        <w:jc w:val="both"/>
      </w:pPr>
      <w:r>
        <w:rPr>
          <w:rFonts w:ascii="Arial" w:hAnsi="Arial" w:cs="Arial"/>
          <w:lang w:eastAsia="zh-CN" w:bidi="es-ES"/>
        </w:rPr>
        <w:t>a) Ostentar la máxima representación institucional del organismo autónomo, sin perjuicio de las competencias que, como representante legal del mismo, correspondan a la Gerencia.</w:t>
      </w:r>
    </w:p>
    <w:p w14:paraId="43432C26" w14:textId="77777777" w:rsidR="00422CA0" w:rsidRDefault="00422CA0" w:rsidP="00422CA0">
      <w:pPr>
        <w:spacing w:after="0" w:line="240" w:lineRule="auto"/>
        <w:ind w:left="708"/>
        <w:jc w:val="both"/>
      </w:pPr>
      <w:r>
        <w:rPr>
          <w:rFonts w:ascii="Arial" w:hAnsi="Arial" w:cs="Arial"/>
          <w:lang w:eastAsia="zh-CN" w:bidi="es-ES"/>
        </w:rPr>
        <w:t>b) Convocar, presidir, suspender y levantar las sesiones ordinarias y extraordinarias del Consejo Rector, fijar su orden del día y dirigir las deliberaciones, dirimiendo los empates con su voto de calidad.</w:t>
      </w:r>
    </w:p>
    <w:p w14:paraId="03017477" w14:textId="77777777" w:rsidR="00422CA0" w:rsidRDefault="00422CA0" w:rsidP="00422CA0">
      <w:pPr>
        <w:spacing w:after="0" w:line="240" w:lineRule="auto"/>
        <w:ind w:left="708"/>
        <w:jc w:val="both"/>
      </w:pPr>
      <w:r>
        <w:rPr>
          <w:rFonts w:ascii="Arial" w:hAnsi="Arial" w:cs="Arial"/>
          <w:lang w:eastAsia="zh-CN" w:bidi="es-ES"/>
        </w:rPr>
        <w:t>c) Visar las actas y certificaciones de los acuerdos del organismo autónomo.</w:t>
      </w:r>
    </w:p>
    <w:p w14:paraId="69DDB7B8" w14:textId="77777777" w:rsidR="00422CA0" w:rsidRDefault="00422CA0" w:rsidP="00422CA0">
      <w:pPr>
        <w:spacing w:after="0" w:line="240" w:lineRule="auto"/>
        <w:ind w:left="708"/>
        <w:jc w:val="both"/>
      </w:pPr>
      <w:r>
        <w:rPr>
          <w:rFonts w:ascii="Arial" w:hAnsi="Arial" w:cs="Arial"/>
          <w:lang w:eastAsia="zh-CN" w:bidi="es-ES"/>
        </w:rPr>
        <w:t>d) Ejercer las acciones judiciales y administrativas, así como la defensa del organismo autónomo, en materias que sean de su competencia. Igualmente podrá ejercitar las actuaciones imprescindibles en caso de urgencia en materias que sean competencia del Consejo Rector, dando cuenta a este en la primera sesión que se celebre para su ratificación.</w:t>
      </w:r>
    </w:p>
    <w:p w14:paraId="79DDFA6A" w14:textId="77777777" w:rsidR="00422CA0" w:rsidRDefault="00422CA0" w:rsidP="00422CA0">
      <w:pPr>
        <w:spacing w:after="0" w:line="240" w:lineRule="auto"/>
        <w:ind w:left="708"/>
        <w:jc w:val="both"/>
      </w:pPr>
      <w:r>
        <w:rPr>
          <w:rFonts w:ascii="Arial" w:hAnsi="Arial" w:cs="Arial"/>
          <w:lang w:eastAsia="zh-CN" w:bidi="es-ES"/>
        </w:rPr>
        <w:t>e) Dictar instrucciones y circulares sobre las materias que sean competencia del organismo autónomo.</w:t>
      </w:r>
    </w:p>
    <w:p w14:paraId="53DCACEB" w14:textId="77777777" w:rsidR="00422CA0" w:rsidRDefault="00422CA0" w:rsidP="00422CA0">
      <w:pPr>
        <w:spacing w:after="0" w:line="240" w:lineRule="auto"/>
        <w:ind w:left="708"/>
        <w:jc w:val="both"/>
        <w:rPr>
          <w:rFonts w:ascii="Arial" w:hAnsi="Arial" w:cs="Arial"/>
          <w:lang w:eastAsia="zh-CN" w:bidi="es-ES"/>
        </w:rPr>
      </w:pPr>
      <w:r>
        <w:rPr>
          <w:rFonts w:ascii="Arial" w:hAnsi="Arial" w:cs="Arial"/>
          <w:lang w:eastAsia="zh-CN" w:bidi="es-ES"/>
        </w:rPr>
        <w:t>f) Designar al/la vicepresidente/a del organismo autónomo entre los vocales del Consejo Rector.</w:t>
      </w:r>
    </w:p>
    <w:p w14:paraId="53E28950" w14:textId="77777777" w:rsidR="00422CA0" w:rsidRDefault="00422CA0" w:rsidP="00422CA0">
      <w:pPr>
        <w:spacing w:after="0" w:line="240" w:lineRule="auto"/>
        <w:ind w:left="708"/>
        <w:jc w:val="both"/>
      </w:pPr>
      <w:r>
        <w:rPr>
          <w:rFonts w:ascii="Arial" w:hAnsi="Arial" w:cs="Arial"/>
          <w:lang w:eastAsia="zh-CN" w:bidi="es-ES"/>
        </w:rPr>
        <w:t>g) Las facultades de revisión de oficio de sus propios actos.</w:t>
      </w:r>
    </w:p>
    <w:p w14:paraId="34BAA904" w14:textId="77777777" w:rsidR="00422CA0" w:rsidRDefault="00422CA0" w:rsidP="00422CA0">
      <w:pPr>
        <w:spacing w:after="0" w:line="240" w:lineRule="auto"/>
        <w:ind w:left="708"/>
        <w:jc w:val="both"/>
      </w:pPr>
      <w:r>
        <w:rPr>
          <w:rFonts w:ascii="Arial" w:hAnsi="Arial" w:cs="Arial"/>
          <w:lang w:eastAsia="zh-CN" w:bidi="es-ES"/>
        </w:rPr>
        <w:t xml:space="preserve">h) </w:t>
      </w:r>
      <w:r>
        <w:rPr>
          <w:rFonts w:ascii="Arial" w:hAnsi="Arial" w:cs="Arial"/>
          <w:bCs/>
        </w:rPr>
        <w:t>Realizar las contrataciones y concesiones de toda clase al amparo de lo dispuesto en la legislación reguladora de los contratos del sector público.</w:t>
      </w:r>
    </w:p>
    <w:p w14:paraId="77F2C7F4" w14:textId="77777777" w:rsidR="00422CA0" w:rsidRDefault="00422CA0" w:rsidP="00422CA0">
      <w:pPr>
        <w:spacing w:after="0" w:line="240" w:lineRule="auto"/>
        <w:ind w:left="708"/>
        <w:jc w:val="both"/>
        <w:rPr>
          <w:rFonts w:ascii="Arial" w:hAnsi="Arial" w:cs="Arial"/>
          <w:lang w:eastAsia="zh-CN" w:bidi="es-ES"/>
        </w:rPr>
      </w:pPr>
      <w:r>
        <w:rPr>
          <w:rFonts w:ascii="Arial" w:hAnsi="Arial" w:cs="Arial"/>
          <w:lang w:eastAsia="zh-CN" w:bidi="es-ES"/>
        </w:rPr>
        <w:t>i) La aprobación de proyectos de obras, instalaciones y servicios con su correspondiente dotación presupuestaria, estando estas atribuciones sometidas al control de orden urbanístico del Ayuntamiento de Las Palmas de Gran Canaria.</w:t>
      </w:r>
    </w:p>
    <w:p w14:paraId="37EDE31D" w14:textId="77777777" w:rsidR="00422CA0" w:rsidRDefault="00422CA0" w:rsidP="00422CA0">
      <w:pPr>
        <w:spacing w:after="0" w:line="240" w:lineRule="auto"/>
        <w:ind w:left="708"/>
        <w:jc w:val="both"/>
        <w:rPr>
          <w:rFonts w:ascii="Arial" w:hAnsi="Arial" w:cs="Arial"/>
          <w:lang w:eastAsia="zh-CN" w:bidi="es-ES"/>
        </w:rPr>
      </w:pPr>
      <w:r>
        <w:rPr>
          <w:rFonts w:ascii="Arial" w:hAnsi="Arial" w:cs="Arial"/>
          <w:lang w:eastAsia="zh-CN" w:bidi="es-ES"/>
        </w:rPr>
        <w:t>j) Ordenar los pagos que se realicen.</w:t>
      </w:r>
    </w:p>
    <w:p w14:paraId="3C2E9299" w14:textId="77777777" w:rsidR="00422CA0" w:rsidRDefault="00422CA0" w:rsidP="00422CA0">
      <w:pPr>
        <w:spacing w:after="0" w:line="240" w:lineRule="auto"/>
        <w:ind w:left="708"/>
        <w:jc w:val="both"/>
        <w:rPr>
          <w:rFonts w:ascii="Arial" w:hAnsi="Arial" w:cs="Arial"/>
          <w:bCs/>
        </w:rPr>
      </w:pPr>
      <w:r>
        <w:rPr>
          <w:rFonts w:ascii="Arial" w:hAnsi="Arial" w:cs="Arial"/>
          <w:bCs/>
        </w:rPr>
        <w:t>k) Autorizar y disponer los gastos, así como reconocer y liquidar las obligaciones contraídas por el organismo autónomo, sin perjuicio de las competencias del Consejo Rector en cuanto a los reconocimientos extrajudiciales de crédito.</w:t>
      </w:r>
    </w:p>
    <w:p w14:paraId="61BAC0DC" w14:textId="77777777" w:rsidR="00422CA0" w:rsidRDefault="00422CA0" w:rsidP="00422CA0">
      <w:pPr>
        <w:spacing w:after="0" w:line="240" w:lineRule="auto"/>
        <w:ind w:left="708"/>
        <w:jc w:val="both"/>
        <w:rPr>
          <w:rFonts w:ascii="Arial" w:hAnsi="Arial" w:cs="Arial"/>
          <w:bCs/>
        </w:rPr>
      </w:pPr>
      <w:r>
        <w:rPr>
          <w:rFonts w:ascii="Arial" w:hAnsi="Arial" w:cs="Arial"/>
          <w:bCs/>
        </w:rPr>
        <w:t xml:space="preserve">l) Aprobar las convocatorias y conceder las subvenciones que otorgue el organismo autónomo. </w:t>
      </w:r>
    </w:p>
    <w:p w14:paraId="5485AA7C" w14:textId="77777777" w:rsidR="00422CA0" w:rsidRDefault="00422CA0" w:rsidP="00422CA0">
      <w:pPr>
        <w:spacing w:after="0" w:line="240" w:lineRule="auto"/>
        <w:ind w:left="708"/>
        <w:jc w:val="both"/>
      </w:pPr>
      <w:r>
        <w:rPr>
          <w:rFonts w:ascii="Arial" w:hAnsi="Arial" w:cs="Arial"/>
          <w:bCs/>
        </w:rPr>
        <w:t xml:space="preserve">m) </w:t>
      </w:r>
      <w:r>
        <w:rPr>
          <w:rFonts w:ascii="Arial" w:hAnsi="Arial" w:cs="Arial"/>
        </w:rPr>
        <w:t xml:space="preserve">Autorizar con su firma los convenios, conciertos y acuerdos de actuación y cooperación con otras Administraciones, organismos, entidades o cualesquiera otras personas físicas o jurídicas, previa aprobación de </w:t>
      </w:r>
      <w:proofErr w:type="gramStart"/>
      <w:r>
        <w:rPr>
          <w:rFonts w:ascii="Arial" w:hAnsi="Arial" w:cs="Arial"/>
        </w:rPr>
        <w:t>los mismos</w:t>
      </w:r>
      <w:proofErr w:type="gramEnd"/>
      <w:r>
        <w:rPr>
          <w:rFonts w:ascii="Arial" w:hAnsi="Arial" w:cs="Arial"/>
        </w:rPr>
        <w:t xml:space="preserve"> por el Consejo Rector, en su caso.</w:t>
      </w:r>
    </w:p>
    <w:p w14:paraId="26EA4CD6" w14:textId="77777777" w:rsidR="00422CA0" w:rsidRDefault="00422CA0" w:rsidP="00422CA0">
      <w:pPr>
        <w:spacing w:after="0" w:line="240" w:lineRule="auto"/>
        <w:ind w:left="708"/>
        <w:jc w:val="both"/>
        <w:rPr>
          <w:rFonts w:ascii="Arial" w:hAnsi="Arial" w:cs="Arial"/>
        </w:rPr>
      </w:pPr>
      <w:r>
        <w:rPr>
          <w:rFonts w:ascii="Arial" w:hAnsi="Arial" w:cs="Arial"/>
        </w:rPr>
        <w:t>n) Proponer la liquidación del presupuesto del organismo autónomo y elevarla al Ayuntamiento para su aprobación por el/la alcalde/</w:t>
      </w:r>
      <w:proofErr w:type="spellStart"/>
      <w:r>
        <w:rPr>
          <w:rFonts w:ascii="Arial" w:hAnsi="Arial" w:cs="Arial"/>
        </w:rPr>
        <w:t>sa</w:t>
      </w:r>
      <w:proofErr w:type="spellEnd"/>
      <w:r>
        <w:rPr>
          <w:rFonts w:ascii="Arial" w:hAnsi="Arial" w:cs="Arial"/>
        </w:rPr>
        <w:t>, dando cuenta al Consejo Rector en la primera sesión que se celebre.</w:t>
      </w:r>
    </w:p>
    <w:p w14:paraId="059275E7" w14:textId="77777777" w:rsidR="00422CA0" w:rsidRDefault="00422CA0" w:rsidP="00422CA0">
      <w:pPr>
        <w:spacing w:after="0" w:line="240" w:lineRule="auto"/>
        <w:ind w:left="708"/>
        <w:jc w:val="both"/>
        <w:rPr>
          <w:rFonts w:ascii="Arial" w:hAnsi="Arial" w:cs="Arial"/>
        </w:rPr>
      </w:pPr>
      <w:r>
        <w:rPr>
          <w:rFonts w:ascii="Arial" w:hAnsi="Arial" w:cs="Arial"/>
        </w:rPr>
        <w:t>ñ) Elevar al Consejo Rector la Cuenta General del organismo autónomo dentro de los plazos legalmente establecidos.</w:t>
      </w:r>
    </w:p>
    <w:p w14:paraId="5EC1CF52" w14:textId="77777777" w:rsidR="00422CA0" w:rsidRDefault="00422CA0" w:rsidP="00422CA0">
      <w:pPr>
        <w:pStyle w:val="Prrafodelista"/>
        <w:spacing w:after="0" w:line="240" w:lineRule="auto"/>
        <w:jc w:val="both"/>
        <w:rPr>
          <w:rFonts w:ascii="Arial" w:hAnsi="Arial" w:cs="Arial"/>
        </w:rPr>
      </w:pPr>
      <w:r>
        <w:rPr>
          <w:rFonts w:ascii="Arial" w:hAnsi="Arial" w:cs="Arial"/>
        </w:rPr>
        <w:lastRenderedPageBreak/>
        <w:t>o) La aprobación de las modificaciones presupuestarias cuyo conocimiento le haya sido atribuido en las Bases de Ejecución del Presupuesto, siempre que no corresponda expresamente a otro órgano, conforme a lo dispuesto en la legislación vigente en materia de haciendas locales y sus disposiciones de desarrollo.</w:t>
      </w:r>
    </w:p>
    <w:p w14:paraId="4C3B63AA" w14:textId="77777777" w:rsidR="00422CA0" w:rsidRDefault="00422CA0" w:rsidP="00422CA0">
      <w:pPr>
        <w:pStyle w:val="Prrafodelista"/>
        <w:spacing w:after="0" w:line="240" w:lineRule="auto"/>
        <w:jc w:val="both"/>
        <w:rPr>
          <w:rFonts w:ascii="Arial" w:hAnsi="Arial" w:cs="Arial"/>
        </w:rPr>
      </w:pPr>
      <w:r>
        <w:rPr>
          <w:rFonts w:ascii="Arial" w:hAnsi="Arial" w:cs="Arial"/>
        </w:rPr>
        <w:t>p) La aprobación de la devolución de garantías y fianzas, previos los trámites correspondientes.</w:t>
      </w:r>
    </w:p>
    <w:p w14:paraId="1D6B59A9" w14:textId="77777777" w:rsidR="00422CA0" w:rsidRDefault="00422CA0" w:rsidP="00422CA0">
      <w:pPr>
        <w:spacing w:after="0" w:line="240" w:lineRule="auto"/>
        <w:ind w:left="708"/>
        <w:jc w:val="both"/>
        <w:rPr>
          <w:rFonts w:ascii="Arial" w:hAnsi="Arial" w:cs="Arial"/>
        </w:rPr>
      </w:pPr>
      <w:r>
        <w:rPr>
          <w:rFonts w:ascii="Arial" w:hAnsi="Arial" w:cs="Arial"/>
        </w:rPr>
        <w:t>q) Resolver las discrepancias frente a los reparos formulados por la Intervención del organismo autónomo.</w:t>
      </w:r>
    </w:p>
    <w:p w14:paraId="3A5B6743" w14:textId="77777777" w:rsidR="00422CA0" w:rsidRDefault="00422CA0" w:rsidP="00422CA0">
      <w:pPr>
        <w:spacing w:after="0" w:line="240" w:lineRule="auto"/>
        <w:ind w:left="708"/>
        <w:jc w:val="both"/>
      </w:pPr>
      <w:r>
        <w:rPr>
          <w:rFonts w:ascii="Arial" w:hAnsi="Arial" w:cs="Arial"/>
        </w:rPr>
        <w:t>r) Elevar</w:t>
      </w:r>
      <w:r>
        <w:rPr>
          <w:rFonts w:ascii="Arial" w:hAnsi="Arial" w:cs="Arial"/>
          <w:bCs/>
        </w:rPr>
        <w:t xml:space="preserve"> el nombramiento y el cese del/la gerente del organismo autónomo al Consejo Rector para su propuesta ante el órgano competente de su designación.</w:t>
      </w:r>
    </w:p>
    <w:p w14:paraId="5F953806" w14:textId="77777777" w:rsidR="00422CA0" w:rsidRDefault="00422CA0" w:rsidP="00422CA0">
      <w:pPr>
        <w:spacing w:after="0" w:line="240" w:lineRule="auto"/>
        <w:ind w:left="708"/>
        <w:jc w:val="both"/>
      </w:pPr>
      <w:r>
        <w:rPr>
          <w:rFonts w:ascii="Arial" w:hAnsi="Arial" w:cs="Arial"/>
          <w:bCs/>
        </w:rPr>
        <w:t xml:space="preserve">s) </w:t>
      </w:r>
      <w:r>
        <w:rPr>
          <w:rFonts w:ascii="Arial" w:hAnsi="Arial" w:cs="Arial"/>
          <w:lang w:eastAsia="zh-CN" w:bidi="es-ES"/>
        </w:rPr>
        <w:t>La formación de los programas y planes de tesorería, distribuyendo en el tiempo las disponibilidades dinerarias de la entidad, para la puntual satisfacción de las obligaciones, atendiendo a las prioridades legalmente establecidas y conforme a las directrices de la corporación y de la Tesorería del Ayuntamiento.</w:t>
      </w:r>
    </w:p>
    <w:p w14:paraId="7A933157" w14:textId="77777777" w:rsidR="00422CA0" w:rsidRDefault="00422CA0" w:rsidP="00422CA0">
      <w:pPr>
        <w:spacing w:after="0" w:line="240" w:lineRule="auto"/>
        <w:ind w:left="708"/>
        <w:jc w:val="both"/>
        <w:rPr>
          <w:rFonts w:ascii="Arial" w:hAnsi="Arial" w:cs="Arial"/>
          <w:lang w:eastAsia="zh-CN" w:bidi="es-ES"/>
        </w:rPr>
      </w:pPr>
      <w:r>
        <w:rPr>
          <w:rFonts w:ascii="Arial" w:hAnsi="Arial" w:cs="Arial"/>
          <w:lang w:eastAsia="zh-CN" w:bidi="es-ES"/>
        </w:rPr>
        <w:t>t) Informar al servicio municipal competente sobre los procedimientos en materia de responsabilidad patrimonial, cuando sea requerido para ello.</w:t>
      </w:r>
    </w:p>
    <w:p w14:paraId="7BD8DDC6" w14:textId="77777777" w:rsidR="00422CA0" w:rsidRDefault="00422CA0" w:rsidP="00422CA0">
      <w:pPr>
        <w:spacing w:after="0" w:line="240" w:lineRule="auto"/>
        <w:ind w:left="708"/>
        <w:jc w:val="both"/>
        <w:rPr>
          <w:rFonts w:ascii="Arial" w:hAnsi="Arial" w:cs="Arial"/>
          <w:lang w:eastAsia="zh-CN" w:bidi="es-ES"/>
        </w:rPr>
      </w:pPr>
      <w:r>
        <w:rPr>
          <w:rFonts w:ascii="Arial" w:hAnsi="Arial" w:cs="Arial"/>
          <w:lang w:eastAsia="zh-CN" w:bidi="es-ES"/>
        </w:rPr>
        <w:t>u) El ejercicio de la potestad sancionadora y disciplinaria atribuida al organismo autónomo.</w:t>
      </w:r>
    </w:p>
    <w:p w14:paraId="49C0E8D8" w14:textId="77777777" w:rsidR="00422CA0" w:rsidRDefault="00422CA0" w:rsidP="00422CA0">
      <w:pPr>
        <w:spacing w:after="0" w:line="240" w:lineRule="auto"/>
        <w:ind w:left="708"/>
        <w:jc w:val="both"/>
        <w:rPr>
          <w:rFonts w:ascii="Arial" w:hAnsi="Arial" w:cs="Arial"/>
          <w:lang w:eastAsia="zh-CN" w:bidi="es-ES"/>
        </w:rPr>
      </w:pPr>
      <w:r>
        <w:rPr>
          <w:rFonts w:ascii="Arial" w:hAnsi="Arial" w:cs="Arial"/>
          <w:lang w:eastAsia="zh-CN" w:bidi="es-ES"/>
        </w:rPr>
        <w:t>v) Liquidar las tasas y/o precios públicos que sean de su competencia.</w:t>
      </w:r>
    </w:p>
    <w:p w14:paraId="08B18050" w14:textId="77777777" w:rsidR="00422CA0" w:rsidRDefault="00422CA0" w:rsidP="00422CA0">
      <w:pPr>
        <w:spacing w:after="0" w:line="240" w:lineRule="auto"/>
        <w:ind w:left="708"/>
        <w:jc w:val="both"/>
      </w:pPr>
      <w:r>
        <w:rPr>
          <w:rFonts w:ascii="Arial" w:hAnsi="Arial" w:cs="Arial"/>
          <w:lang w:eastAsia="zh-CN" w:bidi="es-ES"/>
        </w:rPr>
        <w:t>w) Autorizar la ocupación temporal de bienes inmuebles para la prestación de los servicios del organismo autónomo, cuando no supere los cuatro años, dando cuenta al Consejo Rector en la primera sesión que se celebre.</w:t>
      </w:r>
    </w:p>
    <w:p w14:paraId="1C942860" w14:textId="77777777" w:rsidR="00422CA0" w:rsidRDefault="00422CA0" w:rsidP="00422CA0">
      <w:pPr>
        <w:spacing w:after="0" w:line="240" w:lineRule="auto"/>
        <w:ind w:left="708"/>
        <w:jc w:val="both"/>
        <w:rPr>
          <w:rFonts w:ascii="Arial" w:hAnsi="Arial" w:cs="Arial"/>
          <w:lang w:eastAsia="zh-CN" w:bidi="es-ES"/>
        </w:rPr>
      </w:pPr>
      <w:r>
        <w:rPr>
          <w:rFonts w:ascii="Arial" w:hAnsi="Arial" w:cs="Arial"/>
          <w:lang w:eastAsia="zh-CN" w:bidi="es-ES"/>
        </w:rPr>
        <w:t xml:space="preserve">x) Cuantas facultades de gobierno y administración de los intereses del organismo autónomo que no estén atribuidas expresamente a otro órgano </w:t>
      </w:r>
      <w:proofErr w:type="gramStart"/>
      <w:r>
        <w:rPr>
          <w:rFonts w:ascii="Arial" w:hAnsi="Arial" w:cs="Arial"/>
          <w:lang w:eastAsia="zh-CN" w:bidi="es-ES"/>
        </w:rPr>
        <w:t>del mismo</w:t>
      </w:r>
      <w:proofErr w:type="gramEnd"/>
      <w:r>
        <w:rPr>
          <w:rFonts w:ascii="Arial" w:hAnsi="Arial" w:cs="Arial"/>
          <w:lang w:eastAsia="zh-CN" w:bidi="es-ES"/>
        </w:rPr>
        <w:t xml:space="preserve">, así como las que el Consejo Rector le delegue. </w:t>
      </w:r>
    </w:p>
    <w:p w14:paraId="7ADD9DE6" w14:textId="77777777" w:rsidR="00422CA0" w:rsidRDefault="00422CA0" w:rsidP="00422CA0">
      <w:pPr>
        <w:spacing w:after="0" w:line="240" w:lineRule="auto"/>
        <w:jc w:val="both"/>
        <w:rPr>
          <w:rFonts w:ascii="Arial" w:eastAsia="Times New Roman" w:hAnsi="Arial" w:cs="Arial"/>
          <w:lang w:eastAsia="es-ES"/>
        </w:rPr>
      </w:pPr>
    </w:p>
    <w:p w14:paraId="4952C1D9" w14:textId="77777777" w:rsidR="006B1CAD" w:rsidRPr="004801E5" w:rsidRDefault="006B1CAD" w:rsidP="003D4321">
      <w:pPr>
        <w:pStyle w:val="Prrafodelista"/>
        <w:widowControl w:val="0"/>
        <w:suppressAutoHyphens/>
        <w:autoSpaceDN w:val="0"/>
        <w:spacing w:before="60" w:after="0" w:line="240" w:lineRule="auto"/>
        <w:ind w:left="720"/>
        <w:contextualSpacing/>
        <w:jc w:val="both"/>
        <w:textAlignment w:val="baseline"/>
        <w:rPr>
          <w:rStyle w:val="markedcontent"/>
          <w:rFonts w:ascii="Arial" w:hAnsi="Arial" w:cs="Arial"/>
          <w:bCs/>
        </w:rPr>
      </w:pPr>
    </w:p>
    <w:sectPr w:rsidR="006B1CAD" w:rsidRPr="004801E5" w:rsidSect="006E6D64">
      <w:headerReference w:type="default" r:id="rId8"/>
      <w:footerReference w:type="even" r:id="rId9"/>
      <w:footerReference w:type="default" r:id="rId10"/>
      <w:pgSz w:w="11906" w:h="16838"/>
      <w:pgMar w:top="2038" w:right="1416" w:bottom="426" w:left="709" w:header="0"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12BDF" w14:textId="77777777" w:rsidR="001D02BA" w:rsidRDefault="001D02BA">
      <w:r>
        <w:separator/>
      </w:r>
    </w:p>
  </w:endnote>
  <w:endnote w:type="continuationSeparator" w:id="0">
    <w:p w14:paraId="0DF7B7C0" w14:textId="77777777" w:rsidR="001D02BA" w:rsidRDefault="001D0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C154" w14:textId="77777777" w:rsidR="001D02BA" w:rsidRDefault="001D02BA" w:rsidP="001A331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5B95AB" w14:textId="77777777" w:rsidR="001D02BA" w:rsidRDefault="001D02BA" w:rsidP="00253E5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A243" w14:textId="77777777" w:rsidR="001D02BA" w:rsidRDefault="001D02BA" w:rsidP="000B17AF">
    <w:pPr>
      <w:pStyle w:val="Piedepgina"/>
      <w:jc w:val="center"/>
    </w:pPr>
    <w:r>
      <w:rPr>
        <w:noProof/>
        <w:lang w:val="es-ES" w:eastAsia="es-ES"/>
      </w:rPr>
      <w:drawing>
        <wp:anchor distT="0" distB="0" distL="114300" distR="114300" simplePos="0" relativeHeight="251662336" behindDoc="0" locked="0" layoutInCell="1" allowOverlap="1" wp14:anchorId="1FA7C82A" wp14:editId="02B6A7F0">
          <wp:simplePos x="0" y="0"/>
          <wp:positionH relativeFrom="column">
            <wp:posOffset>2355215</wp:posOffset>
          </wp:positionH>
          <wp:positionV relativeFrom="paragraph">
            <wp:posOffset>9997440</wp:posOffset>
          </wp:positionV>
          <wp:extent cx="2942590" cy="314325"/>
          <wp:effectExtent l="0" t="0" r="0"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inline distT="0" distB="0" distL="0" distR="0" wp14:anchorId="345549E7" wp14:editId="4700E0BC">
          <wp:extent cx="2952115" cy="3238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52115" cy="323850"/>
                  </a:xfrm>
                  <a:prstGeom prst="rect">
                    <a:avLst/>
                  </a:prstGeom>
                  <a:noFill/>
                </pic:spPr>
              </pic:pic>
            </a:graphicData>
          </a:graphic>
        </wp:inline>
      </w:drawing>
    </w:r>
    <w:r>
      <w:rPr>
        <w:noProof/>
        <w:lang w:val="es-ES" w:eastAsia="es-ES"/>
      </w:rPr>
      <w:drawing>
        <wp:anchor distT="0" distB="0" distL="114300" distR="114300" simplePos="0" relativeHeight="251661312" behindDoc="0" locked="0" layoutInCell="1" allowOverlap="1" wp14:anchorId="07BA7786" wp14:editId="17880063">
          <wp:simplePos x="0" y="0"/>
          <wp:positionH relativeFrom="column">
            <wp:posOffset>2355215</wp:posOffset>
          </wp:positionH>
          <wp:positionV relativeFrom="paragraph">
            <wp:posOffset>9997440</wp:posOffset>
          </wp:positionV>
          <wp:extent cx="2942590" cy="314325"/>
          <wp:effectExtent l="0" t="0" r="0" b="952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0288" behindDoc="0" locked="0" layoutInCell="1" allowOverlap="1" wp14:anchorId="57838BFD" wp14:editId="6C9E4153">
          <wp:simplePos x="0" y="0"/>
          <wp:positionH relativeFrom="column">
            <wp:posOffset>2355215</wp:posOffset>
          </wp:positionH>
          <wp:positionV relativeFrom="paragraph">
            <wp:posOffset>9997440</wp:posOffset>
          </wp:positionV>
          <wp:extent cx="2942590" cy="314325"/>
          <wp:effectExtent l="0" t="0" r="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9264" behindDoc="0" locked="0" layoutInCell="1" allowOverlap="1" wp14:anchorId="0E3CF3E2" wp14:editId="5364D9C6">
          <wp:simplePos x="0" y="0"/>
          <wp:positionH relativeFrom="column">
            <wp:posOffset>2355215</wp:posOffset>
          </wp:positionH>
          <wp:positionV relativeFrom="paragraph">
            <wp:posOffset>9997440</wp:posOffset>
          </wp:positionV>
          <wp:extent cx="2942590" cy="314325"/>
          <wp:effectExtent l="0" t="0" r="0"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3C280" w14:textId="77777777" w:rsidR="001D02BA" w:rsidRDefault="001D02BA">
      <w:r>
        <w:separator/>
      </w:r>
    </w:p>
  </w:footnote>
  <w:footnote w:type="continuationSeparator" w:id="0">
    <w:p w14:paraId="26BC4D43" w14:textId="77777777" w:rsidR="001D02BA" w:rsidRDefault="001D0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98C7" w14:textId="77777777" w:rsidR="001D02BA" w:rsidRDefault="001D02BA">
    <w:pPr>
      <w:pStyle w:val="Encabezado"/>
    </w:pPr>
  </w:p>
  <w:p w14:paraId="03ADCCC2" w14:textId="06821964" w:rsidR="001D02BA" w:rsidRDefault="00422CA0" w:rsidP="00FD3124">
    <w:pPr>
      <w:pStyle w:val="Encabezado"/>
      <w:tabs>
        <w:tab w:val="clear" w:pos="4252"/>
        <w:tab w:val="clear" w:pos="8504"/>
        <w:tab w:val="left" w:pos="1485"/>
      </w:tabs>
    </w:pPr>
    <w:r>
      <w:rPr>
        <w:noProof/>
      </w:rPr>
      <mc:AlternateContent>
        <mc:Choice Requires="wpg">
          <w:drawing>
            <wp:anchor distT="0" distB="0" distL="114300" distR="114300" simplePos="0" relativeHeight="251664384" behindDoc="1" locked="0" layoutInCell="1" allowOverlap="1" wp14:anchorId="4814B285" wp14:editId="5D118410">
              <wp:simplePos x="0" y="0"/>
              <wp:positionH relativeFrom="margin">
                <wp:posOffset>0</wp:posOffset>
              </wp:positionH>
              <wp:positionV relativeFrom="paragraph">
                <wp:posOffset>-635</wp:posOffset>
              </wp:positionV>
              <wp:extent cx="3208674" cy="549352"/>
              <wp:effectExtent l="0" t="0" r="0" b="3098"/>
              <wp:wrapNone/>
              <wp:docPr id="1628193481" name="Grupo 2"/>
              <wp:cNvGraphicFramePr/>
              <a:graphic xmlns:a="http://schemas.openxmlformats.org/drawingml/2006/main">
                <a:graphicData uri="http://schemas.microsoft.com/office/word/2010/wordprocessingGroup">
                  <wpg:wgp>
                    <wpg:cNvGrpSpPr/>
                    <wpg:grpSpPr>
                      <a:xfrm>
                        <a:off x="0" y="0"/>
                        <a:ext cx="3208674" cy="549352"/>
                        <a:chOff x="0" y="0"/>
                        <a:chExt cx="3208674" cy="549352"/>
                      </a:xfrm>
                    </wpg:grpSpPr>
                    <pic:pic xmlns:pic="http://schemas.openxmlformats.org/drawingml/2006/picture">
                      <pic:nvPicPr>
                        <pic:cNvPr id="1929943885" name="Picture 2"/>
                        <pic:cNvPicPr>
                          <a:picLocks noChangeAspect="1"/>
                        </pic:cNvPicPr>
                      </pic:nvPicPr>
                      <pic:blipFill>
                        <a:blip r:embed="rId1"/>
                        <a:stretch>
                          <a:fillRect/>
                        </a:stretch>
                      </pic:blipFill>
                      <pic:spPr>
                        <a:xfrm>
                          <a:off x="0" y="0"/>
                          <a:ext cx="1388882" cy="533515"/>
                        </a:xfrm>
                        <a:prstGeom prst="rect">
                          <a:avLst/>
                        </a:prstGeom>
                        <a:noFill/>
                        <a:ln>
                          <a:noFill/>
                          <a:prstDash/>
                        </a:ln>
                      </pic:spPr>
                    </pic:pic>
                    <pic:pic xmlns:pic="http://schemas.openxmlformats.org/drawingml/2006/picture">
                      <pic:nvPicPr>
                        <pic:cNvPr id="1295056009" name="Picture 3"/>
                        <pic:cNvPicPr>
                          <a:picLocks noChangeAspect="1"/>
                        </pic:cNvPicPr>
                      </pic:nvPicPr>
                      <pic:blipFill>
                        <a:blip r:embed="rId2"/>
                        <a:srcRect l="7441" t="16097" r="8047" b="16478"/>
                        <a:stretch>
                          <a:fillRect/>
                        </a:stretch>
                      </pic:blipFill>
                      <pic:spPr>
                        <a:xfrm>
                          <a:off x="1453676" y="53272"/>
                          <a:ext cx="1754998" cy="496080"/>
                        </a:xfrm>
                        <a:prstGeom prst="rect">
                          <a:avLst/>
                        </a:prstGeom>
                        <a:noFill/>
                        <a:ln>
                          <a:noFill/>
                          <a:prstDash/>
                        </a:ln>
                      </pic:spPr>
                    </pic:pic>
                  </wpg:wgp>
                </a:graphicData>
              </a:graphic>
            </wp:anchor>
          </w:drawing>
        </mc:Choice>
        <mc:Fallback>
          <w:pict>
            <v:group w14:anchorId="186759CC" id="Grupo 2" o:spid="_x0000_s1026" style="position:absolute;margin-left:0;margin-top:-.05pt;width:252.65pt;height:43.25pt;z-index:-251652096;mso-position-horizontal-relative:margin" coordsize="32086,5493"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Nsn3JqPC&#10;ruHjGXbP1/jWUWKm0VmLXWX0Fdk9s88hLjEapxyTPburWXJStPtMx2HHXTUkkJUaiI+5Z07Pybbv&#10;Y9i7OwuclCTivfKlEl4tuiOne1DAxris5F61C8+UXOKk/dGtW34JKrPSR0z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O7A0dgu2L+hs9nw3c7x7FZcG4xzXWQfHla7iZTXvOPxMvuMW9hMLMMgrnjbcr1XHzo1RIj&#10;tyoLMeYRyFZDF1PKwbUoYT9K7NNSuR4XHF84KXOEX9ro6XJNxk3HgY/K03GzrsZ5q9W1Bpxty421&#10;JcpuPKcl9nr6lFpSilLiexDHm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3888;height: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">
                <v:imagedata r:id="rId3" o:title=""/>
              </v:shape>
              <v:shape id="Picture 3" o:spid="_x0000_s1028" type="#_x0000_t75" style="position:absolute;left:14536;top:532;width:17550;height:4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">
                <v:imagedata r:id="rId4" o:title="" croptop="10549f" cropbottom="10799f" cropleft="4877f" cropright="5274f"/>
              </v:shape>
              <w10:wrap anchorx="margin"/>
            </v:group>
          </w:pict>
        </mc:Fallback>
      </mc:AlternateContent>
    </w:r>
    <w:r w:rsidR="001D02BA">
      <w:tab/>
    </w:r>
  </w:p>
  <w:p w14:paraId="3D94E660" w14:textId="1FDC8D2B" w:rsidR="001D02BA" w:rsidRDefault="001D02BA" w:rsidP="00FD3124">
    <w:pPr>
      <w:pStyle w:val="Encabezado"/>
      <w:tabs>
        <w:tab w:val="clear" w:pos="4252"/>
        <w:tab w:val="clear" w:pos="8504"/>
        <w:tab w:val="left" w:pos="1485"/>
      </w:tabs>
    </w:pPr>
  </w:p>
  <w:p w14:paraId="1456B7AF" w14:textId="77777777" w:rsidR="001D02BA" w:rsidRPr="006E6D64" w:rsidRDefault="001D02BA" w:rsidP="006E6D64">
    <w:pPr>
      <w:pStyle w:val="Encabezado"/>
      <w:spacing w:after="0" w:line="240" w:lineRule="auto"/>
      <w:rPr>
        <w:rFonts w:cs="Calibri"/>
        <w:b/>
        <w:smallCaps/>
        <w:color w:val="003399"/>
        <w:sz w:val="16"/>
        <w:szCs w:val="16"/>
        <w:lang w:val="es-ES"/>
      </w:rPr>
    </w:pPr>
    <w:r>
      <w:rPr>
        <w:rFonts w:cs="Calibri"/>
        <w:b/>
        <w:smallCaps/>
        <w:color w:val="003399"/>
        <w:sz w:val="16"/>
        <w:szCs w:val="16"/>
        <w:lang w:val="es-ES"/>
      </w:rPr>
      <w:t>GERENCIA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300526C"/>
    <w:multiLevelType w:val="multilevel"/>
    <w:tmpl w:val="65528A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15:restartNumberingAfterBreak="0">
    <w:nsid w:val="051E10FE"/>
    <w:multiLevelType w:val="hybridMultilevel"/>
    <w:tmpl w:val="433E01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3068EA"/>
    <w:multiLevelType w:val="hybridMultilevel"/>
    <w:tmpl w:val="30AE017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888735E"/>
    <w:multiLevelType w:val="multilevel"/>
    <w:tmpl w:val="73DC276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15:restartNumberingAfterBreak="0">
    <w:nsid w:val="0B4E522A"/>
    <w:multiLevelType w:val="hybridMultilevel"/>
    <w:tmpl w:val="D84445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D036898"/>
    <w:multiLevelType w:val="hybridMultilevel"/>
    <w:tmpl w:val="A4C6E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D41C10"/>
    <w:multiLevelType w:val="multilevel"/>
    <w:tmpl w:val="8A1611B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15:restartNumberingAfterBreak="0">
    <w:nsid w:val="11E94E7E"/>
    <w:multiLevelType w:val="multilevel"/>
    <w:tmpl w:val="D9647BB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15:restartNumberingAfterBreak="0">
    <w:nsid w:val="1239574C"/>
    <w:multiLevelType w:val="multilevel"/>
    <w:tmpl w:val="710C4EB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15:restartNumberingAfterBreak="0">
    <w:nsid w:val="155A4D59"/>
    <w:multiLevelType w:val="multilevel"/>
    <w:tmpl w:val="3AD0BA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7F71C18"/>
    <w:multiLevelType w:val="multilevel"/>
    <w:tmpl w:val="F0B0550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15:restartNumberingAfterBreak="0">
    <w:nsid w:val="1AD51815"/>
    <w:multiLevelType w:val="hybridMultilevel"/>
    <w:tmpl w:val="30CC63FE"/>
    <w:lvl w:ilvl="0" w:tplc="0C0A0001">
      <w:start w:val="1"/>
      <w:numFmt w:val="bullet"/>
      <w:lvlText w:val=""/>
      <w:lvlJc w:val="left"/>
      <w:pPr>
        <w:ind w:left="1440" w:hanging="360"/>
      </w:pPr>
      <w:rPr>
        <w:rFonts w:ascii="Symbol" w:hAnsi="Symbol"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1BBF2452"/>
    <w:multiLevelType w:val="hybridMultilevel"/>
    <w:tmpl w:val="2E388FD2"/>
    <w:lvl w:ilvl="0" w:tplc="0C0A0017">
      <w:start w:val="1"/>
      <w:numFmt w:val="lowerLetter"/>
      <w:lvlText w:val="%1)"/>
      <w:lvlJc w:val="left"/>
      <w:pPr>
        <w:ind w:left="1425" w:hanging="360"/>
      </w:p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16" w15:restartNumberingAfterBreak="0">
    <w:nsid w:val="1BC16C2A"/>
    <w:multiLevelType w:val="multilevel"/>
    <w:tmpl w:val="A79C9E3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 w15:restartNumberingAfterBreak="0">
    <w:nsid w:val="234C60F7"/>
    <w:multiLevelType w:val="multilevel"/>
    <w:tmpl w:val="5F7A203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15:restartNumberingAfterBreak="0">
    <w:nsid w:val="25B96941"/>
    <w:multiLevelType w:val="hybridMultilevel"/>
    <w:tmpl w:val="6F7A2DB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7FC2179"/>
    <w:multiLevelType w:val="multilevel"/>
    <w:tmpl w:val="B8B0C6F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2B12099E"/>
    <w:multiLevelType w:val="hybridMultilevel"/>
    <w:tmpl w:val="26ACF8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B24417F"/>
    <w:multiLevelType w:val="hybridMultilevel"/>
    <w:tmpl w:val="DC6A50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81F4C09"/>
    <w:multiLevelType w:val="hybridMultilevel"/>
    <w:tmpl w:val="8C6467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E201883"/>
    <w:multiLevelType w:val="multilevel"/>
    <w:tmpl w:val="FC30889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FEA2293"/>
    <w:multiLevelType w:val="hybridMultilevel"/>
    <w:tmpl w:val="3796DB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2311A07"/>
    <w:multiLevelType w:val="hybridMultilevel"/>
    <w:tmpl w:val="7D2A58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2E45DA0"/>
    <w:multiLevelType w:val="hybridMultilevel"/>
    <w:tmpl w:val="D2D61A7A"/>
    <w:lvl w:ilvl="0" w:tplc="3EF0E572">
      <w:start w:val="3"/>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43490035"/>
    <w:multiLevelType w:val="multilevel"/>
    <w:tmpl w:val="4C9694D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8" w15:restartNumberingAfterBreak="0">
    <w:nsid w:val="463E7816"/>
    <w:multiLevelType w:val="multilevel"/>
    <w:tmpl w:val="6A8E1F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15:restartNumberingAfterBreak="0">
    <w:nsid w:val="49590C83"/>
    <w:multiLevelType w:val="multilevel"/>
    <w:tmpl w:val="47B431B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0" w15:restartNumberingAfterBreak="0">
    <w:nsid w:val="4F413D5D"/>
    <w:multiLevelType w:val="hybridMultilevel"/>
    <w:tmpl w:val="D8224C4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1" w15:restartNumberingAfterBreak="0">
    <w:nsid w:val="4FF76ABE"/>
    <w:multiLevelType w:val="hybridMultilevel"/>
    <w:tmpl w:val="96EA12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2277986"/>
    <w:multiLevelType w:val="hybridMultilevel"/>
    <w:tmpl w:val="9DC402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3E00E1C"/>
    <w:multiLevelType w:val="multilevel"/>
    <w:tmpl w:val="FCF4B35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4" w15:restartNumberingAfterBreak="0">
    <w:nsid w:val="557B1DBD"/>
    <w:multiLevelType w:val="hybridMultilevel"/>
    <w:tmpl w:val="159E8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80E49BC"/>
    <w:multiLevelType w:val="multilevel"/>
    <w:tmpl w:val="F614080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6" w15:restartNumberingAfterBreak="0">
    <w:nsid w:val="5C057AB7"/>
    <w:multiLevelType w:val="hybridMultilevel"/>
    <w:tmpl w:val="12C6AB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7" w15:restartNumberingAfterBreak="0">
    <w:nsid w:val="626164CB"/>
    <w:multiLevelType w:val="hybridMultilevel"/>
    <w:tmpl w:val="0032C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4835E3"/>
    <w:multiLevelType w:val="hybridMultilevel"/>
    <w:tmpl w:val="2B7225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67B56BA"/>
    <w:multiLevelType w:val="multilevel"/>
    <w:tmpl w:val="CF3491D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0" w15:restartNumberingAfterBreak="0">
    <w:nsid w:val="6E7843C4"/>
    <w:multiLevelType w:val="hybridMultilevel"/>
    <w:tmpl w:val="DB1E961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FA43AC7"/>
    <w:multiLevelType w:val="multilevel"/>
    <w:tmpl w:val="659A4B8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2" w15:restartNumberingAfterBreak="0">
    <w:nsid w:val="75A173A7"/>
    <w:multiLevelType w:val="multilevel"/>
    <w:tmpl w:val="51885DC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3" w15:restartNumberingAfterBreak="0">
    <w:nsid w:val="77AC40DD"/>
    <w:multiLevelType w:val="multilevel"/>
    <w:tmpl w:val="51A0CAE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4" w15:restartNumberingAfterBreak="0">
    <w:nsid w:val="79102F85"/>
    <w:multiLevelType w:val="hybridMultilevel"/>
    <w:tmpl w:val="90987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AD76432"/>
    <w:multiLevelType w:val="multilevel"/>
    <w:tmpl w:val="59AC828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6" w15:restartNumberingAfterBreak="0">
    <w:nsid w:val="7B733F35"/>
    <w:multiLevelType w:val="multilevel"/>
    <w:tmpl w:val="12BCF97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16cid:durableId="56128484">
    <w:abstractNumId w:val="41"/>
  </w:num>
  <w:num w:numId="2" w16cid:durableId="1996717853">
    <w:abstractNumId w:val="11"/>
  </w:num>
  <w:num w:numId="3" w16cid:durableId="926041144">
    <w:abstractNumId w:val="27"/>
  </w:num>
  <w:num w:numId="4" w16cid:durableId="1794598369">
    <w:abstractNumId w:val="10"/>
  </w:num>
  <w:num w:numId="5" w16cid:durableId="1335456462">
    <w:abstractNumId w:val="28"/>
  </w:num>
  <w:num w:numId="6" w16cid:durableId="874343723">
    <w:abstractNumId w:val="12"/>
  </w:num>
  <w:num w:numId="7" w16cid:durableId="1629362357">
    <w:abstractNumId w:val="28"/>
  </w:num>
  <w:num w:numId="8" w16cid:durableId="578252313">
    <w:abstractNumId w:val="9"/>
  </w:num>
  <w:num w:numId="9" w16cid:durableId="1106925677">
    <w:abstractNumId w:val="42"/>
  </w:num>
  <w:num w:numId="10" w16cid:durableId="1081416674">
    <w:abstractNumId w:val="3"/>
  </w:num>
  <w:num w:numId="11" w16cid:durableId="2034380511">
    <w:abstractNumId w:val="17"/>
  </w:num>
  <w:num w:numId="12" w16cid:durableId="1220550588">
    <w:abstractNumId w:val="23"/>
  </w:num>
  <w:num w:numId="13" w16cid:durableId="1075250726">
    <w:abstractNumId w:val="39"/>
  </w:num>
  <w:num w:numId="14" w16cid:durableId="44261605">
    <w:abstractNumId w:val="16"/>
  </w:num>
  <w:num w:numId="15" w16cid:durableId="943076928">
    <w:abstractNumId w:val="45"/>
  </w:num>
  <w:num w:numId="16" w16cid:durableId="1623879382">
    <w:abstractNumId w:val="43"/>
  </w:num>
  <w:num w:numId="17" w16cid:durableId="538666361">
    <w:abstractNumId w:val="19"/>
  </w:num>
  <w:num w:numId="18" w16cid:durableId="933976889">
    <w:abstractNumId w:val="35"/>
  </w:num>
  <w:num w:numId="19" w16cid:durableId="1749230434">
    <w:abstractNumId w:val="6"/>
  </w:num>
  <w:num w:numId="20" w16cid:durableId="1096051709">
    <w:abstractNumId w:val="13"/>
  </w:num>
  <w:num w:numId="21" w16cid:durableId="262498195">
    <w:abstractNumId w:val="29"/>
  </w:num>
  <w:num w:numId="22" w16cid:durableId="1920366591">
    <w:abstractNumId w:val="46"/>
  </w:num>
  <w:num w:numId="23" w16cid:durableId="306404067">
    <w:abstractNumId w:val="33"/>
  </w:num>
  <w:num w:numId="24" w16cid:durableId="923688601">
    <w:abstractNumId w:val="8"/>
  </w:num>
  <w:num w:numId="25" w16cid:durableId="228157561">
    <w:abstractNumId w:val="32"/>
  </w:num>
  <w:num w:numId="26" w16cid:durableId="1416782668">
    <w:abstractNumId w:val="36"/>
  </w:num>
  <w:num w:numId="27" w16cid:durableId="1974601147">
    <w:abstractNumId w:val="34"/>
  </w:num>
  <w:num w:numId="28" w16cid:durableId="1980260447">
    <w:abstractNumId w:val="7"/>
  </w:num>
  <w:num w:numId="29" w16cid:durableId="1338968654">
    <w:abstractNumId w:val="18"/>
  </w:num>
  <w:num w:numId="30" w16cid:durableId="1908758709">
    <w:abstractNumId w:val="40"/>
  </w:num>
  <w:num w:numId="31" w16cid:durableId="1197037349">
    <w:abstractNumId w:val="24"/>
  </w:num>
  <w:num w:numId="32" w16cid:durableId="2077239863">
    <w:abstractNumId w:val="38"/>
  </w:num>
  <w:num w:numId="33" w16cid:durableId="1939215360">
    <w:abstractNumId w:val="20"/>
  </w:num>
  <w:num w:numId="34" w16cid:durableId="1060134630">
    <w:abstractNumId w:val="4"/>
  </w:num>
  <w:num w:numId="35" w16cid:durableId="1703282555">
    <w:abstractNumId w:val="21"/>
  </w:num>
  <w:num w:numId="36" w16cid:durableId="1976519285">
    <w:abstractNumId w:val="15"/>
  </w:num>
  <w:num w:numId="37" w16cid:durableId="911699830">
    <w:abstractNumId w:val="5"/>
  </w:num>
  <w:num w:numId="38" w16cid:durableId="314066467">
    <w:abstractNumId w:val="44"/>
  </w:num>
  <w:num w:numId="39" w16cid:durableId="1375039796">
    <w:abstractNumId w:val="22"/>
  </w:num>
  <w:num w:numId="40" w16cid:durableId="2051415510">
    <w:abstractNumId w:val="25"/>
  </w:num>
  <w:num w:numId="41" w16cid:durableId="1619292858">
    <w:abstractNumId w:val="30"/>
  </w:num>
  <w:num w:numId="42" w16cid:durableId="1234319340">
    <w:abstractNumId w:val="14"/>
  </w:num>
  <w:num w:numId="43" w16cid:durableId="1650941293">
    <w:abstractNumId w:val="37"/>
  </w:num>
  <w:num w:numId="44" w16cid:durableId="975060968">
    <w:abstractNumId w:val="26"/>
  </w:num>
  <w:num w:numId="45" w16cid:durableId="1805076560">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D8C"/>
    <w:rsid w:val="0000075C"/>
    <w:rsid w:val="00005A25"/>
    <w:rsid w:val="0000675B"/>
    <w:rsid w:val="000109DD"/>
    <w:rsid w:val="00016E5D"/>
    <w:rsid w:val="00020A39"/>
    <w:rsid w:val="0002341F"/>
    <w:rsid w:val="00024B1D"/>
    <w:rsid w:val="000250AB"/>
    <w:rsid w:val="0002578F"/>
    <w:rsid w:val="00031C1A"/>
    <w:rsid w:val="00033223"/>
    <w:rsid w:val="00034EEA"/>
    <w:rsid w:val="00036F12"/>
    <w:rsid w:val="00045575"/>
    <w:rsid w:val="00047567"/>
    <w:rsid w:val="000506CD"/>
    <w:rsid w:val="000514CC"/>
    <w:rsid w:val="000514FA"/>
    <w:rsid w:val="00051A35"/>
    <w:rsid w:val="00055C49"/>
    <w:rsid w:val="0005779F"/>
    <w:rsid w:val="00060106"/>
    <w:rsid w:val="00061488"/>
    <w:rsid w:val="00062645"/>
    <w:rsid w:val="00062C14"/>
    <w:rsid w:val="00065145"/>
    <w:rsid w:val="00067E91"/>
    <w:rsid w:val="00070975"/>
    <w:rsid w:val="00084DEF"/>
    <w:rsid w:val="0009147E"/>
    <w:rsid w:val="0009390B"/>
    <w:rsid w:val="0009391A"/>
    <w:rsid w:val="00097DCA"/>
    <w:rsid w:val="000A52F1"/>
    <w:rsid w:val="000A635B"/>
    <w:rsid w:val="000A7E51"/>
    <w:rsid w:val="000B0960"/>
    <w:rsid w:val="000B142D"/>
    <w:rsid w:val="000B17AF"/>
    <w:rsid w:val="000B433D"/>
    <w:rsid w:val="000B4796"/>
    <w:rsid w:val="000B78AD"/>
    <w:rsid w:val="000C30EF"/>
    <w:rsid w:val="000D064D"/>
    <w:rsid w:val="000D1891"/>
    <w:rsid w:val="000D777A"/>
    <w:rsid w:val="000E7E10"/>
    <w:rsid w:val="000F077A"/>
    <w:rsid w:val="00101B7C"/>
    <w:rsid w:val="00104C53"/>
    <w:rsid w:val="00105FF9"/>
    <w:rsid w:val="00107185"/>
    <w:rsid w:val="00112C54"/>
    <w:rsid w:val="00113E4C"/>
    <w:rsid w:val="001200A3"/>
    <w:rsid w:val="001221C5"/>
    <w:rsid w:val="0012261A"/>
    <w:rsid w:val="0013200D"/>
    <w:rsid w:val="00137287"/>
    <w:rsid w:val="00157612"/>
    <w:rsid w:val="00157CA9"/>
    <w:rsid w:val="00162113"/>
    <w:rsid w:val="00162E07"/>
    <w:rsid w:val="001639B7"/>
    <w:rsid w:val="0016498C"/>
    <w:rsid w:val="0018160B"/>
    <w:rsid w:val="001853AA"/>
    <w:rsid w:val="00186CA1"/>
    <w:rsid w:val="001900A7"/>
    <w:rsid w:val="00192B8A"/>
    <w:rsid w:val="0019317F"/>
    <w:rsid w:val="001939BF"/>
    <w:rsid w:val="00195919"/>
    <w:rsid w:val="00196C15"/>
    <w:rsid w:val="00196F85"/>
    <w:rsid w:val="00197EA6"/>
    <w:rsid w:val="001A296C"/>
    <w:rsid w:val="001A3314"/>
    <w:rsid w:val="001A3FEC"/>
    <w:rsid w:val="001A4F49"/>
    <w:rsid w:val="001A6B21"/>
    <w:rsid w:val="001A741B"/>
    <w:rsid w:val="001B12A9"/>
    <w:rsid w:val="001B671D"/>
    <w:rsid w:val="001C0EA2"/>
    <w:rsid w:val="001C20E2"/>
    <w:rsid w:val="001C351F"/>
    <w:rsid w:val="001D02BA"/>
    <w:rsid w:val="001E14A0"/>
    <w:rsid w:val="001E3AC4"/>
    <w:rsid w:val="001E45BC"/>
    <w:rsid w:val="001E5E44"/>
    <w:rsid w:val="001E79DA"/>
    <w:rsid w:val="001E7F5F"/>
    <w:rsid w:val="001F63D0"/>
    <w:rsid w:val="00200D22"/>
    <w:rsid w:val="002022A0"/>
    <w:rsid w:val="00203BC2"/>
    <w:rsid w:val="00204278"/>
    <w:rsid w:val="00204D68"/>
    <w:rsid w:val="002108A2"/>
    <w:rsid w:val="00210ECA"/>
    <w:rsid w:val="002113C2"/>
    <w:rsid w:val="00212DD9"/>
    <w:rsid w:val="0021560A"/>
    <w:rsid w:val="0022290F"/>
    <w:rsid w:val="00224C2C"/>
    <w:rsid w:val="00227203"/>
    <w:rsid w:val="002335C7"/>
    <w:rsid w:val="0024022E"/>
    <w:rsid w:val="00243914"/>
    <w:rsid w:val="00245EF4"/>
    <w:rsid w:val="00246E80"/>
    <w:rsid w:val="002476E7"/>
    <w:rsid w:val="00253E51"/>
    <w:rsid w:val="00263A1E"/>
    <w:rsid w:val="002669F9"/>
    <w:rsid w:val="002671FE"/>
    <w:rsid w:val="00274FC4"/>
    <w:rsid w:val="00284586"/>
    <w:rsid w:val="00287282"/>
    <w:rsid w:val="00287975"/>
    <w:rsid w:val="002904BC"/>
    <w:rsid w:val="002A4CEC"/>
    <w:rsid w:val="002A6B96"/>
    <w:rsid w:val="002A77DF"/>
    <w:rsid w:val="002B349A"/>
    <w:rsid w:val="002B407A"/>
    <w:rsid w:val="002D0AB0"/>
    <w:rsid w:val="002D2EBA"/>
    <w:rsid w:val="002D7822"/>
    <w:rsid w:val="002E347C"/>
    <w:rsid w:val="002E39A1"/>
    <w:rsid w:val="002E63AE"/>
    <w:rsid w:val="002F1440"/>
    <w:rsid w:val="00301374"/>
    <w:rsid w:val="00302FFD"/>
    <w:rsid w:val="003045B4"/>
    <w:rsid w:val="00306808"/>
    <w:rsid w:val="0030771A"/>
    <w:rsid w:val="00311DA7"/>
    <w:rsid w:val="003130F8"/>
    <w:rsid w:val="00320DBD"/>
    <w:rsid w:val="003312F5"/>
    <w:rsid w:val="003329F5"/>
    <w:rsid w:val="00334116"/>
    <w:rsid w:val="00334DE9"/>
    <w:rsid w:val="00335777"/>
    <w:rsid w:val="00335ABA"/>
    <w:rsid w:val="00336C0A"/>
    <w:rsid w:val="00336F8B"/>
    <w:rsid w:val="00341237"/>
    <w:rsid w:val="00345329"/>
    <w:rsid w:val="0034734F"/>
    <w:rsid w:val="00352F75"/>
    <w:rsid w:val="003554FE"/>
    <w:rsid w:val="00362176"/>
    <w:rsid w:val="00363502"/>
    <w:rsid w:val="00365CBF"/>
    <w:rsid w:val="00372155"/>
    <w:rsid w:val="00372AA0"/>
    <w:rsid w:val="003754E3"/>
    <w:rsid w:val="003765DC"/>
    <w:rsid w:val="00381388"/>
    <w:rsid w:val="00383EA6"/>
    <w:rsid w:val="00387257"/>
    <w:rsid w:val="00397CB2"/>
    <w:rsid w:val="003A01B1"/>
    <w:rsid w:val="003B1266"/>
    <w:rsid w:val="003B3AB0"/>
    <w:rsid w:val="003C6435"/>
    <w:rsid w:val="003D119B"/>
    <w:rsid w:val="003D4321"/>
    <w:rsid w:val="003D636E"/>
    <w:rsid w:val="003E328D"/>
    <w:rsid w:val="003E3A5E"/>
    <w:rsid w:val="003E3C4A"/>
    <w:rsid w:val="003E58E9"/>
    <w:rsid w:val="003F1408"/>
    <w:rsid w:val="003F483A"/>
    <w:rsid w:val="003F5CE0"/>
    <w:rsid w:val="003F6639"/>
    <w:rsid w:val="003F665C"/>
    <w:rsid w:val="003F6C92"/>
    <w:rsid w:val="003F7E62"/>
    <w:rsid w:val="0040584A"/>
    <w:rsid w:val="004136CB"/>
    <w:rsid w:val="0041416E"/>
    <w:rsid w:val="004165F3"/>
    <w:rsid w:val="00416AD5"/>
    <w:rsid w:val="00422123"/>
    <w:rsid w:val="00422CA0"/>
    <w:rsid w:val="00424E44"/>
    <w:rsid w:val="004309DF"/>
    <w:rsid w:val="00433FBB"/>
    <w:rsid w:val="00436846"/>
    <w:rsid w:val="0044046C"/>
    <w:rsid w:val="00440EC9"/>
    <w:rsid w:val="00442CE2"/>
    <w:rsid w:val="00466E0E"/>
    <w:rsid w:val="00471345"/>
    <w:rsid w:val="00475B1B"/>
    <w:rsid w:val="00483B48"/>
    <w:rsid w:val="00484F4C"/>
    <w:rsid w:val="00487EF9"/>
    <w:rsid w:val="004904B3"/>
    <w:rsid w:val="00491297"/>
    <w:rsid w:val="00497174"/>
    <w:rsid w:val="0049717F"/>
    <w:rsid w:val="004A0216"/>
    <w:rsid w:val="004A41CC"/>
    <w:rsid w:val="004A7FEF"/>
    <w:rsid w:val="004B2A56"/>
    <w:rsid w:val="004B683D"/>
    <w:rsid w:val="004B754A"/>
    <w:rsid w:val="004C3062"/>
    <w:rsid w:val="004D5B6B"/>
    <w:rsid w:val="004E046D"/>
    <w:rsid w:val="004F07D1"/>
    <w:rsid w:val="004F083F"/>
    <w:rsid w:val="004F5642"/>
    <w:rsid w:val="005049C2"/>
    <w:rsid w:val="005111D9"/>
    <w:rsid w:val="0051191A"/>
    <w:rsid w:val="00512302"/>
    <w:rsid w:val="00516B63"/>
    <w:rsid w:val="00516E6A"/>
    <w:rsid w:val="00522858"/>
    <w:rsid w:val="005236E5"/>
    <w:rsid w:val="005254B3"/>
    <w:rsid w:val="005267C1"/>
    <w:rsid w:val="00532A11"/>
    <w:rsid w:val="005334D8"/>
    <w:rsid w:val="005349C0"/>
    <w:rsid w:val="005370CF"/>
    <w:rsid w:val="00537E72"/>
    <w:rsid w:val="00547FE9"/>
    <w:rsid w:val="0055155C"/>
    <w:rsid w:val="00551BED"/>
    <w:rsid w:val="005537A1"/>
    <w:rsid w:val="00560827"/>
    <w:rsid w:val="005613DC"/>
    <w:rsid w:val="00571276"/>
    <w:rsid w:val="0057317E"/>
    <w:rsid w:val="00576B2E"/>
    <w:rsid w:val="0057793F"/>
    <w:rsid w:val="00592377"/>
    <w:rsid w:val="00592D95"/>
    <w:rsid w:val="00596F7C"/>
    <w:rsid w:val="005A08C5"/>
    <w:rsid w:val="005A536D"/>
    <w:rsid w:val="005A5766"/>
    <w:rsid w:val="005B350F"/>
    <w:rsid w:val="005B5FBE"/>
    <w:rsid w:val="005B7190"/>
    <w:rsid w:val="005B7348"/>
    <w:rsid w:val="005D01CB"/>
    <w:rsid w:val="005E5AB5"/>
    <w:rsid w:val="005F2281"/>
    <w:rsid w:val="005F36CC"/>
    <w:rsid w:val="005F4BAE"/>
    <w:rsid w:val="0061142B"/>
    <w:rsid w:val="00611C94"/>
    <w:rsid w:val="00611F2B"/>
    <w:rsid w:val="006231C1"/>
    <w:rsid w:val="0062428F"/>
    <w:rsid w:val="00625068"/>
    <w:rsid w:val="00631BD5"/>
    <w:rsid w:val="00632626"/>
    <w:rsid w:val="00634C1E"/>
    <w:rsid w:val="0063556C"/>
    <w:rsid w:val="00637C36"/>
    <w:rsid w:val="00646628"/>
    <w:rsid w:val="00647227"/>
    <w:rsid w:val="006607C1"/>
    <w:rsid w:val="00667447"/>
    <w:rsid w:val="00667448"/>
    <w:rsid w:val="00671179"/>
    <w:rsid w:val="00673525"/>
    <w:rsid w:val="00673A06"/>
    <w:rsid w:val="00674EA5"/>
    <w:rsid w:val="00684FF2"/>
    <w:rsid w:val="00692686"/>
    <w:rsid w:val="00697629"/>
    <w:rsid w:val="006A19D1"/>
    <w:rsid w:val="006A1D54"/>
    <w:rsid w:val="006A3AFA"/>
    <w:rsid w:val="006B1CAD"/>
    <w:rsid w:val="006C0326"/>
    <w:rsid w:val="006C2BF1"/>
    <w:rsid w:val="006C50A7"/>
    <w:rsid w:val="006C6292"/>
    <w:rsid w:val="006D2258"/>
    <w:rsid w:val="006D7FCB"/>
    <w:rsid w:val="006E1BEB"/>
    <w:rsid w:val="006E1C2E"/>
    <w:rsid w:val="006E260C"/>
    <w:rsid w:val="006E6D64"/>
    <w:rsid w:val="006F000F"/>
    <w:rsid w:val="006F0BE0"/>
    <w:rsid w:val="006F0DBA"/>
    <w:rsid w:val="006F2788"/>
    <w:rsid w:val="006F55A1"/>
    <w:rsid w:val="006F5F4A"/>
    <w:rsid w:val="00704677"/>
    <w:rsid w:val="0070570B"/>
    <w:rsid w:val="0071078E"/>
    <w:rsid w:val="00715AF8"/>
    <w:rsid w:val="00715F0B"/>
    <w:rsid w:val="007200F5"/>
    <w:rsid w:val="00733811"/>
    <w:rsid w:val="007340AD"/>
    <w:rsid w:val="00740F69"/>
    <w:rsid w:val="00742C32"/>
    <w:rsid w:val="007442AE"/>
    <w:rsid w:val="00750EE8"/>
    <w:rsid w:val="0075673B"/>
    <w:rsid w:val="0075746F"/>
    <w:rsid w:val="00762B09"/>
    <w:rsid w:val="00774432"/>
    <w:rsid w:val="007774C4"/>
    <w:rsid w:val="00777A9E"/>
    <w:rsid w:val="007811FC"/>
    <w:rsid w:val="00792440"/>
    <w:rsid w:val="00794993"/>
    <w:rsid w:val="00794A2B"/>
    <w:rsid w:val="007A10FE"/>
    <w:rsid w:val="007A4F8B"/>
    <w:rsid w:val="007A79DC"/>
    <w:rsid w:val="007A7FE8"/>
    <w:rsid w:val="007B2999"/>
    <w:rsid w:val="007B7691"/>
    <w:rsid w:val="007C3146"/>
    <w:rsid w:val="007D1C42"/>
    <w:rsid w:val="007D253D"/>
    <w:rsid w:val="007D3AD0"/>
    <w:rsid w:val="007D60F1"/>
    <w:rsid w:val="007D6B34"/>
    <w:rsid w:val="007E034E"/>
    <w:rsid w:val="007E1818"/>
    <w:rsid w:val="007E44E3"/>
    <w:rsid w:val="007E786C"/>
    <w:rsid w:val="007F26FE"/>
    <w:rsid w:val="007F2CC7"/>
    <w:rsid w:val="007F6CAC"/>
    <w:rsid w:val="007F7AE8"/>
    <w:rsid w:val="007F7FAF"/>
    <w:rsid w:val="0080085C"/>
    <w:rsid w:val="00802E83"/>
    <w:rsid w:val="00804CB4"/>
    <w:rsid w:val="00807773"/>
    <w:rsid w:val="00813347"/>
    <w:rsid w:val="00820213"/>
    <w:rsid w:val="00821A4A"/>
    <w:rsid w:val="00822ED8"/>
    <w:rsid w:val="00824BCA"/>
    <w:rsid w:val="008342F2"/>
    <w:rsid w:val="00834D0B"/>
    <w:rsid w:val="00837A22"/>
    <w:rsid w:val="00841E5E"/>
    <w:rsid w:val="00850859"/>
    <w:rsid w:val="00852BCB"/>
    <w:rsid w:val="00854181"/>
    <w:rsid w:val="00860BC2"/>
    <w:rsid w:val="008632FB"/>
    <w:rsid w:val="00874BFE"/>
    <w:rsid w:val="00876CF0"/>
    <w:rsid w:val="00883EC9"/>
    <w:rsid w:val="00884485"/>
    <w:rsid w:val="00887DCC"/>
    <w:rsid w:val="008923E0"/>
    <w:rsid w:val="00893A97"/>
    <w:rsid w:val="008940E4"/>
    <w:rsid w:val="008A0161"/>
    <w:rsid w:val="008A0A3B"/>
    <w:rsid w:val="008A1C1A"/>
    <w:rsid w:val="008B2BCD"/>
    <w:rsid w:val="008B56DB"/>
    <w:rsid w:val="008D33E3"/>
    <w:rsid w:val="008D48EC"/>
    <w:rsid w:val="008D67F7"/>
    <w:rsid w:val="008E2355"/>
    <w:rsid w:val="008E60D9"/>
    <w:rsid w:val="008E6B19"/>
    <w:rsid w:val="008E6BE7"/>
    <w:rsid w:val="008E6E14"/>
    <w:rsid w:val="008F0B86"/>
    <w:rsid w:val="00900D83"/>
    <w:rsid w:val="00901076"/>
    <w:rsid w:val="00901629"/>
    <w:rsid w:val="0090279B"/>
    <w:rsid w:val="009031E3"/>
    <w:rsid w:val="00905C63"/>
    <w:rsid w:val="009065C8"/>
    <w:rsid w:val="00910033"/>
    <w:rsid w:val="00911769"/>
    <w:rsid w:val="009130A5"/>
    <w:rsid w:val="009259D1"/>
    <w:rsid w:val="009278E7"/>
    <w:rsid w:val="00935B1E"/>
    <w:rsid w:val="009442AC"/>
    <w:rsid w:val="00945078"/>
    <w:rsid w:val="009514B8"/>
    <w:rsid w:val="009537B2"/>
    <w:rsid w:val="00956EA1"/>
    <w:rsid w:val="0096150A"/>
    <w:rsid w:val="00964F1A"/>
    <w:rsid w:val="009670E5"/>
    <w:rsid w:val="0096756D"/>
    <w:rsid w:val="0097502A"/>
    <w:rsid w:val="0097539D"/>
    <w:rsid w:val="009779E2"/>
    <w:rsid w:val="00980DBD"/>
    <w:rsid w:val="009839BA"/>
    <w:rsid w:val="0098556E"/>
    <w:rsid w:val="00995A86"/>
    <w:rsid w:val="009970C7"/>
    <w:rsid w:val="009A1501"/>
    <w:rsid w:val="009A3A0B"/>
    <w:rsid w:val="009B20DE"/>
    <w:rsid w:val="009B38BC"/>
    <w:rsid w:val="009B67DF"/>
    <w:rsid w:val="009B72DF"/>
    <w:rsid w:val="009C0A3F"/>
    <w:rsid w:val="009C72FA"/>
    <w:rsid w:val="009C74A3"/>
    <w:rsid w:val="009C7F21"/>
    <w:rsid w:val="009D5C1C"/>
    <w:rsid w:val="009D5FFE"/>
    <w:rsid w:val="009E14FE"/>
    <w:rsid w:val="009F5257"/>
    <w:rsid w:val="009F7874"/>
    <w:rsid w:val="00A032D1"/>
    <w:rsid w:val="00A044A0"/>
    <w:rsid w:val="00A04CB0"/>
    <w:rsid w:val="00A13DB2"/>
    <w:rsid w:val="00A2183F"/>
    <w:rsid w:val="00A22ACF"/>
    <w:rsid w:val="00A31055"/>
    <w:rsid w:val="00A3131C"/>
    <w:rsid w:val="00A41405"/>
    <w:rsid w:val="00A503F5"/>
    <w:rsid w:val="00A51A51"/>
    <w:rsid w:val="00A54463"/>
    <w:rsid w:val="00A55447"/>
    <w:rsid w:val="00A578B7"/>
    <w:rsid w:val="00A618FB"/>
    <w:rsid w:val="00A641DB"/>
    <w:rsid w:val="00A664A9"/>
    <w:rsid w:val="00A668FC"/>
    <w:rsid w:val="00A71168"/>
    <w:rsid w:val="00A73158"/>
    <w:rsid w:val="00A734A3"/>
    <w:rsid w:val="00A73ACB"/>
    <w:rsid w:val="00A77105"/>
    <w:rsid w:val="00A80BE1"/>
    <w:rsid w:val="00A82E51"/>
    <w:rsid w:val="00A82EF0"/>
    <w:rsid w:val="00A90B4C"/>
    <w:rsid w:val="00AA32B9"/>
    <w:rsid w:val="00AB0DAB"/>
    <w:rsid w:val="00AB2BBE"/>
    <w:rsid w:val="00AB344E"/>
    <w:rsid w:val="00AC658F"/>
    <w:rsid w:val="00AC6D43"/>
    <w:rsid w:val="00AD4F40"/>
    <w:rsid w:val="00AD69E9"/>
    <w:rsid w:val="00AD7B08"/>
    <w:rsid w:val="00AE2F93"/>
    <w:rsid w:val="00AE3661"/>
    <w:rsid w:val="00AE5F0F"/>
    <w:rsid w:val="00AE73D1"/>
    <w:rsid w:val="00AE7F3C"/>
    <w:rsid w:val="00AF118E"/>
    <w:rsid w:val="00AF20A9"/>
    <w:rsid w:val="00AF56D7"/>
    <w:rsid w:val="00AF6F57"/>
    <w:rsid w:val="00B00D8C"/>
    <w:rsid w:val="00B02AAD"/>
    <w:rsid w:val="00B03DF0"/>
    <w:rsid w:val="00B04C8D"/>
    <w:rsid w:val="00B050DA"/>
    <w:rsid w:val="00B10D79"/>
    <w:rsid w:val="00B1347F"/>
    <w:rsid w:val="00B14232"/>
    <w:rsid w:val="00B14FD8"/>
    <w:rsid w:val="00B20924"/>
    <w:rsid w:val="00B21185"/>
    <w:rsid w:val="00B22408"/>
    <w:rsid w:val="00B22B8E"/>
    <w:rsid w:val="00B25C97"/>
    <w:rsid w:val="00B300A4"/>
    <w:rsid w:val="00B3548B"/>
    <w:rsid w:val="00B36D06"/>
    <w:rsid w:val="00B4385F"/>
    <w:rsid w:val="00B467C6"/>
    <w:rsid w:val="00B50143"/>
    <w:rsid w:val="00B52A90"/>
    <w:rsid w:val="00B530AF"/>
    <w:rsid w:val="00B54F28"/>
    <w:rsid w:val="00B57D32"/>
    <w:rsid w:val="00B61D90"/>
    <w:rsid w:val="00B70E27"/>
    <w:rsid w:val="00B72A86"/>
    <w:rsid w:val="00B773B8"/>
    <w:rsid w:val="00B82BDA"/>
    <w:rsid w:val="00B83E80"/>
    <w:rsid w:val="00B87063"/>
    <w:rsid w:val="00B90ADC"/>
    <w:rsid w:val="00B94123"/>
    <w:rsid w:val="00B96664"/>
    <w:rsid w:val="00BA0901"/>
    <w:rsid w:val="00BA43D6"/>
    <w:rsid w:val="00BA4451"/>
    <w:rsid w:val="00BA51DC"/>
    <w:rsid w:val="00BB5326"/>
    <w:rsid w:val="00BC1417"/>
    <w:rsid w:val="00BC297C"/>
    <w:rsid w:val="00BC481E"/>
    <w:rsid w:val="00BC547C"/>
    <w:rsid w:val="00BC5FF8"/>
    <w:rsid w:val="00BC6095"/>
    <w:rsid w:val="00BD2597"/>
    <w:rsid w:val="00BD2E4E"/>
    <w:rsid w:val="00BD3FF1"/>
    <w:rsid w:val="00BD5A99"/>
    <w:rsid w:val="00BE1E4E"/>
    <w:rsid w:val="00BE5ED3"/>
    <w:rsid w:val="00BF41B4"/>
    <w:rsid w:val="00C0021D"/>
    <w:rsid w:val="00C22B22"/>
    <w:rsid w:val="00C2355F"/>
    <w:rsid w:val="00C24EC9"/>
    <w:rsid w:val="00C35E36"/>
    <w:rsid w:val="00C41D2B"/>
    <w:rsid w:val="00C42300"/>
    <w:rsid w:val="00C4514D"/>
    <w:rsid w:val="00C505FC"/>
    <w:rsid w:val="00C5139B"/>
    <w:rsid w:val="00C53D38"/>
    <w:rsid w:val="00C5533F"/>
    <w:rsid w:val="00C6415F"/>
    <w:rsid w:val="00C80D0B"/>
    <w:rsid w:val="00C81874"/>
    <w:rsid w:val="00C82818"/>
    <w:rsid w:val="00C94C29"/>
    <w:rsid w:val="00C95944"/>
    <w:rsid w:val="00CA1580"/>
    <w:rsid w:val="00CA5AF5"/>
    <w:rsid w:val="00CB06D9"/>
    <w:rsid w:val="00CB073C"/>
    <w:rsid w:val="00CB3D57"/>
    <w:rsid w:val="00CC2422"/>
    <w:rsid w:val="00CC409D"/>
    <w:rsid w:val="00CC42D3"/>
    <w:rsid w:val="00CC5DBC"/>
    <w:rsid w:val="00CC74D0"/>
    <w:rsid w:val="00CD1DC2"/>
    <w:rsid w:val="00CD5E23"/>
    <w:rsid w:val="00CE02CB"/>
    <w:rsid w:val="00CE0D14"/>
    <w:rsid w:val="00CE1971"/>
    <w:rsid w:val="00CE2669"/>
    <w:rsid w:val="00CE326F"/>
    <w:rsid w:val="00CE487A"/>
    <w:rsid w:val="00CE69F5"/>
    <w:rsid w:val="00CF086B"/>
    <w:rsid w:val="00CF5743"/>
    <w:rsid w:val="00D03451"/>
    <w:rsid w:val="00D03DA3"/>
    <w:rsid w:val="00D04CE7"/>
    <w:rsid w:val="00D10273"/>
    <w:rsid w:val="00D105CD"/>
    <w:rsid w:val="00D168E6"/>
    <w:rsid w:val="00D169AB"/>
    <w:rsid w:val="00D21B5F"/>
    <w:rsid w:val="00D21E66"/>
    <w:rsid w:val="00D22FC3"/>
    <w:rsid w:val="00D3077C"/>
    <w:rsid w:val="00D35598"/>
    <w:rsid w:val="00D35830"/>
    <w:rsid w:val="00D41C78"/>
    <w:rsid w:val="00D43DDD"/>
    <w:rsid w:val="00D47366"/>
    <w:rsid w:val="00D659E7"/>
    <w:rsid w:val="00D65E5C"/>
    <w:rsid w:val="00D7117B"/>
    <w:rsid w:val="00D73D3D"/>
    <w:rsid w:val="00D81469"/>
    <w:rsid w:val="00D81C76"/>
    <w:rsid w:val="00D85694"/>
    <w:rsid w:val="00D87EA0"/>
    <w:rsid w:val="00D92582"/>
    <w:rsid w:val="00D927FC"/>
    <w:rsid w:val="00D94B59"/>
    <w:rsid w:val="00DA4534"/>
    <w:rsid w:val="00DB7D00"/>
    <w:rsid w:val="00DC07E1"/>
    <w:rsid w:val="00DD349B"/>
    <w:rsid w:val="00DD6743"/>
    <w:rsid w:val="00DD70E9"/>
    <w:rsid w:val="00DE17D7"/>
    <w:rsid w:val="00DE609E"/>
    <w:rsid w:val="00DF2211"/>
    <w:rsid w:val="00E02DE9"/>
    <w:rsid w:val="00E054B9"/>
    <w:rsid w:val="00E0614C"/>
    <w:rsid w:val="00E0693B"/>
    <w:rsid w:val="00E1426E"/>
    <w:rsid w:val="00E1630D"/>
    <w:rsid w:val="00E16B67"/>
    <w:rsid w:val="00E20526"/>
    <w:rsid w:val="00E2062B"/>
    <w:rsid w:val="00E21666"/>
    <w:rsid w:val="00E21EBD"/>
    <w:rsid w:val="00E232CC"/>
    <w:rsid w:val="00E240B9"/>
    <w:rsid w:val="00E24C59"/>
    <w:rsid w:val="00E31ADE"/>
    <w:rsid w:val="00E328D4"/>
    <w:rsid w:val="00E34512"/>
    <w:rsid w:val="00E367D8"/>
    <w:rsid w:val="00E36ECE"/>
    <w:rsid w:val="00E423AC"/>
    <w:rsid w:val="00E46A18"/>
    <w:rsid w:val="00E5136D"/>
    <w:rsid w:val="00E57F02"/>
    <w:rsid w:val="00E80019"/>
    <w:rsid w:val="00E92909"/>
    <w:rsid w:val="00E95F21"/>
    <w:rsid w:val="00E96CB0"/>
    <w:rsid w:val="00EA075D"/>
    <w:rsid w:val="00EA0C8D"/>
    <w:rsid w:val="00EA0D4E"/>
    <w:rsid w:val="00EA2549"/>
    <w:rsid w:val="00EA255C"/>
    <w:rsid w:val="00EA2E34"/>
    <w:rsid w:val="00EB5DC3"/>
    <w:rsid w:val="00EB6039"/>
    <w:rsid w:val="00EC0A77"/>
    <w:rsid w:val="00EC18D1"/>
    <w:rsid w:val="00EC2124"/>
    <w:rsid w:val="00EC4847"/>
    <w:rsid w:val="00EC64C0"/>
    <w:rsid w:val="00ED0655"/>
    <w:rsid w:val="00ED2FEB"/>
    <w:rsid w:val="00ED54B7"/>
    <w:rsid w:val="00ED5E63"/>
    <w:rsid w:val="00EE0FDD"/>
    <w:rsid w:val="00EE5073"/>
    <w:rsid w:val="00F05A0C"/>
    <w:rsid w:val="00F1150D"/>
    <w:rsid w:val="00F1238E"/>
    <w:rsid w:val="00F14A14"/>
    <w:rsid w:val="00F14EC0"/>
    <w:rsid w:val="00F25168"/>
    <w:rsid w:val="00F2609E"/>
    <w:rsid w:val="00F26D9E"/>
    <w:rsid w:val="00F27EB6"/>
    <w:rsid w:val="00F31B63"/>
    <w:rsid w:val="00F33CFA"/>
    <w:rsid w:val="00F34A60"/>
    <w:rsid w:val="00F40588"/>
    <w:rsid w:val="00F419DC"/>
    <w:rsid w:val="00F4285C"/>
    <w:rsid w:val="00F43863"/>
    <w:rsid w:val="00F43D49"/>
    <w:rsid w:val="00F43F82"/>
    <w:rsid w:val="00F4475B"/>
    <w:rsid w:val="00F4620B"/>
    <w:rsid w:val="00F4766F"/>
    <w:rsid w:val="00F515C1"/>
    <w:rsid w:val="00F519F4"/>
    <w:rsid w:val="00F54184"/>
    <w:rsid w:val="00F566CF"/>
    <w:rsid w:val="00F57474"/>
    <w:rsid w:val="00F67759"/>
    <w:rsid w:val="00F71DC4"/>
    <w:rsid w:val="00F84694"/>
    <w:rsid w:val="00F85977"/>
    <w:rsid w:val="00F86FFA"/>
    <w:rsid w:val="00F922AD"/>
    <w:rsid w:val="00F92E31"/>
    <w:rsid w:val="00FB3288"/>
    <w:rsid w:val="00FB6FCB"/>
    <w:rsid w:val="00FC1F87"/>
    <w:rsid w:val="00FC21D2"/>
    <w:rsid w:val="00FC2DF7"/>
    <w:rsid w:val="00FC63BA"/>
    <w:rsid w:val="00FC6D76"/>
    <w:rsid w:val="00FD3124"/>
    <w:rsid w:val="00FD4E82"/>
    <w:rsid w:val="00FD6070"/>
    <w:rsid w:val="00FD72A2"/>
    <w:rsid w:val="00FD76C8"/>
    <w:rsid w:val="00FE2A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2BA7B54"/>
  <w15:chartTrackingRefBased/>
  <w15:docId w15:val="{B49C1D48-5C81-4EE8-BCC0-23DE5DC7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AD5"/>
    <w:pPr>
      <w:spacing w:after="200" w:line="276" w:lineRule="auto"/>
    </w:pPr>
    <w:rPr>
      <w:rFonts w:ascii="Calibri" w:eastAsia="Calibri" w:hAnsi="Calibri"/>
      <w:sz w:val="22"/>
      <w:szCs w:val="22"/>
      <w:lang w:eastAsia="en-US"/>
    </w:rPr>
  </w:style>
  <w:style w:type="paragraph" w:styleId="Ttulo2">
    <w:name w:val="heading 2"/>
    <w:basedOn w:val="Normal"/>
    <w:next w:val="Normal"/>
    <w:link w:val="Ttulo2Car"/>
    <w:unhideWhenUsed/>
    <w:qFormat/>
    <w:rsid w:val="00B3548B"/>
    <w:pPr>
      <w:keepNext/>
      <w:spacing w:before="240" w:after="60"/>
      <w:outlineLvl w:val="1"/>
    </w:pPr>
    <w:rPr>
      <w:rFonts w:ascii="Cambria" w:eastAsia="Times New Roman" w:hAnsi="Cambria"/>
      <w:b/>
      <w:bCs/>
      <w:i/>
      <w:iCs/>
      <w:sz w:val="28"/>
      <w:szCs w:val="28"/>
      <w:lang w:val="x-none"/>
    </w:rPr>
  </w:style>
  <w:style w:type="paragraph" w:styleId="Ttulo5">
    <w:name w:val="heading 5"/>
    <w:basedOn w:val="Normal"/>
    <w:next w:val="Normal"/>
    <w:link w:val="Ttulo5Car"/>
    <w:semiHidden/>
    <w:unhideWhenUsed/>
    <w:qFormat/>
    <w:rsid w:val="00EC0A77"/>
    <w:pPr>
      <w:spacing w:before="240" w:after="60"/>
      <w:outlineLvl w:val="4"/>
    </w:pPr>
    <w:rPr>
      <w:rFonts w:eastAsia="Times New Roman"/>
      <w:b/>
      <w:bCs/>
      <w:i/>
      <w:iCs/>
      <w:sz w:val="26"/>
      <w:szCs w:val="26"/>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51BED"/>
    <w:pPr>
      <w:tabs>
        <w:tab w:val="center" w:pos="4252"/>
        <w:tab w:val="right" w:pos="8504"/>
      </w:tabs>
    </w:pPr>
    <w:rPr>
      <w:lang w:val="x-none"/>
    </w:rPr>
  </w:style>
  <w:style w:type="paragraph" w:styleId="Piedepgina">
    <w:name w:val="footer"/>
    <w:basedOn w:val="Normal"/>
    <w:link w:val="PiedepginaCar"/>
    <w:uiPriority w:val="99"/>
    <w:rsid w:val="00551BED"/>
    <w:pPr>
      <w:tabs>
        <w:tab w:val="center" w:pos="4252"/>
        <w:tab w:val="right" w:pos="8504"/>
      </w:tabs>
    </w:pPr>
    <w:rPr>
      <w:lang w:val="x-none"/>
    </w:rPr>
  </w:style>
  <w:style w:type="character" w:styleId="Nmerodepgina">
    <w:name w:val="page number"/>
    <w:basedOn w:val="Fuentedeprrafopredeter"/>
    <w:rsid w:val="00253E51"/>
  </w:style>
  <w:style w:type="table" w:styleId="Tablaconcuadrcula">
    <w:name w:val="Table Grid"/>
    <w:basedOn w:val="Tablanormal"/>
    <w:rsid w:val="00320D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rsid w:val="00646628"/>
    <w:pPr>
      <w:spacing w:after="0" w:line="240" w:lineRule="auto"/>
    </w:pPr>
    <w:rPr>
      <w:rFonts w:ascii="Tahoma" w:hAnsi="Tahoma"/>
      <w:sz w:val="16"/>
      <w:szCs w:val="16"/>
      <w:lang w:val="x-none"/>
    </w:rPr>
  </w:style>
  <w:style w:type="character" w:customStyle="1" w:styleId="TextodegloboCar">
    <w:name w:val="Texto de globo Car"/>
    <w:link w:val="Textodeglobo"/>
    <w:rsid w:val="00646628"/>
    <w:rPr>
      <w:rFonts w:ascii="Tahoma" w:eastAsia="Calibri" w:hAnsi="Tahoma" w:cs="Tahoma"/>
      <w:sz w:val="16"/>
      <w:szCs w:val="16"/>
      <w:lang w:eastAsia="en-US"/>
    </w:rPr>
  </w:style>
  <w:style w:type="paragraph" w:styleId="Textoindependiente3">
    <w:name w:val="Body Text 3"/>
    <w:basedOn w:val="Normal"/>
    <w:link w:val="Textoindependiente3Car"/>
    <w:rsid w:val="004B2A56"/>
    <w:pPr>
      <w:spacing w:after="0" w:line="240" w:lineRule="auto"/>
      <w:ind w:right="3401"/>
      <w:jc w:val="center"/>
    </w:pPr>
    <w:rPr>
      <w:rFonts w:ascii="Times New Roman" w:eastAsia="Times New Roman" w:hAnsi="Times New Roman"/>
      <w:b/>
      <w:iCs/>
      <w:szCs w:val="20"/>
      <w:lang w:val="es-ES_tradnl" w:eastAsia="x-none"/>
    </w:rPr>
  </w:style>
  <w:style w:type="character" w:customStyle="1" w:styleId="Textoindependiente3Car">
    <w:name w:val="Texto independiente 3 Car"/>
    <w:link w:val="Textoindependiente3"/>
    <w:rsid w:val="004B2A56"/>
    <w:rPr>
      <w:b/>
      <w:iCs/>
      <w:sz w:val="22"/>
      <w:lang w:val="es-ES_tradnl"/>
    </w:rPr>
  </w:style>
  <w:style w:type="character" w:customStyle="1" w:styleId="PiedepginaCar">
    <w:name w:val="Pie de página Car"/>
    <w:link w:val="Piedepgina"/>
    <w:uiPriority w:val="99"/>
    <w:rsid w:val="003F7E62"/>
    <w:rPr>
      <w:rFonts w:ascii="Calibri" w:eastAsia="Calibri" w:hAnsi="Calibri"/>
      <w:sz w:val="22"/>
      <w:szCs w:val="22"/>
      <w:lang w:eastAsia="en-US"/>
    </w:rPr>
  </w:style>
  <w:style w:type="character" w:customStyle="1" w:styleId="EncabezadoCar">
    <w:name w:val="Encabezado Car"/>
    <w:link w:val="Encabezado"/>
    <w:rsid w:val="00397CB2"/>
    <w:rPr>
      <w:rFonts w:ascii="Calibri" w:eastAsia="Calibri" w:hAnsi="Calibri"/>
      <w:sz w:val="22"/>
      <w:szCs w:val="22"/>
      <w:lang w:eastAsia="en-US"/>
    </w:rPr>
  </w:style>
  <w:style w:type="paragraph" w:styleId="NormalWeb">
    <w:name w:val="Normal (Web)"/>
    <w:basedOn w:val="Normal"/>
    <w:uiPriority w:val="99"/>
    <w:rsid w:val="004A0216"/>
    <w:pPr>
      <w:spacing w:before="100" w:beforeAutospacing="1" w:after="100" w:afterAutospacing="1" w:line="240" w:lineRule="auto"/>
    </w:pPr>
    <w:rPr>
      <w:rFonts w:ascii="Verdana" w:eastAsia="Arial Unicode MS" w:hAnsi="Verdana" w:cs="Arial Unicode MS"/>
      <w:sz w:val="18"/>
      <w:szCs w:val="18"/>
      <w:lang w:eastAsia="es-ES"/>
    </w:rPr>
  </w:style>
  <w:style w:type="paragraph" w:styleId="Prrafodelista">
    <w:name w:val="List Paragraph"/>
    <w:basedOn w:val="Normal"/>
    <w:qFormat/>
    <w:rsid w:val="001E5E44"/>
    <w:pPr>
      <w:ind w:left="708"/>
    </w:pPr>
  </w:style>
  <w:style w:type="paragraph" w:styleId="Sangradetextonormal">
    <w:name w:val="Body Text Indent"/>
    <w:basedOn w:val="Normal"/>
    <w:link w:val="SangradetextonormalCar"/>
    <w:rsid w:val="007E44E3"/>
    <w:pPr>
      <w:suppressAutoHyphens/>
      <w:spacing w:after="120" w:line="240" w:lineRule="auto"/>
      <w:ind w:left="283"/>
    </w:pPr>
    <w:rPr>
      <w:rFonts w:ascii="Times New Roman" w:eastAsia="Times New Roman" w:hAnsi="Times New Roman"/>
      <w:sz w:val="20"/>
      <w:szCs w:val="20"/>
      <w:lang w:val="x-none" w:eastAsia="zh-CN"/>
    </w:rPr>
  </w:style>
  <w:style w:type="character" w:customStyle="1" w:styleId="SangradetextonormalCar">
    <w:name w:val="Sangría de texto normal Car"/>
    <w:link w:val="Sangradetextonormal"/>
    <w:rsid w:val="007E44E3"/>
    <w:rPr>
      <w:lang w:eastAsia="zh-CN"/>
    </w:rPr>
  </w:style>
  <w:style w:type="paragraph" w:customStyle="1" w:styleId="Encabezado1">
    <w:name w:val="Encabezado1"/>
    <w:basedOn w:val="Normal"/>
    <w:next w:val="Textoindependiente"/>
    <w:rsid w:val="00592D95"/>
    <w:pPr>
      <w:keepNext/>
      <w:suppressAutoHyphens/>
      <w:spacing w:before="240" w:after="120" w:line="240" w:lineRule="auto"/>
    </w:pPr>
    <w:rPr>
      <w:rFonts w:ascii="Arial" w:eastAsia="Lucida Sans Unicode" w:hAnsi="Arial" w:cs="Mangal"/>
      <w:sz w:val="28"/>
      <w:szCs w:val="28"/>
      <w:lang w:eastAsia="zh-CN"/>
    </w:rPr>
  </w:style>
  <w:style w:type="paragraph" w:styleId="Textoindependiente">
    <w:name w:val="Body Text"/>
    <w:basedOn w:val="Normal"/>
    <w:link w:val="TextoindependienteCar"/>
    <w:rsid w:val="00592D95"/>
    <w:pPr>
      <w:spacing w:after="120"/>
    </w:pPr>
    <w:rPr>
      <w:lang w:val="x-none"/>
    </w:rPr>
  </w:style>
  <w:style w:type="character" w:customStyle="1" w:styleId="TextoindependienteCar">
    <w:name w:val="Texto independiente Car"/>
    <w:link w:val="Textoindependiente"/>
    <w:rsid w:val="00592D95"/>
    <w:rPr>
      <w:rFonts w:ascii="Calibri" w:eastAsia="Calibri" w:hAnsi="Calibri"/>
      <w:sz w:val="22"/>
      <w:szCs w:val="22"/>
      <w:lang w:eastAsia="en-US"/>
    </w:rPr>
  </w:style>
  <w:style w:type="character" w:customStyle="1" w:styleId="Ttulo2Car">
    <w:name w:val="Título 2 Car"/>
    <w:link w:val="Ttulo2"/>
    <w:rsid w:val="00B3548B"/>
    <w:rPr>
      <w:rFonts w:ascii="Cambria" w:eastAsia="Times New Roman" w:hAnsi="Cambria" w:cs="Times New Roman"/>
      <w:b/>
      <w:bCs/>
      <w:i/>
      <w:iCs/>
      <w:sz w:val="28"/>
      <w:szCs w:val="28"/>
      <w:lang w:eastAsia="en-US"/>
    </w:rPr>
  </w:style>
  <w:style w:type="paragraph" w:customStyle="1" w:styleId="Contenidodelatabla">
    <w:name w:val="Contenido de la tabla"/>
    <w:basedOn w:val="Normal"/>
    <w:rsid w:val="00E367D8"/>
    <w:pPr>
      <w:suppressLineNumbers/>
      <w:suppressAutoHyphens/>
      <w:spacing w:after="0" w:line="240" w:lineRule="auto"/>
    </w:pPr>
    <w:rPr>
      <w:rFonts w:ascii="Times New Roman" w:eastAsia="Times New Roman" w:hAnsi="Times New Roman"/>
      <w:sz w:val="20"/>
      <w:szCs w:val="20"/>
      <w:lang w:eastAsia="zh-CN"/>
    </w:rPr>
  </w:style>
  <w:style w:type="paragraph" w:styleId="Textoindependiente2">
    <w:name w:val="Body Text 2"/>
    <w:basedOn w:val="Normal"/>
    <w:link w:val="Textoindependiente2Car"/>
    <w:rsid w:val="00B14FD8"/>
    <w:pPr>
      <w:spacing w:after="120" w:line="480" w:lineRule="auto"/>
    </w:pPr>
    <w:rPr>
      <w:lang w:val="x-none"/>
    </w:rPr>
  </w:style>
  <w:style w:type="character" w:customStyle="1" w:styleId="Textoindependiente2Car">
    <w:name w:val="Texto independiente 2 Car"/>
    <w:link w:val="Textoindependiente2"/>
    <w:rsid w:val="00B14FD8"/>
    <w:rPr>
      <w:rFonts w:ascii="Calibri" w:eastAsia="Calibri" w:hAnsi="Calibri"/>
      <w:sz w:val="22"/>
      <w:szCs w:val="22"/>
      <w:lang w:eastAsia="en-US"/>
    </w:rPr>
  </w:style>
  <w:style w:type="character" w:customStyle="1" w:styleId="Ttulo5Car">
    <w:name w:val="Título 5 Car"/>
    <w:link w:val="Ttulo5"/>
    <w:semiHidden/>
    <w:rsid w:val="00EC0A77"/>
    <w:rPr>
      <w:rFonts w:ascii="Calibri" w:eastAsia="Times New Roman" w:hAnsi="Calibri" w:cs="Times New Roman"/>
      <w:b/>
      <w:bCs/>
      <w:i/>
      <w:iCs/>
      <w:sz w:val="26"/>
      <w:szCs w:val="26"/>
      <w:lang w:eastAsia="en-US"/>
    </w:rPr>
  </w:style>
  <w:style w:type="paragraph" w:customStyle="1" w:styleId="Imagencorporativa">
    <w:name w:val="Imagen corporativa"/>
    <w:basedOn w:val="Normal"/>
    <w:rsid w:val="00EC0A77"/>
    <w:pPr>
      <w:suppressAutoHyphens/>
      <w:spacing w:after="320"/>
      <w:ind w:left="1191" w:firstLine="737"/>
      <w:jc w:val="both"/>
    </w:pPr>
    <w:rPr>
      <w:rFonts w:ascii="Arial" w:hAnsi="Arial" w:cs="Arial"/>
      <w:lang w:eastAsia="zh-CN"/>
    </w:rPr>
  </w:style>
  <w:style w:type="paragraph" w:customStyle="1" w:styleId="Textopreformateado">
    <w:name w:val="Texto preformateado"/>
    <w:basedOn w:val="Normal"/>
    <w:rsid w:val="00EC0A77"/>
    <w:pPr>
      <w:suppressAutoHyphens/>
      <w:spacing w:after="0"/>
    </w:pPr>
    <w:rPr>
      <w:rFonts w:ascii="Courier New" w:eastAsia="NSimSun" w:hAnsi="Courier New" w:cs="Courier New"/>
      <w:sz w:val="20"/>
      <w:szCs w:val="20"/>
      <w:lang w:eastAsia="zh-CN"/>
    </w:rPr>
  </w:style>
  <w:style w:type="paragraph" w:customStyle="1" w:styleId="Textoindependiente21">
    <w:name w:val="Texto independiente 21"/>
    <w:basedOn w:val="Normal"/>
    <w:rsid w:val="00EC0A77"/>
    <w:pPr>
      <w:suppressAutoHyphens/>
      <w:spacing w:after="0"/>
      <w:ind w:right="193"/>
      <w:jc w:val="both"/>
    </w:pPr>
    <w:rPr>
      <w:rFonts w:cs="Calibri"/>
      <w:sz w:val="24"/>
      <w:lang w:eastAsia="zh-CN"/>
    </w:rPr>
  </w:style>
  <w:style w:type="paragraph" w:customStyle="1" w:styleId="Standard">
    <w:name w:val="Standard"/>
    <w:rsid w:val="00611C94"/>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Textbody">
    <w:name w:val="Text body"/>
    <w:basedOn w:val="Standard"/>
    <w:rsid w:val="00611C94"/>
    <w:pPr>
      <w:spacing w:after="120"/>
    </w:pPr>
  </w:style>
  <w:style w:type="paragraph" w:customStyle="1" w:styleId="Ttulo31">
    <w:name w:val="Título 31"/>
    <w:basedOn w:val="Standard"/>
    <w:next w:val="Standard"/>
    <w:rsid w:val="00611C94"/>
    <w:pPr>
      <w:keepNext/>
      <w:jc w:val="both"/>
      <w:outlineLvl w:val="2"/>
    </w:pPr>
    <w:rPr>
      <w:b/>
      <w:sz w:val="16"/>
    </w:rPr>
  </w:style>
  <w:style w:type="character" w:customStyle="1" w:styleId="StrongEmphasis">
    <w:name w:val="Strong Emphasis"/>
    <w:rsid w:val="00611C94"/>
    <w:rPr>
      <w:b/>
      <w:bCs/>
    </w:rPr>
  </w:style>
  <w:style w:type="paragraph" w:customStyle="1" w:styleId="Encabezado2">
    <w:name w:val="Encabezado2"/>
    <w:basedOn w:val="Standard"/>
    <w:rsid w:val="00611C94"/>
    <w:pPr>
      <w:tabs>
        <w:tab w:val="center" w:pos="4252"/>
        <w:tab w:val="right" w:pos="8504"/>
      </w:tabs>
    </w:pPr>
  </w:style>
  <w:style w:type="character" w:customStyle="1" w:styleId="contact-street">
    <w:name w:val="contact-street"/>
    <w:basedOn w:val="Fuentedeprrafopredeter"/>
    <w:rsid w:val="00611C94"/>
  </w:style>
  <w:style w:type="character" w:customStyle="1" w:styleId="FontStyle25">
    <w:name w:val="Font Style25"/>
    <w:uiPriority w:val="99"/>
    <w:rsid w:val="0061142B"/>
    <w:rPr>
      <w:rFonts w:ascii="Arial" w:hAnsi="Arial" w:cs="Arial"/>
      <w:b/>
      <w:bCs/>
      <w:color w:val="000000"/>
      <w:sz w:val="20"/>
      <w:szCs w:val="20"/>
    </w:rPr>
  </w:style>
  <w:style w:type="paragraph" w:customStyle="1" w:styleId="Default">
    <w:name w:val="Default"/>
    <w:rsid w:val="00CC5DBC"/>
    <w:pPr>
      <w:autoSpaceDE w:val="0"/>
      <w:autoSpaceDN w:val="0"/>
      <w:adjustRightInd w:val="0"/>
    </w:pPr>
    <w:rPr>
      <w:rFonts w:ascii="Bookman Old Style" w:hAnsi="Bookman Old Style" w:cs="Bookman Old Style"/>
      <w:color w:val="000000"/>
      <w:sz w:val="24"/>
      <w:szCs w:val="24"/>
    </w:rPr>
  </w:style>
  <w:style w:type="character" w:styleId="Hipervnculo">
    <w:name w:val="Hyperlink"/>
    <w:basedOn w:val="Fuentedeprrafopredeter"/>
    <w:rsid w:val="00FE2AAC"/>
    <w:rPr>
      <w:color w:val="0563C1" w:themeColor="hyperlink"/>
      <w:u w:val="single"/>
    </w:rPr>
  </w:style>
  <w:style w:type="paragraph" w:styleId="Sinespaciado">
    <w:name w:val="No Spacing"/>
    <w:uiPriority w:val="1"/>
    <w:qFormat/>
    <w:rsid w:val="00AD7B08"/>
    <w:rPr>
      <w:rFonts w:asciiTheme="minorHAnsi" w:eastAsiaTheme="minorHAnsi" w:hAnsiTheme="minorHAnsi" w:cstheme="minorBidi"/>
      <w:sz w:val="22"/>
      <w:szCs w:val="22"/>
      <w:lang w:eastAsia="en-US"/>
    </w:rPr>
  </w:style>
  <w:style w:type="character" w:styleId="Textoennegrita">
    <w:name w:val="Strong"/>
    <w:basedOn w:val="Fuentedeprrafopredeter"/>
    <w:uiPriority w:val="22"/>
    <w:qFormat/>
    <w:rsid w:val="005613DC"/>
    <w:rPr>
      <w:b/>
      <w:bCs/>
    </w:rPr>
  </w:style>
  <w:style w:type="character" w:customStyle="1" w:styleId="markedcontent">
    <w:name w:val="markedcontent"/>
    <w:basedOn w:val="Fuentedeprrafopredeter"/>
    <w:rsid w:val="006B1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5030">
      <w:bodyDiv w:val="1"/>
      <w:marLeft w:val="0"/>
      <w:marRight w:val="0"/>
      <w:marTop w:val="0"/>
      <w:marBottom w:val="0"/>
      <w:divBdr>
        <w:top w:val="none" w:sz="0" w:space="0" w:color="auto"/>
        <w:left w:val="none" w:sz="0" w:space="0" w:color="auto"/>
        <w:bottom w:val="none" w:sz="0" w:space="0" w:color="auto"/>
        <w:right w:val="none" w:sz="0" w:space="0" w:color="auto"/>
      </w:divBdr>
    </w:div>
    <w:div w:id="69238448">
      <w:bodyDiv w:val="1"/>
      <w:marLeft w:val="0"/>
      <w:marRight w:val="0"/>
      <w:marTop w:val="0"/>
      <w:marBottom w:val="0"/>
      <w:divBdr>
        <w:top w:val="none" w:sz="0" w:space="0" w:color="auto"/>
        <w:left w:val="none" w:sz="0" w:space="0" w:color="auto"/>
        <w:bottom w:val="none" w:sz="0" w:space="0" w:color="auto"/>
        <w:right w:val="none" w:sz="0" w:space="0" w:color="auto"/>
      </w:divBdr>
    </w:div>
    <w:div w:id="115298249">
      <w:bodyDiv w:val="1"/>
      <w:marLeft w:val="0"/>
      <w:marRight w:val="0"/>
      <w:marTop w:val="0"/>
      <w:marBottom w:val="0"/>
      <w:divBdr>
        <w:top w:val="none" w:sz="0" w:space="0" w:color="auto"/>
        <w:left w:val="none" w:sz="0" w:space="0" w:color="auto"/>
        <w:bottom w:val="none" w:sz="0" w:space="0" w:color="auto"/>
        <w:right w:val="none" w:sz="0" w:space="0" w:color="auto"/>
      </w:divBdr>
    </w:div>
    <w:div w:id="209612064">
      <w:bodyDiv w:val="1"/>
      <w:marLeft w:val="0"/>
      <w:marRight w:val="0"/>
      <w:marTop w:val="0"/>
      <w:marBottom w:val="0"/>
      <w:divBdr>
        <w:top w:val="none" w:sz="0" w:space="0" w:color="auto"/>
        <w:left w:val="none" w:sz="0" w:space="0" w:color="auto"/>
        <w:bottom w:val="none" w:sz="0" w:space="0" w:color="auto"/>
        <w:right w:val="none" w:sz="0" w:space="0" w:color="auto"/>
      </w:divBdr>
    </w:div>
    <w:div w:id="239868971">
      <w:bodyDiv w:val="1"/>
      <w:marLeft w:val="0"/>
      <w:marRight w:val="0"/>
      <w:marTop w:val="0"/>
      <w:marBottom w:val="0"/>
      <w:divBdr>
        <w:top w:val="none" w:sz="0" w:space="0" w:color="auto"/>
        <w:left w:val="none" w:sz="0" w:space="0" w:color="auto"/>
        <w:bottom w:val="none" w:sz="0" w:space="0" w:color="auto"/>
        <w:right w:val="none" w:sz="0" w:space="0" w:color="auto"/>
      </w:divBdr>
    </w:div>
    <w:div w:id="320888851">
      <w:bodyDiv w:val="1"/>
      <w:marLeft w:val="0"/>
      <w:marRight w:val="0"/>
      <w:marTop w:val="0"/>
      <w:marBottom w:val="0"/>
      <w:divBdr>
        <w:top w:val="none" w:sz="0" w:space="0" w:color="auto"/>
        <w:left w:val="none" w:sz="0" w:space="0" w:color="auto"/>
        <w:bottom w:val="none" w:sz="0" w:space="0" w:color="auto"/>
        <w:right w:val="none" w:sz="0" w:space="0" w:color="auto"/>
      </w:divBdr>
    </w:div>
    <w:div w:id="526215614">
      <w:bodyDiv w:val="1"/>
      <w:marLeft w:val="0"/>
      <w:marRight w:val="0"/>
      <w:marTop w:val="0"/>
      <w:marBottom w:val="0"/>
      <w:divBdr>
        <w:top w:val="none" w:sz="0" w:space="0" w:color="auto"/>
        <w:left w:val="none" w:sz="0" w:space="0" w:color="auto"/>
        <w:bottom w:val="none" w:sz="0" w:space="0" w:color="auto"/>
        <w:right w:val="none" w:sz="0" w:space="0" w:color="auto"/>
      </w:divBdr>
    </w:div>
    <w:div w:id="539712317">
      <w:bodyDiv w:val="1"/>
      <w:marLeft w:val="0"/>
      <w:marRight w:val="0"/>
      <w:marTop w:val="0"/>
      <w:marBottom w:val="0"/>
      <w:divBdr>
        <w:top w:val="none" w:sz="0" w:space="0" w:color="auto"/>
        <w:left w:val="none" w:sz="0" w:space="0" w:color="auto"/>
        <w:bottom w:val="none" w:sz="0" w:space="0" w:color="auto"/>
        <w:right w:val="none" w:sz="0" w:space="0" w:color="auto"/>
      </w:divBdr>
    </w:div>
    <w:div w:id="592201582">
      <w:bodyDiv w:val="1"/>
      <w:marLeft w:val="0"/>
      <w:marRight w:val="0"/>
      <w:marTop w:val="0"/>
      <w:marBottom w:val="0"/>
      <w:divBdr>
        <w:top w:val="none" w:sz="0" w:space="0" w:color="auto"/>
        <w:left w:val="none" w:sz="0" w:space="0" w:color="auto"/>
        <w:bottom w:val="none" w:sz="0" w:space="0" w:color="auto"/>
        <w:right w:val="none" w:sz="0" w:space="0" w:color="auto"/>
      </w:divBdr>
    </w:div>
    <w:div w:id="600647209">
      <w:bodyDiv w:val="1"/>
      <w:marLeft w:val="0"/>
      <w:marRight w:val="0"/>
      <w:marTop w:val="0"/>
      <w:marBottom w:val="0"/>
      <w:divBdr>
        <w:top w:val="none" w:sz="0" w:space="0" w:color="auto"/>
        <w:left w:val="none" w:sz="0" w:space="0" w:color="auto"/>
        <w:bottom w:val="none" w:sz="0" w:space="0" w:color="auto"/>
        <w:right w:val="none" w:sz="0" w:space="0" w:color="auto"/>
      </w:divBdr>
    </w:div>
    <w:div w:id="712269108">
      <w:bodyDiv w:val="1"/>
      <w:marLeft w:val="0"/>
      <w:marRight w:val="0"/>
      <w:marTop w:val="0"/>
      <w:marBottom w:val="0"/>
      <w:divBdr>
        <w:top w:val="none" w:sz="0" w:space="0" w:color="auto"/>
        <w:left w:val="none" w:sz="0" w:space="0" w:color="auto"/>
        <w:bottom w:val="none" w:sz="0" w:space="0" w:color="auto"/>
        <w:right w:val="none" w:sz="0" w:space="0" w:color="auto"/>
      </w:divBdr>
    </w:div>
    <w:div w:id="750660173">
      <w:bodyDiv w:val="1"/>
      <w:marLeft w:val="0"/>
      <w:marRight w:val="0"/>
      <w:marTop w:val="0"/>
      <w:marBottom w:val="0"/>
      <w:divBdr>
        <w:top w:val="none" w:sz="0" w:space="0" w:color="auto"/>
        <w:left w:val="none" w:sz="0" w:space="0" w:color="auto"/>
        <w:bottom w:val="none" w:sz="0" w:space="0" w:color="auto"/>
        <w:right w:val="none" w:sz="0" w:space="0" w:color="auto"/>
      </w:divBdr>
    </w:div>
    <w:div w:id="826168163">
      <w:bodyDiv w:val="1"/>
      <w:marLeft w:val="0"/>
      <w:marRight w:val="0"/>
      <w:marTop w:val="0"/>
      <w:marBottom w:val="0"/>
      <w:divBdr>
        <w:top w:val="none" w:sz="0" w:space="0" w:color="auto"/>
        <w:left w:val="none" w:sz="0" w:space="0" w:color="auto"/>
        <w:bottom w:val="none" w:sz="0" w:space="0" w:color="auto"/>
        <w:right w:val="none" w:sz="0" w:space="0" w:color="auto"/>
      </w:divBdr>
    </w:div>
    <w:div w:id="1035429819">
      <w:bodyDiv w:val="1"/>
      <w:marLeft w:val="0"/>
      <w:marRight w:val="0"/>
      <w:marTop w:val="0"/>
      <w:marBottom w:val="0"/>
      <w:divBdr>
        <w:top w:val="none" w:sz="0" w:space="0" w:color="auto"/>
        <w:left w:val="none" w:sz="0" w:space="0" w:color="auto"/>
        <w:bottom w:val="none" w:sz="0" w:space="0" w:color="auto"/>
        <w:right w:val="none" w:sz="0" w:space="0" w:color="auto"/>
      </w:divBdr>
    </w:div>
    <w:div w:id="1290550174">
      <w:bodyDiv w:val="1"/>
      <w:marLeft w:val="0"/>
      <w:marRight w:val="0"/>
      <w:marTop w:val="0"/>
      <w:marBottom w:val="0"/>
      <w:divBdr>
        <w:top w:val="none" w:sz="0" w:space="0" w:color="auto"/>
        <w:left w:val="none" w:sz="0" w:space="0" w:color="auto"/>
        <w:bottom w:val="none" w:sz="0" w:space="0" w:color="auto"/>
        <w:right w:val="none" w:sz="0" w:space="0" w:color="auto"/>
      </w:divBdr>
      <w:divsChild>
        <w:div w:id="46343505">
          <w:marLeft w:val="0"/>
          <w:marRight w:val="0"/>
          <w:marTop w:val="0"/>
          <w:marBottom w:val="0"/>
          <w:divBdr>
            <w:top w:val="none" w:sz="0" w:space="0" w:color="auto"/>
            <w:left w:val="none" w:sz="0" w:space="0" w:color="auto"/>
            <w:bottom w:val="none" w:sz="0" w:space="0" w:color="auto"/>
            <w:right w:val="none" w:sz="0" w:space="0" w:color="auto"/>
          </w:divBdr>
        </w:div>
        <w:div w:id="302737621">
          <w:marLeft w:val="0"/>
          <w:marRight w:val="0"/>
          <w:marTop w:val="0"/>
          <w:marBottom w:val="0"/>
          <w:divBdr>
            <w:top w:val="none" w:sz="0" w:space="0" w:color="auto"/>
            <w:left w:val="none" w:sz="0" w:space="0" w:color="auto"/>
            <w:bottom w:val="none" w:sz="0" w:space="0" w:color="auto"/>
            <w:right w:val="none" w:sz="0" w:space="0" w:color="auto"/>
          </w:divBdr>
        </w:div>
        <w:div w:id="419179145">
          <w:marLeft w:val="0"/>
          <w:marRight w:val="0"/>
          <w:marTop w:val="0"/>
          <w:marBottom w:val="0"/>
          <w:divBdr>
            <w:top w:val="none" w:sz="0" w:space="0" w:color="auto"/>
            <w:left w:val="none" w:sz="0" w:space="0" w:color="auto"/>
            <w:bottom w:val="none" w:sz="0" w:space="0" w:color="auto"/>
            <w:right w:val="none" w:sz="0" w:space="0" w:color="auto"/>
          </w:divBdr>
        </w:div>
        <w:div w:id="469127411">
          <w:marLeft w:val="0"/>
          <w:marRight w:val="0"/>
          <w:marTop w:val="0"/>
          <w:marBottom w:val="0"/>
          <w:divBdr>
            <w:top w:val="none" w:sz="0" w:space="0" w:color="auto"/>
            <w:left w:val="none" w:sz="0" w:space="0" w:color="auto"/>
            <w:bottom w:val="none" w:sz="0" w:space="0" w:color="auto"/>
            <w:right w:val="none" w:sz="0" w:space="0" w:color="auto"/>
          </w:divBdr>
        </w:div>
        <w:div w:id="842743465">
          <w:marLeft w:val="0"/>
          <w:marRight w:val="0"/>
          <w:marTop w:val="0"/>
          <w:marBottom w:val="0"/>
          <w:divBdr>
            <w:top w:val="none" w:sz="0" w:space="0" w:color="auto"/>
            <w:left w:val="none" w:sz="0" w:space="0" w:color="auto"/>
            <w:bottom w:val="none" w:sz="0" w:space="0" w:color="auto"/>
            <w:right w:val="none" w:sz="0" w:space="0" w:color="auto"/>
          </w:divBdr>
        </w:div>
        <w:div w:id="967707948">
          <w:marLeft w:val="0"/>
          <w:marRight w:val="0"/>
          <w:marTop w:val="0"/>
          <w:marBottom w:val="0"/>
          <w:divBdr>
            <w:top w:val="none" w:sz="0" w:space="0" w:color="auto"/>
            <w:left w:val="none" w:sz="0" w:space="0" w:color="auto"/>
            <w:bottom w:val="none" w:sz="0" w:space="0" w:color="auto"/>
            <w:right w:val="none" w:sz="0" w:space="0" w:color="auto"/>
          </w:divBdr>
        </w:div>
        <w:div w:id="980580889">
          <w:marLeft w:val="0"/>
          <w:marRight w:val="0"/>
          <w:marTop w:val="0"/>
          <w:marBottom w:val="0"/>
          <w:divBdr>
            <w:top w:val="none" w:sz="0" w:space="0" w:color="auto"/>
            <w:left w:val="none" w:sz="0" w:space="0" w:color="auto"/>
            <w:bottom w:val="none" w:sz="0" w:space="0" w:color="auto"/>
            <w:right w:val="none" w:sz="0" w:space="0" w:color="auto"/>
          </w:divBdr>
        </w:div>
        <w:div w:id="1050349643">
          <w:marLeft w:val="0"/>
          <w:marRight w:val="0"/>
          <w:marTop w:val="0"/>
          <w:marBottom w:val="0"/>
          <w:divBdr>
            <w:top w:val="none" w:sz="0" w:space="0" w:color="auto"/>
            <w:left w:val="none" w:sz="0" w:space="0" w:color="auto"/>
            <w:bottom w:val="none" w:sz="0" w:space="0" w:color="auto"/>
            <w:right w:val="none" w:sz="0" w:space="0" w:color="auto"/>
          </w:divBdr>
        </w:div>
        <w:div w:id="1268731670">
          <w:marLeft w:val="0"/>
          <w:marRight w:val="0"/>
          <w:marTop w:val="0"/>
          <w:marBottom w:val="0"/>
          <w:divBdr>
            <w:top w:val="none" w:sz="0" w:space="0" w:color="auto"/>
            <w:left w:val="none" w:sz="0" w:space="0" w:color="auto"/>
            <w:bottom w:val="none" w:sz="0" w:space="0" w:color="auto"/>
            <w:right w:val="none" w:sz="0" w:space="0" w:color="auto"/>
          </w:divBdr>
        </w:div>
        <w:div w:id="1649238211">
          <w:marLeft w:val="0"/>
          <w:marRight w:val="0"/>
          <w:marTop w:val="0"/>
          <w:marBottom w:val="0"/>
          <w:divBdr>
            <w:top w:val="none" w:sz="0" w:space="0" w:color="auto"/>
            <w:left w:val="none" w:sz="0" w:space="0" w:color="auto"/>
            <w:bottom w:val="none" w:sz="0" w:space="0" w:color="auto"/>
            <w:right w:val="none" w:sz="0" w:space="0" w:color="auto"/>
          </w:divBdr>
        </w:div>
        <w:div w:id="1861821210">
          <w:marLeft w:val="0"/>
          <w:marRight w:val="0"/>
          <w:marTop w:val="0"/>
          <w:marBottom w:val="0"/>
          <w:divBdr>
            <w:top w:val="none" w:sz="0" w:space="0" w:color="auto"/>
            <w:left w:val="none" w:sz="0" w:space="0" w:color="auto"/>
            <w:bottom w:val="none" w:sz="0" w:space="0" w:color="auto"/>
            <w:right w:val="none" w:sz="0" w:space="0" w:color="auto"/>
          </w:divBdr>
        </w:div>
        <w:div w:id="1890418389">
          <w:marLeft w:val="0"/>
          <w:marRight w:val="0"/>
          <w:marTop w:val="0"/>
          <w:marBottom w:val="0"/>
          <w:divBdr>
            <w:top w:val="none" w:sz="0" w:space="0" w:color="auto"/>
            <w:left w:val="none" w:sz="0" w:space="0" w:color="auto"/>
            <w:bottom w:val="none" w:sz="0" w:space="0" w:color="auto"/>
            <w:right w:val="none" w:sz="0" w:space="0" w:color="auto"/>
          </w:divBdr>
        </w:div>
      </w:divsChild>
    </w:div>
    <w:div w:id="1473331947">
      <w:bodyDiv w:val="1"/>
      <w:marLeft w:val="0"/>
      <w:marRight w:val="0"/>
      <w:marTop w:val="0"/>
      <w:marBottom w:val="0"/>
      <w:divBdr>
        <w:top w:val="none" w:sz="0" w:space="0" w:color="auto"/>
        <w:left w:val="none" w:sz="0" w:space="0" w:color="auto"/>
        <w:bottom w:val="none" w:sz="0" w:space="0" w:color="auto"/>
        <w:right w:val="none" w:sz="0" w:space="0" w:color="auto"/>
      </w:divBdr>
    </w:div>
    <w:div w:id="1544516299">
      <w:bodyDiv w:val="1"/>
      <w:marLeft w:val="0"/>
      <w:marRight w:val="0"/>
      <w:marTop w:val="0"/>
      <w:marBottom w:val="0"/>
      <w:divBdr>
        <w:top w:val="none" w:sz="0" w:space="0" w:color="auto"/>
        <w:left w:val="none" w:sz="0" w:space="0" w:color="auto"/>
        <w:bottom w:val="none" w:sz="0" w:space="0" w:color="auto"/>
        <w:right w:val="none" w:sz="0" w:space="0" w:color="auto"/>
      </w:divBdr>
    </w:div>
    <w:div w:id="1689525976">
      <w:bodyDiv w:val="1"/>
      <w:marLeft w:val="0"/>
      <w:marRight w:val="0"/>
      <w:marTop w:val="0"/>
      <w:marBottom w:val="0"/>
      <w:divBdr>
        <w:top w:val="none" w:sz="0" w:space="0" w:color="auto"/>
        <w:left w:val="none" w:sz="0" w:space="0" w:color="auto"/>
        <w:bottom w:val="none" w:sz="0" w:space="0" w:color="auto"/>
        <w:right w:val="none" w:sz="0" w:space="0" w:color="auto"/>
      </w:divBdr>
    </w:div>
    <w:div w:id="1721901742">
      <w:bodyDiv w:val="1"/>
      <w:marLeft w:val="0"/>
      <w:marRight w:val="0"/>
      <w:marTop w:val="0"/>
      <w:marBottom w:val="0"/>
      <w:divBdr>
        <w:top w:val="none" w:sz="0" w:space="0" w:color="auto"/>
        <w:left w:val="none" w:sz="0" w:space="0" w:color="auto"/>
        <w:bottom w:val="none" w:sz="0" w:space="0" w:color="auto"/>
        <w:right w:val="none" w:sz="0" w:space="0" w:color="auto"/>
      </w:divBdr>
    </w:div>
    <w:div w:id="1728065416">
      <w:bodyDiv w:val="1"/>
      <w:marLeft w:val="0"/>
      <w:marRight w:val="0"/>
      <w:marTop w:val="0"/>
      <w:marBottom w:val="0"/>
      <w:divBdr>
        <w:top w:val="none" w:sz="0" w:space="0" w:color="auto"/>
        <w:left w:val="none" w:sz="0" w:space="0" w:color="auto"/>
        <w:bottom w:val="none" w:sz="0" w:space="0" w:color="auto"/>
        <w:right w:val="none" w:sz="0" w:space="0" w:color="auto"/>
      </w:divBdr>
    </w:div>
    <w:div w:id="1756123589">
      <w:bodyDiv w:val="1"/>
      <w:marLeft w:val="0"/>
      <w:marRight w:val="0"/>
      <w:marTop w:val="0"/>
      <w:marBottom w:val="0"/>
      <w:divBdr>
        <w:top w:val="none" w:sz="0" w:space="0" w:color="auto"/>
        <w:left w:val="none" w:sz="0" w:space="0" w:color="auto"/>
        <w:bottom w:val="none" w:sz="0" w:space="0" w:color="auto"/>
        <w:right w:val="none" w:sz="0" w:space="0" w:color="auto"/>
      </w:divBdr>
    </w:div>
    <w:div w:id="1983998686">
      <w:bodyDiv w:val="1"/>
      <w:marLeft w:val="0"/>
      <w:marRight w:val="0"/>
      <w:marTop w:val="0"/>
      <w:marBottom w:val="0"/>
      <w:divBdr>
        <w:top w:val="none" w:sz="0" w:space="0" w:color="auto"/>
        <w:left w:val="none" w:sz="0" w:space="0" w:color="auto"/>
        <w:bottom w:val="none" w:sz="0" w:space="0" w:color="auto"/>
        <w:right w:val="none" w:sz="0" w:space="0" w:color="auto"/>
      </w:divBdr>
    </w:div>
    <w:div w:id="2000647602">
      <w:bodyDiv w:val="1"/>
      <w:marLeft w:val="0"/>
      <w:marRight w:val="0"/>
      <w:marTop w:val="0"/>
      <w:marBottom w:val="0"/>
      <w:divBdr>
        <w:top w:val="none" w:sz="0" w:space="0" w:color="auto"/>
        <w:left w:val="none" w:sz="0" w:space="0" w:color="auto"/>
        <w:bottom w:val="none" w:sz="0" w:space="0" w:color="auto"/>
        <w:right w:val="none" w:sz="0" w:space="0" w:color="auto"/>
      </w:divBdr>
    </w:div>
    <w:div w:id="2015378330">
      <w:bodyDiv w:val="1"/>
      <w:marLeft w:val="0"/>
      <w:marRight w:val="0"/>
      <w:marTop w:val="0"/>
      <w:marBottom w:val="0"/>
      <w:divBdr>
        <w:top w:val="none" w:sz="0" w:space="0" w:color="auto"/>
        <w:left w:val="none" w:sz="0" w:space="0" w:color="auto"/>
        <w:bottom w:val="none" w:sz="0" w:space="0" w:color="auto"/>
        <w:right w:val="none" w:sz="0" w:space="0" w:color="auto"/>
      </w:divBdr>
    </w:div>
    <w:div w:id="203411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233;lix%20Santana%20Medina\MODELO%20ESCRITOS%20CLAUDI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A39F5B-B663-46FF-86B2-10A6D379F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ESCRITOS CLAUDIO</Template>
  <TotalTime>4</TotalTime>
  <Pages>2</Pages>
  <Words>698</Words>
  <Characters>3983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Ref</vt:lpstr>
    </vt:vector>
  </TitlesOfParts>
  <Company>IMD</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Félix</dc:creator>
  <cp:keywords/>
  <cp:lastModifiedBy>Eloy García Armas</cp:lastModifiedBy>
  <cp:revision>5</cp:revision>
  <cp:lastPrinted>2020-07-02T07:21:00Z</cp:lastPrinted>
  <dcterms:created xsi:type="dcterms:W3CDTF">2022-05-13T13:10:00Z</dcterms:created>
  <dcterms:modified xsi:type="dcterms:W3CDTF">2025-04-01T12:05:00Z</dcterms:modified>
</cp:coreProperties>
</file>