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209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shd w:val="clear" w:color="auto" w:fill="FAE19A"/>
        <w:tblLook w:val="04A0" w:firstRow="1" w:lastRow="0" w:firstColumn="1" w:lastColumn="0" w:noHBand="0" w:noVBand="1"/>
      </w:tblPr>
      <w:tblGrid>
        <w:gridCol w:w="9209"/>
      </w:tblGrid>
      <w:tr w:rsidR="00AD7B08" w:rsidRPr="00AD7B08" w14:paraId="4E99D168" w14:textId="77777777" w:rsidTr="00AD7B08">
        <w:tc>
          <w:tcPr>
            <w:tcW w:w="9209" w:type="dxa"/>
            <w:shd w:val="clear" w:color="auto" w:fill="FAE19A"/>
          </w:tcPr>
          <w:p w14:paraId="616DDBE5" w14:textId="77777777" w:rsidR="00AD7B08" w:rsidRPr="00AD7B08" w:rsidRDefault="003A7FCC" w:rsidP="00AD7B08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2F5496" w:themeColor="accent5" w:themeShade="BF"/>
              </w:rPr>
              <w:t>CARTAS DE SERVICIOS</w:t>
            </w:r>
          </w:p>
        </w:tc>
      </w:tr>
    </w:tbl>
    <w:p w14:paraId="7E036E3A" w14:textId="77777777" w:rsidR="006E6D64" w:rsidRDefault="006E6D64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64A8930A" w14:textId="77777777" w:rsidR="00034EEA" w:rsidRDefault="00034EEA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321DDD18" w14:textId="4FF1E000" w:rsidR="00034EEA" w:rsidRDefault="003A7FCC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lang w:eastAsia="en-US"/>
        </w:rPr>
      </w:pPr>
      <w:r>
        <w:rPr>
          <w:rFonts w:ascii="Open Sans" w:eastAsia="Arial" w:hAnsi="Open Sans" w:cs="Open Sans"/>
          <w:lang w:eastAsia="en-US"/>
        </w:rPr>
        <w:t>E</w:t>
      </w:r>
      <w:r w:rsidR="005A63AF">
        <w:rPr>
          <w:rFonts w:ascii="Open Sans" w:eastAsia="Arial" w:hAnsi="Open Sans" w:cs="Open Sans"/>
          <w:lang w:eastAsia="en-US"/>
        </w:rPr>
        <w:t>l</w:t>
      </w:r>
      <w:r w:rsidR="00F75F99">
        <w:rPr>
          <w:rFonts w:ascii="Open Sans" w:eastAsia="Arial" w:hAnsi="Open Sans" w:cs="Open Sans"/>
          <w:lang w:eastAsia="en-US"/>
        </w:rPr>
        <w:t xml:space="preserve"> Instituto Municipal </w:t>
      </w:r>
      <w:r w:rsidR="00B025A1">
        <w:rPr>
          <w:rFonts w:ascii="Open Sans" w:eastAsia="Arial" w:hAnsi="Open Sans" w:cs="Open Sans"/>
          <w:lang w:eastAsia="en-US"/>
        </w:rPr>
        <w:t>para la Promoción de la Actividad Física y el Deporte</w:t>
      </w:r>
      <w:r w:rsidR="00F75F99">
        <w:rPr>
          <w:rFonts w:ascii="Open Sans" w:eastAsia="Arial" w:hAnsi="Open Sans" w:cs="Open Sans"/>
          <w:lang w:eastAsia="en-US"/>
        </w:rPr>
        <w:t xml:space="preserve"> </w:t>
      </w:r>
      <w:r w:rsidR="00DF7F41">
        <w:rPr>
          <w:rFonts w:ascii="Open Sans" w:eastAsia="Arial" w:hAnsi="Open Sans" w:cs="Open Sans"/>
          <w:lang w:eastAsia="en-US"/>
        </w:rPr>
        <w:t>de Las Palmas de Gran Canaria</w:t>
      </w:r>
      <w:r>
        <w:rPr>
          <w:rFonts w:ascii="Open Sans" w:eastAsia="Arial" w:hAnsi="Open Sans" w:cs="Open Sans"/>
          <w:lang w:eastAsia="en-US"/>
        </w:rPr>
        <w:t xml:space="preserve"> no tiene carta de servicios elaborada. </w:t>
      </w:r>
      <w:r w:rsidR="000A54E1">
        <w:rPr>
          <w:rFonts w:ascii="Open Sans" w:eastAsia="Arial" w:hAnsi="Open Sans" w:cs="Open Sans"/>
          <w:lang w:eastAsia="en-US"/>
        </w:rPr>
        <w:t xml:space="preserve"> </w:t>
      </w:r>
      <w:r>
        <w:rPr>
          <w:rFonts w:ascii="Open Sans" w:eastAsia="Arial" w:hAnsi="Open Sans" w:cs="Open Sans"/>
          <w:lang w:eastAsia="en-US"/>
        </w:rPr>
        <w:t>Los compromisos asumidos son los fines y las funciones que se enumeran en los Estatutos.</w:t>
      </w:r>
    </w:p>
    <w:p w14:paraId="3EB7C23A" w14:textId="77777777" w:rsidR="000A54E1" w:rsidRDefault="000A54E1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lang w:eastAsia="en-US"/>
        </w:rPr>
      </w:pPr>
    </w:p>
    <w:p w14:paraId="2AA3031D" w14:textId="77777777" w:rsidR="00034EEA" w:rsidRDefault="00034EEA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sectPr w:rsidR="00034EEA" w:rsidSect="006E6D64">
      <w:headerReference w:type="default" r:id="rId8"/>
      <w:footerReference w:type="even" r:id="rId9"/>
      <w:footerReference w:type="default" r:id="rId10"/>
      <w:pgSz w:w="11906" w:h="16838"/>
      <w:pgMar w:top="2038" w:right="1416" w:bottom="426" w:left="709" w:header="0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6CF4A" w14:textId="77777777" w:rsidR="00345329" w:rsidRDefault="00345329">
      <w:r>
        <w:separator/>
      </w:r>
    </w:p>
  </w:endnote>
  <w:endnote w:type="continuationSeparator" w:id="0">
    <w:p w14:paraId="6E00E7CF" w14:textId="77777777" w:rsidR="00345329" w:rsidRDefault="0034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CE4CF" w14:textId="77777777" w:rsidR="00611C94" w:rsidRDefault="00611C94" w:rsidP="001A331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CB2BFC6" w14:textId="77777777" w:rsidR="00611C94" w:rsidRDefault="00611C94" w:rsidP="00253E5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9D324" w14:textId="77777777" w:rsidR="00D03451" w:rsidRDefault="00D03451" w:rsidP="000B17AF">
    <w:pPr>
      <w:pStyle w:val="Piedepgina"/>
      <w:jc w:val="center"/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7DC9F7A1" wp14:editId="482DDA0B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7AF">
      <w:rPr>
        <w:noProof/>
        <w:lang w:val="es-ES" w:eastAsia="es-ES"/>
      </w:rPr>
      <w:drawing>
        <wp:inline distT="0" distB="0" distL="0" distR="0" wp14:anchorId="2212A9E5" wp14:editId="410C7E1F">
          <wp:extent cx="2952115" cy="323850"/>
          <wp:effectExtent l="0" t="0" r="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11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174F537D" wp14:editId="5942AF49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6E4B6B4B" wp14:editId="5E600C0A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25BAB5C6" wp14:editId="06DC341E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07F71" w14:textId="77777777" w:rsidR="00345329" w:rsidRDefault="00345329">
      <w:r>
        <w:separator/>
      </w:r>
    </w:p>
  </w:footnote>
  <w:footnote w:type="continuationSeparator" w:id="0">
    <w:p w14:paraId="50F0DF10" w14:textId="77777777" w:rsidR="00345329" w:rsidRDefault="00345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12167" w14:textId="77777777" w:rsidR="00611C94" w:rsidRDefault="00611C94">
    <w:pPr>
      <w:pStyle w:val="Encabezado"/>
    </w:pPr>
  </w:p>
  <w:p w14:paraId="1D5B6428" w14:textId="299BDDAD" w:rsidR="00611C94" w:rsidRDefault="00B025A1" w:rsidP="00FD3124">
    <w:pPr>
      <w:pStyle w:val="Encabezado"/>
      <w:tabs>
        <w:tab w:val="clear" w:pos="4252"/>
        <w:tab w:val="clear" w:pos="8504"/>
        <w:tab w:val="left" w:pos="148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EFCD7EA" wp14:editId="4B6040C1">
              <wp:simplePos x="0" y="0"/>
              <wp:positionH relativeFrom="margin">
                <wp:align>left</wp:align>
              </wp:positionH>
              <wp:positionV relativeFrom="paragraph">
                <wp:posOffset>8255</wp:posOffset>
              </wp:positionV>
              <wp:extent cx="3208655" cy="549275"/>
              <wp:effectExtent l="0" t="0" r="0" b="3175"/>
              <wp:wrapNone/>
              <wp:docPr id="177642667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8655" cy="549275"/>
                        <a:chOff x="0" y="0"/>
                        <a:chExt cx="3208674" cy="549342"/>
                      </a:xfrm>
                    </wpg:grpSpPr>
                    <pic:pic xmlns:pic="http://schemas.openxmlformats.org/drawingml/2006/picture">
                      <pic:nvPicPr>
                        <pic:cNvPr id="1338164111" name="Picture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8882" cy="53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318989465" name="Picture 3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l="7441" t="16097" r="8047" b="16478"/>
                        <a:stretch>
                          <a:fillRect/>
                        </a:stretch>
                      </pic:blipFill>
                      <pic:spPr>
                        <a:xfrm>
                          <a:off x="1453676" y="53262"/>
                          <a:ext cx="1754998" cy="49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4FCB593" id="Grupo 2" o:spid="_x0000_s1026" style="position:absolute;margin-left:0;margin-top:.65pt;width:252.65pt;height:43.25pt;z-index:-251652096;mso-position-horizontal:left;mso-position-horizontal-relative:margin" coordsize="32086,5493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BbRwC8swIAAOEHAAAOAAAAZHJzL2Uyb0RvYy54bWzU&#10;Vdtq3DAQfS/0H4TeE1/X6zXZDaXbhEJol14+QCvLtoh1QdJe8vcdyY6b3RQaQqEkEK9uMzpz5szo&#10;6vooerRnxnIllzi5jDFikqqay3aJf/64uSgxso7ImvRKsiV+YBZfr96/uzroiqWqU33NDAIn0lYH&#10;vcSdc7qKIks7Joi9VJpJ2GyUEcTB1LRRbcgBvIs+SuO4iA7K1NooyqyF1fWwiVfBf9Mw6r42jWUO&#10;9UsM2Fz4mvDd+m+0uiJVa4juOB1hkFegEIRLuHRytSaOoJ3hz1wJTo2yqnGXVIlINQ2nLMQA0STx&#10;WTS3Ru10iKWtDq2eaAJqz3h6tVv6ZX9r9He9McDEQbfARZj5WI6NEf4XUKJjoOxhoowdHaKwmKVx&#10;WcxmGFHYm+WLdD4bOKUdEP/MjHafnhrO88kwy1NvGD1eG52A0ZxW8D8yAKNnDPxdKWDldobh0Yl4&#10;kQ9BzP1OX0CyNHF8y3vuHoLwIC0elNxvON2YYQJkbgziNRRClpVJkSdJgpEkAoQPx/ztKETpLf3h&#10;wZT40O4UvbdIqo8dkS37YDVIF/wETk6PR356cu+25/qG971Plh+PEYLMz2TyB5IGCa4V3Qkm3VBT&#10;hvUQrJK249piZComtgyiMp/rAIhU1hnmaOcvbODibwB2SN60EVD+BuYxW1DZS3WVZCX8paM8smyW&#10;BF1N8gDOjHW3TAnkB4ANIEBOSEX2d3YE83jEL0vlGQrl3suzBX9uTWw3hOC3A/oBbxgC/CHFMHgz&#10;IsySclEu8gKq81SDmVeVz8jb1GAoIdCgoV53vrPP8xwKzddLES/moNglLuMcBtDjoQzn5dCTJnH+&#10;A9Um+Swr5gVGvu9laTGCeuyLyRya4QIeP98X80URl+Gt+a/6DS0V3pHQZcc3zz9UT+cwfvoyr34B&#10;AAD//wMAUEsDBBQABgAIAAAAIQCjXF41gx8BANxpBQAUAAAAZHJzL21lZGlhL2ltYWdlMS5lbWbs&#10;nXuQX8V15y9blYSnJKf2D4KzVTwMsTEkqTUPL4Fs1VbtVngj+08k4a1g7KQSLOHsrkEjWFswosLb&#10;vMUru0YPpJkRghg9EZKIMUggXpIAAQm2AaGZkXCWl6T53d/dz/d87+35zUPSDGhMuXKvWj19+3af&#10;Puf06fO93bfv/R2QZdnf8L86vvLvsmxjdcLf507Msnu/kGVH/tdz/1uWHZC98Ve/kx1E/gEtZZQ8&#10;nnqb+Ps/+E+VAceh6w7Ijn44yyCTHcr/A/l/CP8n8P8H5X/R1HkvCf1XOZ1Xx8EkJlQn/P33/FeZ&#10;w/j/+2VaPE3k/87v/g6xD/F/jxoedFT8XkD+l/kvPv53We/I7NlsA/Xuo56uVWUPyA7nrL9cnJRR&#10;87fqKAZxm5cZeZ4386LRJCqUVcSFQplE5HCpaObEHCrsg2s+Kjrlaf2n1kCtgVoDtQbGWANZNsYN&#10;7GfyNf7sZ4XW5GoN1BqoNfA5aeC3DX+kpjR7iSkNU500nwGdHBpNzYI024lJkf4qS0VJ94NYXpRT&#10;ojQR4nJ91BqoNVBroNbA2Gvgtwd/AJO+FuTpVw0rbIaaKgukAWe81Eae0YZCZHpxDjrlKl11NRWu&#10;aNR/aw3UGqg1UGtgbDXw24M/JYxoRtPs3vzim11z10y7ZNnkC+adeuwd4zPC3eOzyzKF/xmx0zzV&#10;u2uCrhIo+diU855rb3u1a97H27aiWGCnwQyonvyMrZHV1GsN1BqoNTCMBsYef5h3qN1GwxMYNgYU&#10;TEnC5XtBrE/nzQZLYUxLKJwSwgehzu6ib/vmjeDG4rP+7I4J2fez7O+ybFqWTY0YnOHUaEOCzNYc&#10;ChOcMyhxZZbdNiFbMuncl+65bVf3Vk+BiOFwt1jSJEmce2sCDAfPnll5+qQcsawz/zFIqlZ91Bqo&#10;NVBroNbAXjUw9vgDouzWo5cCCDIrLH/JzRfNnX3y3Xoyw+MZfHmjuYvSQij58U96tj4768q5Jx1z&#10;TYUwYA5IQgySMLEhADgGH3J8lUwXMCIZc5wm//Is+18VkVTSiZuybNE5X99814/1qCigR8t0Sog3&#10;MSRexRnsgUIuY8DZmfch0U4wNDjfq8bri7UGag3UGqg1IA2MPf7gv3HdfnQjtx2+3I9oaB//TWa4&#10;9eiQRvPj7nefmPqdOyf0T2PAEEAG9CCAFQSfGovIJGFEMha5JJmckm8IcsKXUnWX9ykTJxKEGex7&#10;P+qQDe1XNYs+40lMimIWB/P887Ss5BcwkhQEFZOw9VFroNZArYFaA/vWwNjjT8kDk5+0kEVWNaFg&#10;JsGUoQ+vXeTr29seOGq8QcAzFtLGFmOI085sLeAqYAtPfgxHvgqkGHaI02zHl0zKUMZVKDjtfHKg&#10;AxDNPeXod9euDHiJl4tAHtgtgNNmH3jTEPdGI5CHWRCX9q3zukStgVoDtQZqDfwm5j+a8zA3CMeM&#10;I+fQfEd/FOHNezZvXHLR+dMHokdCgwQIRokELyAGOSmQ/70KRqgCELmAHweZiHOgzClpAgkCOSbr&#10;ONF0AU5vyLL1M6fH0lreV+yOGVvgDOgpDNKEqAQeY6ykrI9aA7UGag3UGtibBsZ+/oNvxj+DNrur&#10;5z+xTqWnLD2vvDT35GMHAQL+HhxwnADBiEHs/FYkoYyBIuGJa1HYKJTghQKmDBGnTZa065oTMlOx&#10;NKEi59osWz7lmx9ue0cztnj+0+iLpPZOaBaUQHVvCq+v1RqoNVBroNZAaGDs8Qeg0cOfvgb+GeTx&#10;tEfIc8rRzFjs7ImdAAEAB9IAAr6f4HwyHSjApQQgRhjKpAKuawChJAnHFOCSA5kJlMg3G+kqUybI&#10;ujwlzQNXnXMVKDTpfOmuCPRhJY6pjxBWj4Dq9Tdppj5qDdQaqDUwAg38BvBHi2zFrth2gLP+pPu9&#10;zrNOBxMc7Om9SpbgAmeP4zd0kMmpY0OEiwEgP8r0zs/8rx/9vTPH//HXsgl/mR30vezAadmBxFOz&#10;3yP8bfZ7l2XH/Jds5vlHrbjoHL0jNK4EtARciWZKgDPwQyskzAOXSDg2YzOz7NlZM4Agw6meBXHU&#10;i28jsLi6SK2BWgO1BqyB/Yc/egyfs8SmWUB445gMaIEq5gXxCOjJaZe0hS/HtRtSSODXfQqkkDa8&#10;4ObTJYMAV1kB4x3SNd+7+I2ueZDVM6W82PLhm9mjB2cLs6wjU9yVZZ2RJk6Zjxy6bWe3NqeJn+b2&#10;V156o2vusinn3z0h47kT8x9PctyQkSdxCEtGHhhImZQh3DUue+vJlTH18SxI+7JjIU5Ph0AjLmlr&#10;hadG+lsftQZqDdQaqDVQamD/4Y+WoGJzMg6eCY+2HXAq7NHpu2se5ym+scXOG3fuaY/9ut08cet6&#10;F5fAq3mnHP1M+4xtmzZqmlF9z02tCdvyP1x5gnAmBWBnQeCPY0CJ8FB2xPLjwSsoEMMqAQoCi2bz&#10;7bUrH5t8/o3VFjjYM/QlTuDKyAM/vupZkHnmodDH3YCbxGc7glAuiOsslEB+qe36T62BWgO1BmoN&#10;VBrYf/gj2AFvgISCJyPc/MsjezLw2KSJns/gxe3I00wDd56QhwQOnkskgJ35px7z0t03s8YlqNFs&#10;giOmU8yy7NEb+bnrLxTaeMIDzoBCnBIbdloTndl5T0+CBKTKdTItCe4WRVCC/KLo3fTy6mmXXB9s&#10;wIN5g2GAiABaGnYshdO8zQrPM7PsnbWrwJ2SMbUS8BgJiCNCfdQaqDVQa6DWQKsG9h/+yPVqchLv&#10;yXj+02y+8+TjN1fTCRw2ntt+HXfup/4ph6s4cq7eNj42O+eN+GqCPPfuRswfYuajNLChkP9wy3Ul&#10;2oAzQBCBxTcjT4oNTcSU6cpufetepOcrCxxCShHiH3HMhWJCxYoZn/tZdNafTQ/YSbsT4BBEshSw&#10;TdoBXLIUyyZ/A+KQgwL0dwl9ifWyULTQqvc6XWug1kCtgX/rGth/+IOPRZmaAAVE8Jev57QFpCTk&#10;AV4InBqFDDikmUXgy3m207PxJQAHIqIT+7ZBCFIBFHLqpMlnfnXnv9wnqDHsBLaUS3AGnIeqWZBn&#10;RxQgBCjNfbvLcBAYJKygLcCTWF//0V81B3b8a8+769tnzKy4BWQIXjO0FM4xLiELIrDF4aP33oW+&#10;FuIgprjk+d+6pdXy1xqoNVBrYKAG9h/+CBka+lQaH+/kmHfyl3DSeGjH+Obks/1cxZec/+DJx25/&#10;5UUAAa9PXQDAacAB0DEOCYZiQQ/wWf/rDdpzYKgBYdISHAlAJsWeDlXIo0vg0j8esu795wVB5acL&#10;NPnR/CSe1fAHBmhCl71+2CjWtV/eXslinEEWEogA/4QfVFvmSM/IsrfXPC5qogkA9XmNT0qpj1oD&#10;tQZqDdQaqDSwH/HHk5S8+Lj7vZsCbQw4uGTPEIAdHLYnP575kAameBdI0494FIO/hjO8/+7AB4FR&#10;nBIDTQIEPtMD+Dx8sMDEwAIKgTNphsMpaWICaEMxp1N5EosP+tmODZDSNMfgQxywwwYFsE8wGHAU&#10;sy/W67RhYd2sK6cH2hh8iAlIZCBFFieI+copu7N531b8I4ymQPVRa6DWQK2BWgMDNLD/8Ic5BM78&#10;l2sfn9WCM4CP/bTdczolcee47I3OOfL/cWhZzUtVghpOAokEC7G1GXAAGZrNZ3Y8K/AZCimgSkIh&#10;rnoKRKZhx+hEfoKpxYes63nB6KP21Xj5lEkTn0C/EoK4Cn7E6iL73PhUkKVAIieIgVMjKmkCEETM&#10;Vgbmb4JWr+yFmHVUa6DWQK2BWgPWwOjxB5/tVTIWqaDBaptwQ++6FO+sWeYZAt7XsEPCfpqEPTT5&#10;bVm25rLv7KkHoGOfHVORosEX1wQP2taw7v3nssWHlbMakMTwUqHNf1h+YjnzMRA5Nv5QJhV2gnjx&#10;Iet3PCs2Anj4C8qYK6GfmuQD2CFdABCSsrMP9t5+cvn1lVyIg2iWF9hBWKZ5CZrmnfRH2o3AhAp8&#10;A4YCx0jTiujT8Oc3M4IdVAoPyIVQlty86cSsNpvvb35p9bSL55/85dsOy3hd6s7DMhZLn5z2bX4C&#10;0HUo27v5hS2L5r7eMf+1zrmvd855rWP+610/YTMhlwi0gjqJ6UViJcJyOAklFO+sXvnMrLalk8+D&#10;+O3xS4H+vUBeGeYnBnnDSnSCH9mZ/u/hl3DdeXuIqaWbCPGQiAR7kGbyXSDpxk2zb2Yn/iNnnw4D&#10;vNx1VzBDzBsASydNhBmk+7hnK4oLzqkuUhKwf7bM5wGLX61euaVr3mtdc9DJG4seJN7y8IMfbNtm&#10;DaB5qskewvL4fRJY0miCPRab45RLNMQXeWEGBhwWn3n6S/fw+yAhSuxrQabXO+fyMtvrC+ds6XyI&#10;Fgn+bUVTQ7IR8hNqUTdJpGaze9PLFoF4S8eD7lYsX11YvXa9B00Pn616eXNXjDUk51QtctCa1jvC&#10;Kor84953uC1dPe27SyZ/476jx2ESfAqf7mBb0v1fGscWnzVTv4vIqhhdKcPwgnkoUL4oz2Geznro&#10;pGOpa9XRrS/fc3O0Jfnovn/t3vomGpPFosB5BGSEJchFDDl1MgXoO3pQnbho7pbOBdj2hz3v+So8&#10;sE2q2dAe3SAuBTI0rLTXFs3fsvAnry1aABGeL4hl/dPja8mOOvRH/U6j7PVFOn7fTLbHa/WnHoMI&#10;vZtVy2ZPgjdFtiycBxsQpNOJt21+WaqMg7/Q4QV/BJFEHSqggdk5V08E9nxAn59nI96x6UXpYeFD&#10;ry36CfJiSwiCMQcHMiTxzJfU4udmoEdz6Asmudeef8qxsO2Bs+yi895avaJSpkbHrt5uMcyI6Ayu&#10;pG114ujxR9aS60UasUNf6Yfl5MrWXdM2I8suDeTBH+OMCbhnnDGBBPhDgmlP76vyTHs7ZENBPSIJ&#10;bfBZdIgQxsBCIj3nWZgdv+q0pd3LBTJk+lIA1FefPP2LK48XZAFB8+MSZbgUV7NHDn3GC3HRBPag&#10;ro4NcsSkJGpyDDYWsCRYXzHpG57nIBrB8iK45U3izzvlOKnKRDA0JIohiA0GMAWtzyNCihKCEDnE&#10;DytDavlCZGUqe0d8LoItFwZY92OSl49PYNeU5Fdovbhq7KUYD8SYKMowwrRlKg1msLSEBsrx8kH3&#10;1rXf/+v26saEJtxKSnhjIZps40PkJx/LOi28iSb9kgbdyFVHy3G3pGHqrtWH13PE7DrztJmVidIc&#10;AiZOkMV2CzOkEZCrV+vD6F/CR769eqn8EOqjfyGrMaEzBiLFfMNFDDXIesBRQBYgM9DPe1DLZkA1&#10;cvB45Hy0bRv0qUWLVgLUSHibDtpYPmUiww5KQL05pACBVghvLpgPzdHygwjBWvz4YtHg7ewkApxY&#10;CWCyOi+GJ39HdUj53IHFq3Ei0tCPm6A41MVfPN+a71/Cun3SP3LRLsGat2iwRL4lpfALs28NR2TY&#10;hOju3lc23X/MeMqYjkVwXeKr+ZBwe5tabDZxzy7mhmiFwrILGSr9IAWiRmq5Ra6aGqrAr6ME/6wZ&#10;5dWhYDLNK5mjOne6y1sKPtrFUGBBRAYTvY9CoI/sq6b+JYyZSSpSiyopnv/143ZsfgHilMR5cslG&#10;6DK0xV2y1lkoAO1mk5sF6jqYecqD3lwa9lCtih93uhUCBTODMcvAaV7dFmYKL1QpcvTADQLFGO+U&#10;d0UYI9D0j2TzczQ08mLJhee5APlcpcrVAT2jxx8NkT5sKY+ZSYygZvPns9povFUxnNpwaI00DV6R&#10;Zf902SVSvmYVGnnDHlygiNQZEkdnFUxUNPMxaBADJgQnOrLDVxz//q7tS7etKFfbQJgqHL/61J5d&#10;O/4ACCKH8qkuIGb4evTg9dufpylajX6QpkloOAaTusRoiRPZms7jbzPH/VxXaR3tph6wLdugyBQE&#10;SWahkC0U+jJwmcvnfPS7c7pFCpB0qP/pWZe745ACEUhbnBSTafNcd810oKa1mPWwYsr50IJe2ZWS&#10;F70FcOTFxrtv5m7FtaCDhdhIqIsV0ZyJc+oWSaDVZ2f9QEqLHhqt4rBY2pbPDy+Ij1k/64obKtFo&#10;FAbMOQkz5kQyYBIuYN5cZslFE7kdhKa8EW+mBSy0/nqViRBzZykIBqPER+newhKCM+SRXM1frVlh&#10;zdCKm0ZwN53Y4/SWLPto21buxV0MZsgkpiG2cX4KfsQTPR8ITzfxS/WmSaNul5g5sM2YhYDR6h+W&#10;qCIACjGJmfPQIh8jmXOS9io5JElJJMEtmi85zSW6jLklDEMKylgvT2hRnQtYLabpnnI+OfcdNZ4J&#10;zLJJ3ySNughJUmkAemGkPPWF2UTNzs0xkxDEwQFaFjUvlesTy6RRXaoFcVrhdMmFF1AqOl5fzI+G&#10;ig/fe/eW8f0d18qza1GRTO44mB3RKWQSzIPTgjU8sV94FxtNbklSXUqiKCj8eNwe8Se6Xb4O3pZf&#10;OJG6VDFxWieBMUtYRIt3YmiEKtwpcdeZ9EYx0lamZee1Fdolhx+tpvzSSeVjC0paJ8yUoDR6/KES&#10;nNpWwW/SPGs3p26ZZmmEtDPNGn6aySMqxEzk6uP2QqIMOfi1bRpAWP3hyAsByyOHag6TZj6dsbeA&#10;mPDoYW988CYEl257XPDiMqANs53O7I+f+HOogDCCLy4lFAJ8qMsp4ZGDmAXRFJZnA4mhIj51JwQL&#10;MYHZxbwzXJfMnSxGYJHjAx448gto1DZuwd2BFt/5LMSFxemOSkLFIQCPoVNl/Eb/ohbkIJCItG6+&#10;+XUJ+oZd5whCSF1p43Jmay9b3hsq07OwNkMsDuHQEyrlj1uRuEXecdZplDQda8kmaWqunlTqU1Pm&#10;/sw62ov97EmJtIztccASU6m7D+sfxxB3cKNuC8YIzqFDXcAaIG22iVnYgaZ8Vtw0hSZzxpYLuJbT&#10;OEs0LAZi9KiWfB3sKAdb44aY+eSVoXnzQOt0AdVJELtdpzm9OctevvtWTglmzAkkjB0zQv5R8SNr&#10;FztSkfEHsvgwmwEJ5j9c5RDnozxkBhx4Oi8wYgpFnlpBNLtVRCBtqUlwau2RtnkQk6ZHyH+lq3qA&#10;XOQv3nMz+WRSxVdJ+9QVSacEHcR6r2mmtmZq/hNDXoarVQCkdC1KmjEokOBWwlMXSqCy6Ed1qroy&#10;z386WbdjgzhfMuUCeXiZf9Bt9nF6fXBoJlN5t2gxySSYT5YlkwhkulNYQYg2o9viaQi3JC7mimiV&#10;Uzv7YXus7BeuNfoMKUkhVhd1NYDDlmSpHI0mq6CmD3ESxARLbc45pWk6glMWL1idI0HJNFPStOrT&#10;4I+UHaomwZDh59mgCsupcSvG3JEm8Q/HjP/gvW6EkIFzREcNqwxn2iur95vNO35xn1DFO9nACmPO&#10;ogpJ2EbQ+5wsoFn8dNsygYmBhSqkO7ITV5/GJeiw51obFxI6JfyhJDQXZLf/Yja3sdz6YFEI6CBO&#10;dOMuCrKbQA9hSDgbcsOYijWXfdv9jNYtvhXiPrH5LP6LM9SHcsRxg1W5K04/r0N9AS/hmGHLvof7&#10;b0vhHiS2ESER+RiRBSSfdGvwVecjMpMi9BM/UVEOOTXRaIIhlGktTJqVJUhRy63YlsgnkQKXfjrl&#10;PDqIBQf3yOj0ZitpNnkOwAZFc04TgzihOeeYH1ilXQtlB2l+KGMpWLPHXCSmjSFunbhlHESEU5bS&#10;xXC8oBCKl1FFRmVvzWZ7RZbWoU+Lbt3WRZrWzRgJbjFvCW7NGPluNIxWg0fGOWJ+7GNsz3gbbh9S&#10;Q4k+PkOdWOGn+R9hzKjB1dGKrKLJzxy/d2MwDM/IRYy8FtmyWxxLRDqV8VWfolKQFnmZSFxRKcd3&#10;3qmbKEmw3kyTmNAWMS0mgndNyPQbMSywS3mMCvqqgAHXpaTpEPO0LUmtonFbwV/PfoEas03ssUPd&#10;WI7WwEfDiE+84lsTzSQMkKAwlCnJWHBbzuESpwQE9CXynUlFnqig0Zh3BSNFH8u8LsBVB+qmG4fE&#10;dkpU9wXyeNxMUZhaUHBdEhizVBz34Oq7RuP91zb6ahq2nJpJYtclYXHoDnKuqvJJcwn+DYmfYv4j&#10;N0UHyVX/avXjdKNJOqZN8+JT0nxIQGUJgRJWPwIlBQxKQFy9JBttfuuFv+lfNAMoCACIsQjQeOTA&#10;p99/3vcfaEXzHzAnwESJKH/82qp1Fgl3bGDPQYlgpkZhEq61MJu28QdqlbbFrXjWMiM58cgQkeNe&#10;Pq6yjhOgJEVEz2y89xZDu03JnsO9hCoI5LP2rN7GK4ikbp0k6+d1SEYxgIAacHEKV7eNk4HY5dCb&#10;ydIRgdMfZtmt4zR2yUc6iiV5SRBQAtUpjAOTmLG/Afp0EA1x4+haWK7Lc0rCVW4fx5ONcxkESy+a&#10;OPdrX8I/cdXtUoa2eO4R7H4apcEDt0vM1aHpAE33i1snEwF968wlN00BcpI2yHRh8l2efQlYDPrT&#10;ETbB740wtqw6yrgY5XnaXY51FVRZFqC8dmebX3/tVaZvxqCQGJt95ASmCviwOScfc2VLPmQJlPco&#10;N1dYqSB6lPxIiOBP5t/MuU1AcBiwQmAM4rdNyChmjBL9UR7yXhE+6dk2K4jDOU1AnFaI0TMJi58y&#10;OSXtgE6sWJihJM8fGKocfNg4lXF1k8Vns9q2dMo3Wf5iN8OMqiu5SjA1K5Dq8oixn4CFCU1v4taM&#10;Yug2OVpOoY+Pl4sgSBz1fdX/5OSsiSVmnICCfrTF33GhtGgXDKJBxaAM/evwmWf/J4ZA19ln3FDZ&#10;v3uWAgQbBiWp/mrng2pdti2XBTNvds6jDMqhGAVIE/PgiGLDHhaTikhEp7t8ag4iqAWTDiElL7zP&#10;+dpxFDAbSQQqAjIPnXI0kmKrDxw7nkuJB+vNMSUJn3b+I31rEt1g2wMqtBpoyhxB2I1wSsDjhgOX&#10;jbiWXB3pfR07dvae8eTZQgYAB4gAKEgzaSEYNB5l0exZyKIYplXMZue+01mWNLZQnsQjh23ftV2D&#10;naNR/PzX61ltU77JJsokoNyRnf7UmTs+fh+a4UqEs9C2hw5DlzRoQFdlfTqNcauYfVxWCJ2P7OgE&#10;VZAmdiDzxdm3GFrN0r7UMIbXpRDuanw3ISMEH7TbB5PBDbgTbVz0KYnrs+wXa5fJzLmFK4otHXM8&#10;OCjJVZdpTWitTJ0jHVGLKiwPzAzKJsugJIF+qLv4nDPYjgATPEWhN3WTpS5osLz5dPt09t25JE8x&#10;g2vRGu1BlTc6HzKSOE48W1j3FEKxe0db+BbMhwe40sanrnlrLr2kvaVbLSkVudmFE6kl7BCzIM3O&#10;DMtIQwQoc8qtqpgPJ0FhjQg6gHWe8PdcYJkClmw5lpc0aucJifQXg46YZxcAEQW4ahHMPw35FLVr&#10;kI6SH4sgfjRSC24fsAQz44ZoBblEWpvqRt8DkIYnlqy7371pIPPIAueJf04ZRw/+x2NfuPbKN2Kz&#10;GebJI5dXux56rr2NdTM8IsxQvmfTC1J4UZBDLXJMitiqY5alESrr4wfI8g96eh782jG0Zb9ImRTo&#10;Ix7SwyPBg5yKTGstuwlC3+0yTCwLZaQsDm1HVDPk0DvuCDfktsikLFdRLyrkRsy9ZvoeBeRwfwRl&#10;iol+TPMxRbQBA9CBoK2UBMyQg0m7u80P6Vc75viSuaUiQdC67yOn080VVajuunQ6oknP4ksH/FCM&#10;4AIwgxRzTjnu4/e2oQn0LIXkDfaZzT5qnDVMSWvD8pKWf/g0628aN3nBuLwuSEIP2sSJHZ8SsyNO&#10;iqRv1KP6L/XjvsRdCDJcxEWA5Q9WfrUEn4AFIUZHNVEBfxYfwmRGnMigpXqOI5afUEJTKkyVhdkZ&#10;P/sLWqScgt4gYhYUWxmgY+JRTPSp2JkdseorlNFzEHGvSAaTPnoadNRktIuySRCpWJG/vWZVW6gi&#10;KduacWeS5iobrhLPwRE1P6dDO0mYvamLzD8uMPUmHYqBe2Qwf0/alu+RAPmHPVvx1pQnUAzpkJq0&#10;Y9aSKYZglCRAf9PsWyiT6FPMymHMWdUU1hjWH/lp/mIrOms02UbK8gg0OY/RoKujOtjO7K5xXyAd&#10;rTuYYeizdu7W4TZ6Vk//LAUsMT1LtZKkuMOQDxXK1MV2y/43Y6xV9GbXAgRBFRzWtiuSR6bpmyyt&#10;OEFFHJUKh2ZIMGWS7nkLu73NqkYcCtvJURHXHsXlwEbFjyWFNxwkx/KLLjDbqAj6NgPmxroWNq/E&#10;qA6GUBgCExJznviHbYuMFD/CB7dfDmGV5cCf6V5E9qmzmJNwDdujmAxXhXL3LAShA6tO8AaAWI26&#10;JFC6NTn31KPcXGqXBGJym0Mpy8S4oDD0IWUjsQZQBafgD8VkhxTnP10SyOO6WCllXJHYXYNrNyfq&#10;l2bOir15oIDXAkiwUQkmJU+MSlGWAvrSMhNlEiyQhoIWdUNGqlASkMVgrAGzauY92TB7w8e6Z2n6&#10;+Y8Zw3TNuerKriUjzFMsSUdJ+CGegdWxOyEWiGxIsmpqNHN+Z5QCBBh2RScMyJW1DmVK6o8moaFh&#10;EwdppfLigaPHQcY6YMmllSPSiM4bHQyTqpb/qjJi2llzQhMa5UGQNH2Ojf5wy99rlayjmueQIIAM&#10;BE9+Fh8CQJk3VVDF3f/9xb81evTHLRT47Cj6ozAMEZcQZPBJKGTUciuPHnTHm/eXVUq9S2p1QCgA&#10;ImgnPIfsxT2jAnoDd+X0UEhyCdZ30j0egtsyO1FTlHohEkqiD0mX+hrLPzRp8nBSJpoN7Mjd6p51&#10;V7ZlGa80UEb9pdEjkcVno69n8yabObHFTNX1wNVP/CxZkbMA4qsUTqOZeUX41D2Kiorg0Kr+oFc3&#10;WOryvR/yC+ptoJKEiucFX9rwOCBGLoLBgW4i5+fXXoFAJp40Qz3qVpaTA8JJupQQzA45GLKpAAl3&#10;Pe8/iJpspDw4DZNUG2R511yqSC144z7IFWRyceg0xs49R30hFU4JmHSx1ngQP2YJR+Uyw6qU29NE&#10;MyVGdhvd2vLAdJGzITeZCgIOckvc/jDjRTr1256OSiEUQpcBAoXHWuuIuzbLSj+jbg1aUr1sh4rX&#10;RKfgO901Nglt9BrSaJK9NeGt9OJzuAOTaC3s9AA7if1gHjg0ndh+7poZoiecFGXEg1sOLPDpa9pg&#10;lYDRWoEmW3ISxRyRA03KEEA2p20VSQ0kFFpM0XUBSSuklf+h2GUMNGXHaX1P4zTGqpy5GtBrbPhD&#10;iiFmK+e6cdvr/AcToMcIUOFPdfeAt1g79WIzCEkIk24lTOYGNtlzUKnFjjixOh2jAN18xxC3wnt3&#10;9p7+s3NKAOEhjwHBmGMI6siYFz2z/XntkUss5cX8Xz1c7o5L2xSo68A6GxQePvjpXz8nbmKgU/Wp&#10;99f1/3CQ1+ISyi2Kup3Zf37qHPZuS5CwWfFKTYklM06nEpMXsrj5CPkowCP8q0Izl1YQjYrcUdbb&#10;Pxw9IahKbliSguMOWKeNT7W4YXKjjKNp+NXBHyZmdsm2QQ8LGF5w8nGw53IyhijMuFdWo4/7G3rf&#10;eGIxiaHgGz7KCwhCRue7DAUIM3ESgSd+LTEYGS6SxqUkkaL1oDlcuf68sNm4caJCXvS+8jztwqfb&#10;tdGmtH47A8OASzo1LIQEncnCDjffyozDyz7QaQ0D/ErVfqu/dytU4VYVztVQKFBlY4hpjIR2eZUi&#10;UaYWafjcwcty0p4X+MsRpIqNnBcDXSzVIrFP/IEmtYhZupHzlsTRPRXz/jsW+IMibw8Z7YrcC+aH&#10;rtFrCuKkGlwD+UlnMoQ4oCbVEZrNv6+8eLr1h6C2qMZEOuQrn0Cql9nhOeuK1DolbRjMb6uuTq2V&#10;W55bNUz6M+EPEvblvEdML9Au1Nw6p+xlYQVawwXHgGRwEQJi96x+XR2TDVdJs6Ch+JPmPxA02ySw&#10;iiQatmQNqvcrZVrgkeAPdCCL9txxTt/EPMZmysAx482CQe2GHj77dHNCFboefgj7wh/I0RQMQhEu&#10;8a+cE7iDsWeChomZdtLiU9e0IY3NhK6OWU3/2qG4EyWXwNhkQbShpzcPH1pOe5iTgB7gBjFpz2Q6&#10;sy+uOLF7Zy8ummqqFcrTRxF4pAOGUExQU1UhTV1XXyjgoi7tmjFcS+8n2/VeEMVcl+puiEYTIi0e&#10;B2PSbNhCeCUPkkBmmYe2Y4kV/sc9W0OoWvzyiRVXVJpGUVYOMcGdwDdNw6wwNjkVFEULeDsagpj7&#10;jZyxO6wH6COdYr5XfnVb6lDGcbKUV3jaWlqSUJdg9rBfbkZYi8AAkIvYlkUCGeWYKYpocSfEGgJX&#10;XQbKFKBK19knS94wBxUd7ojZUVgRlOJIDAxXXHnCxmjbxDG5h886w2qHAULiljSvrlGcw+CWuKEV&#10;D1CIcBWyftXOFFK8T/yhXXuLV71pN0wJoYw5algzNM6bS791gccU7JGgIq0sm3SuRIp3DGVuSivW&#10;1K7RTBv5Ej/7xB9K+raYBwvJztT8wGMs8If7MkSj9+HBNyxOcwougagSSmNtrwMg5rMwGyXVa3il&#10;+4/6/aRnWxcKXDv12xQLG9TdREm0oRdfmWVRgAA/ngXBD/gzVA9Jsa2Jz4Q/0fPcO8CweaBpE2/P&#10;sk96erT7IRaybH+CULmWxsPnnGaGbRiuMhR/yIEgJSlGQEDCXV8oNy6W2gh7RjmD5B0J/uB7b4hO&#10;hCytoG0SMMP2Go907klxgR4+bo5XYs2PmTHn+8IfDQxxKJBkIKq/m7s/6dk6Mxq0ZMT0no3ItLUo&#10;a6loWgNFvkUKLC3L9JRFPk0AaTHtia0GYIUnLYYdYuYzFYCcv/5CiGinYdz+xqvEwhB9dgfcoDCx&#10;cSNBSqIW2MLkSjYIN7gWulT3R41z101SE66eIMunjh/Kznj6zG2f9FgQ7J07FIgQwj+JnkJEnKhY&#10;WD0/+Wqte0BY65iGT9uy7H0+yYFSIRX6EW6Fiw2HJN2P6RHDt2yBhpGFLTcwaZ7NLX0Kt/DjQeDS&#10;EjcAGTFlJIWe0boi5Z3mlG1sHvPSebO58e6bEmUStpnFZ/85T+W5EX914TxwbNjA81RmDpgw7z+8&#10;vnAeYBif/hHNPR3mEKF80P41wSGzO5srsQXkAw+SRWaoWyHpQT0pucLmkVz3Ou5o/FOSztWJ94k/&#10;lhTN8MK9mE5shZ1AnQz9b2pzoH2GY4h7lPG1I9jTYxmXo2JoFkZbJ1pmaST4AzMU5nlUmKtufyTk&#10;wGO/4w/3VmzrQiLzSQwbdAQxd2o7XtkED3Y2AxkZ/gzZ1XG6O4b7/Jmrp1tpULOZkbgyyzbe82Op&#10;NyxQ9EmHd2IU0y+UsYadYP1N9jzwSNy2Jj4L/ti04Ojq6lEVDKMHa+b+I8cBQfGKlNiO1xcwP7GO&#10;w4ZPAuWJzc+w+JNYTYWxCg+Yfm1UQ7hV3BHhT54zn4EHXJn5MTPcCm3p/L/RHyXUx61BOP54jddc&#10;2QGS3hf+yC9yqM8YNAJh/s4+Su9a0jjBXWeqZkRbraMYUjKiRUGbTFWXEQw7shfZjQrptFnMfPWG&#10;jK/qpPlGcvytmPCP4277l3tkREFK1YMsiTOeOqcEKBCGKl5/I0EIzNH0xgkod2VTN14RzlRsiFWx&#10;kN/5zw+ovMGHwuaB08QV6UcPbX/tRsq7G5UgGachjoaD7tTDqUATMCH98/YZNhYbgnWF3jA3+uFu&#10;nJ+4Ke8VsDK5lVCOdD72h2XxIEaUJZPPae1N0rA6C/yJQWnRYA++KKxxH8KSj3WnilQhMLixLygH&#10;lqr3eRxEmeT4ET9phnw7aRMZFHOzTkkyrUOIrxjukUuw08+SeAs8IfGLNSs9VmiFYA4hCFm+XKeS&#10;/Av0pw59oByy3NWabCsPJeCfqDuIvX3ij5knZnMDRLjFt9o1BVJLoU87g7zBEp/FJIZVYlqE+Xak&#10;nnI+QM2Or6jG6NI+nk+HP9CEsl5iiQGF4ZU8mXTE+x1/0OePQnutfQ0bBPawSzN0WFgX2pZv2MsR&#10;SuO6+4Wi3lziroFgax/dmGUAONjOR+HgAcrcbvD39glq2szYLHmIMbTVVlIp/VnwR2Kh8XjYj1XY&#10;PBLPdA2wueCkL7NR9vUOvu4AuzHe8gZ3YS4MG6n83vEn0b86RjGURIyj6u+UEFfMwEfw/Iee4Vfa&#10;0Bg8wK1D4geDXDn1YrTNI251Igtf+pxZA57NDCVJcCe4L/wRUNDBAUJeLkAlpkFs/0Ei9cm9R46T&#10;NLGf1MsDOPkAmRDNgCOiQRH1d686fMVX+lECBMDx2/cnGOnIvrjqhHW9GzxMqSwV6r/Q7JvrL1J1&#10;V2lNGHCcw9WELYEwt751HwyJUf7BDLacF09vX/+7S44oGRiKXc5ZkB3x+AmPda+gvEVK0nkcaNRo&#10;aVC+2UhCATAZFXnEtyasurV/d7HciBgySku66i631NsY/YFJDo1IDlJ8oyk+7W0DsXERc9Pv66XM&#10;4lQ9SHXyiXEb9ppId2llD1TEvkr7QR6ITzrXpsIlAmnbkjPRjxPDxtZV0iGjJDEjGYYcycYs2j9N&#10;+yuGC0RMgQQMkOZbpxY8rApm2Vgu3cs70Bs8iFNnasgSyLyr5flM4nMk+GP0Wx3LQTALNSk/nChN&#10;SJMWIQcqV+B+4I1AE7BtzkmbfxJQ86kBinRrGMn8x+X5rCbt2tgw1EFa3O/4w3cxEQopuKFINmBJ&#10;+cYtmucQ6hOq8TWIJZ9KVxW3dIq0F7yzuxJq7lkEtHJsaXaWZJqBQQlOzQ+IFOtGA5rl6tDw2fAn&#10;PuQZNvDjCgCth4TM5pOYpm08XHJmMgNzNRR/WERAHIpRwLF1gqV5Sm/zkwUOOUaEP0Kv4omp34Y4&#10;lK1b4sS82zVAWAQXSyKQIOwLf+hWDd9wNoxDVkynV4PAApmeW7tBe7q6eRKCSFRCuJg5SkhOdXNZ&#10;mQw5Wz5848Q1Z/RPS/DuoISBwp5+foDGwuxbL/y1HvjYP4ZvEFlZXHE7v3/qKq4L2qTFOiMPpEzN&#10;seczxAszvianhzYhGuTcLd07t7PEV1ZppUx1To1pkWDSteXDNyUaYmqwCMc0cNiUEGKSx7CGrPxX&#10;XvhtENSVusu2w+n0eLtDXi78gMYgK/tSGtFv5Aj2aY32maK4T4kTh2CL9BNGZ0VJ/xV/tmIEpIqN&#10;3faI3TFLobwsIVSEuZk4lygDfZ+2DhQ3OjSmCgF1UZi6fBdYN0R7ONSiu6YqwO/qUheypuMEXhA6&#10;oXfRYlqCjJCV7aq6Ok+9GJZsgqgiaSYxuU/8oSRsE4B3ulcfZwv2rEZ1eLWkTGuo6q01q7AKynsE&#10;22bg3HSI4cGqoExiIyVGgj9UJ2ycfSM8uE8l88Bjv+MPfpG7XvOMaNYkpzfoqze6KcdOpG4YCkwe&#10;yM6AM8YbFpiskVqaVTYK9txaNGvDikqWQ2ZSY+pH80M+Cfp3QDNxkhTbmvgs+CP5ODQ0io96t/Hk&#10;3pTNCTEikEPCOT61XI7h1oJQbC/448KUMTiER7Z2JZiHMJpvPUaCP9iv7rKLPq9oJLaTbt1u4t+9&#10;ABuJeRKc7gt/bJsaH/IfTa/dujVqE1Ka4cKmYzSabNmDWHU1IwizEg0hj3x8ePFyvYs0IUEEaWCk&#10;S2/4/OTtDulGNhmRXLyMlBvu29+6V7UoFlOaEhwMO+Q4QWxSqQlfoi3t4N4gM4i5ijiT0QtPHnyn&#10;S7u/zQ8xdRM1p6vMC9ZPfu2jf0Zq6SfElPMK/IFlca0reuUBZG4Lddlw7KHpBE7RIa9DqBxVqBta&#10;ksBjf0hqDlqM/oUBrG9Qz8LejdrZHz0YNmstqStCXabApNs2ZauwJWqWUjkJbJ+H6+S7mGNOB7kB&#10;tz5snOhzlYWsfSoK/rSyGUDuRapkrokUH1vjBjr8XdxBhyqQaPvmjTy8wgE/PvkCpAA3lk45l8+d&#10;t1euopXDkeAP5Wl93knHMiJKtYcygTvlyA5jHq5MHj3nvNnNZjCqwKq1RJqERXBsZTrdys9I8Ify&#10;VGfVC/3Q++rEIcd+x5/nZl0BtwSaZggknuMDRtWNm4aglhbDJIfw1JIRNwg2QhknKTmHePuB13jc&#10;kJtIKiJhX3h59UkDM0Mx8kmDP1AYdCQ+WxOfBX9suur00j5zTAv/AA+pixPntlWbAVdTfhJqKP6Q&#10;Q0mqWFgSwD4VeVWCYViaXDioocKOBH+sZ7SEznkJHXu7NNpKvFkQTs22WfUszq6PnBGsv6kfGBZq&#10;SDs9k0wQJk0jJIghFq/6yOPCkfcgy6XFqAot6xEQ3xD9xjOT5dfx4vbu+HW7dvt1wMFg0plNfGYy&#10;mxLCqWsHZWmM8QfbXPLeyn7AMRHHhhfiVtBwW+QQwCu3SKxfXng2/EHcSLkNgIQP8u789cR11UTI&#10;1CBizlubC8qUXL99g5/2aDTH4T/afigjI+QsXVpdqI7g8ecEMbeGaEzOEncQ4890xjaOlVLkjlY1&#10;dvlGiW0H9uDKaeYJkqHym9HLwiO4RVdEXEyjARktJjGOGXFk41GXxWzbDJRdDPO8IT7Dwb4yhj6B&#10;eRSBPQF85wW7ZumPAhSGvgNVOB065gYpytzixILPJpRNhKY9qeCUtBlD4RLKph42zAcP3BDFhoZW&#10;YUnzqRGNyIFefNBjGQuOLPBJwapFEnHjQReEALtkKbqJsw1s3/gCMzQeSrRVuN3KDDRhkhgerFKr&#10;SC/xl/T6tdLKD4UpiQPwh7HUidFBdKgNONgruD2lOZqw53AraFLg0E94FClul00EglC2jZFgaKD8&#10;MPxAkIGaHHkDdKKNDfb4NQdc6ewJ/d1H07SFMRMndZFOgUy0JAoDj1SABNpwXTCTrtPdlZyTrNw6&#10;V/Ui500zSiIgSibhpvkqDVdDtxSOEM7VLZLPlnBef7q6pQp13brthzStW2+mSQE2tcj2wnvIgzS1&#10;H5UyrksMD5xCga0YmFdpqNK3XKtkjVGs+X+jCZO2q1apUcsAlUhgbEaNUp+I9zYeOec0bAP2aBHe&#10;SJhDqKU0Ob7kHN+4xZgYQL464dZQqxzRCJ/8Mj3zZQK2I14qRBRZcRzqDqlXEwJq45hZKPsTVtvC&#10;WwsEHHDkoEFKV8jzuz89fOnW1dYL6pG24gSrhzz/9SVrf0DHVVoBwWnIcok0xJ1jDEkl4cSXHjmU&#10;13vARnPrJmA+ujFf1r3y4Mf+sKRg4BpEx0RCrhNWn86UTMPI5lSqgj6Ff4TgSs4PiblzWnVoM8Ez&#10;SWuxbqk55AAy1uv+j2GVvir5RclFvvay78AbLNG/BPOJBb3zxOOxPKUyMld5C3W3BCtYL1pqy3L5&#10;FGNfsp8wDHYt/nLNKtP0aHAr/p4bVGQ/4YsjDrqoodngmQm1Eks0hNWR36LmwZppvQQhLgNlcAUd&#10;2/ClkdD7ieHpKeEqJRvNJhulk/hJnNaEr8IVsjBTUivRUGKl1d+7adRIAkiRJtFKUy+LY2nIiw79&#10;FThuTznDiUgbmpiJHkrWaVPvPWzp+D9sQcDB6Afn4lfTrqt6CmasJdyApVbl6hjEDyVh5jbekInW&#10;9atw0j+tqwKiwBfzH6uLwsmL3HvMeLOsUTPKY3kAGu1CFpomzinbGtVoyKi2bQajJG4K4de1QA+T&#10;hHg6pM8V8Uk0vp/B53tQGmokZu/59ZWFJ8OYd/KX1TcDDzhMIUExaxbRUzG4g3Mqqj/DZXEL4CrW&#10;M2maYHMpssGVJM31bozTdEEpcvSFkIzfmVuzCoa157MjfkCO3/9bNJ+3Lq03qDmgQ/9Ane9ZYBya&#10;VKRFLrnXiEFdyjP9VjE9bpDV6dZMhqKPEMILEUfr58iT1IPwhyY4qFl2WZym6P9te9e7Vfk1RGZH&#10;2KqU3zEHatYGQ4YAP/vCHzXC9xzygu8F21iolKyGNGSYye7s7YUR3wCAF6qlU76xrk0m7a9fV7pw&#10;lsISIJAwCDh2/uJDLnt5Row9CGj8RZeiUSQVWeJnezZkjx44gI7rBh02B/TPUir6f7rm9MNXfVVV&#10;yEnNOdGR8Qrq9k96gna0gu3HIyxa1Xd1i4L9coI7Y5cBk3SCONIGpcgBaWVNskQpgY7dyRNtehx9&#10;8MWQ7u5rwpaTMjENusVmog/lobfwgWZFIo/l8f/ZO9dovary3r8f2gqBBOmXCjrGaZB2WKh+qhQr&#10;0I/ngBiLp1+OEsHjOL2MFqqM86UkASsJVgHhIEQTLnqqAcLeuUMwJBBuXnJBAyTINcESMBeS0KqE&#10;JPt93/7+//9cc79J9t4jYZBbu1dW5p7vXHM+9/k8c84111qxdIW73P2Qh9Ody9ppYoD8ZOks1Wx1&#10;/tCNcpCptned/YcYQ29DGKSEAaj1qPiLPSCTyY3voXJ4/+7vjwWCemW8rBWtXuGITSG3boAWgMCE&#10;pK8Sq1VBqIc80j9oKxo52npvQdqGzvBFIXWozKm9b8YoB0b86bs75KXmkGkGXxCGnxbtRlXp2d/f&#10;g5qTeCsf4NogVejx4A1K+Jd8soDkiI7sJ+QkLCdbh/Z/yqzgolIS7og/ksDeBPXSQzU4itXxZjlB&#10;jbSbJiAF1+2n/S7VYDDsRwUP+Z1d6pIHf2RCBZyAqlLVY7Dyf9BchhVIRSwc5CFZ+oA8CUpAkKhU&#10;DIMJ+xIybHJ294QATDEkkVny2QmB0JtWOqmGx4thTGm19DVbYXHdYAGP3FX7ZncH5BxHG2uXu3V0&#10;AjcZac9BgPpq5UMqh2yRqKJSSsZehUVgYOaEKoATWGRFrpcmQMvzmdDJCc2VfshA3cCmujGIDrHA&#10;P6XkFX8q2bXhvvGHcQogZPJFzpAsmAIrNgSOi0bjpP3rzVsjN2BCBimEgYuKw89/Btq7YgjTGj4q&#10;92QCY90dNyeawpDocZcRTr0TUBL+vYc/JK+PnyYCzGtW2OK2iUjNJd6e88aebepS9LlwAW0c6KbR&#10;D28saC0aU5oAgTNhxBHg/UvPZGeasCQiBeOc1hmPnsMzQuWFPmlFhTqT0TOtZ7701gaZBlSHB0ce&#10;/IS6f7vLHEnPCAVyMAIHXmpJwPa3zvvR+RAvq482rF5CEGwhSeBhGsgtdhEZ8pMTnVzjwahYJmQJ&#10;8yE/hEKOpiCS+XT1ZDOmAT1VxWSu5ZNmWzapMqwQrJTgtuS3eMXWl81C6sMa7pAUCHQ4hCFpNDcG&#10;mSpziZPKSUGnz3T7NpEMBnXzql2niOytzVuv7KkZ2ngBtLCLhJEOgFVF9O6bhrtQeJ2ej9eBiqMg&#10;syUa+Gwy5IFuuBPuQgypwqzp76Wm199TGWikl7vVvz6xpCEsHUa6JhcfLAnopaevq9DSJiM6vaOf&#10;vgapFRHKCxnIkxMUnPd8dLy7Xq2lTC890VRUwEeeBTmvASzeQ8EIeq5qeAxYENGE75MhVxO8F/wD&#10;+bHYb+VE/pyVBsAyUI4VwrtUoL4SVRwI1H3rMNsR/Ry2PJMquxVMzLHxLSzQhS+8eDKsUw25rx8K&#10;c1KNTA0pmHcI1kJPTJdXnLKlYOvW1ITHMMtPWnGTAlrVh9AnS99ERKjy22RdLrXCduyWcpHqsXDq&#10;M2uZfbZeIIUtRYDkOWkFUiBhP4HTu02bmiEmLMwYP86CkX+GDn+1wcGN9h6FwVSoBXJlfN/4IyIh&#10;Tq6OPY1Im1x1WCLCFquMQyMY18y4KWRH2qGc/YpUGT7+iKt2l1XJMAFd6Ub8hDRSxl7pLtGt8EVg&#10;FggUvfCrDXLScx0rcPn4adK4cFJnPrn6f7386/UgkuExCpIoZX2CbP34R+eHvLc6L4VrnH2JaQDp&#10;b71n8SnsXtNn6kBHSXCR78/357q8fKe1wK+95lLqACc1SRcc9+Mdq2VNHOp7Ypy/iFBWIPl2X9i5&#10;/lN5UtUYy147QBlLgdnX2r5rB8QLgry5rAlvDYxMtwH0L6e9N7pFgMgzakl+9bRJkhwTpyhYgA7t&#10;AbtghM4EW/Deefq4kBd1o2j6JSlfqA4p5kqaghes7+u2hJgqDWEkzSnBlqkTPUqTnYEV/qwdkMMv&#10;KdXu+ODYKBr4CNySQ+Y68AdUACBmS4aGhI5nbr+VqzGSoaUjW0KCVp9rcB8pcAAFEPL5KXWrGqm2&#10;pamu27K/oXKRyr0pZENPiKca62/qi4I0ePT6+9QMXgasU3i/5rRJ1OaERzTwzLdvbAZxBQI9i9Uq&#10;fogcWaDkSFYG6bCPvpDt41d8AcKAD3DO0OywL6YGqdk7/vC2xrATabASFTuHBZYBIwG+aRuwIZ76&#10;sVW8QcDuw28vruHyfG+0kkoG7DF+HkCW3i0N2JQ6GLCI14M71M/a7evZ1njFX5NDPpSINWArr8tC&#10;Il11F1+sb+/AF2REDqTrZt60l9SMP7IijSigOSVXsulq+dJBOQiDwC/5zF9QE0OtwFP/xbn3lhAh&#10;/hJtpH5EzZSVR6qhE0OSonXjwxUchdA1DLBTDoyASl+IJG9ovLdwa+SrgyWvoIZByKAmNJOnIZnp&#10;J7d4E4lkgiQYXK9bs/HxB6N0mqfHhdOQTbpP/BEOv8AG4idJaP9PzU2qiVdedQix7lOAZeAZdUfm&#10;gcxTedRqOFCLfQ6/4myqmYbwsEJTqEt+y8/XwgSNQBvWC2aKkF+3ffWLX5djxuXH2ZMnFpHiwvta&#10;TCoUeRx3bSwNehRg1IGJ+Hn4VEACJ0ASBABL4YITfrLtSdA9sHVZCQuZWbkOG71xDfTa2a/NE2oI&#10;MPZeSgRk4fEr31xtC7XypXKxAE2MEpC0Rdte/5sNE1Z8VuwEdeULyJz9rVs3fCf2LhnYtdMwjFkv&#10;XfZWoYo49eih6uSf0AWY5A1Lk0Yih+qvaOM/B0S7K7EMGHogspohXpPCeeef49emOli121ufXXtD&#10;4/ZiD9ShFSnWQgZHWLoR5MeDdgeu9aVAJqVPUFNvbvdASgYbW+50+QZraKAaAAMzN23w1sXeRhAM&#10;kmzM/zsfPBkgQANIuCNDCVMvd0TUrCFpqd/VF6EZ6DOxGfJk3SC740i5p86jdtgwBtxLS2/8QctB&#10;SoqgICN6v67VmtZckvBtY2KteZ6Kqzw4qafhoRJjdEeLKVKLxdJJTXMAoiNSmGLzBMLZRz699EAA&#10;ZIQqMgDRg0nxXpqpyoFNNmSsFJqBiZrI0JCbeIK8N7O9jI+Qz0tYYirAhIBoZPlE5lRyIEiA5hBA&#10;x3lnKBj/ApkTMyNUIiXgyn+rSwmFTL3byavDIy5Yq1aR71zswwLV6hmCgwKBIKWnZn5Tmmva8NX6&#10;aDkMRmhBZBLkmVNZbeRU2g9+TmEZsfAR8i0/XwMwjeKJkoZJBfJM6r7RqCwwoYTMbG7paP1U8mIA&#10;5cpdbhkFe+WLmuRTCDHkoRyTSAmhWB9i5hAxF3E1wCvXQ8QfJGr6UvlbJ+k7vDIKopDflwhJ6hGi&#10;iK/Blgf/wmaAT/Gme1gcPv4AY+2Mm2gE+ZyRIpkAYKeEgEMFXVe9WMggKpn4m1MfPKPMMfDNeP0E&#10;kAXHXfLUZUQeiQ16LWaDUaeRx8JSmJxiOjbz6a/cWaJKIACqxhAA3nfCih2rYJr57GK+P8clKgQd&#10;aX9L358DEZQNdHgLdgk+xI0QQ0oTfgJ8wQnsOZAIRQPa0ElbzIGM/AIh3ZHhxd+sn7D6YlALiLEU&#10;jHNa5z5xgZqoE5XwJRAyEPDL3uCOzTNVt8mkfyNqRmAJd1Rzu0OYILQIX6mxccsL7qc2Koa2qvpo&#10;H7NlLevus067sfEfGEOITwXsMRlSti0DWexHjiAZ6PDWOy7lpC0sV3tkO9bambeyRIlTv96oA40K&#10;qUPlh6/4K4QoeLaNYaUTDfoyNBAJgygpYOnusMYnA2VsWVGU8fJfikZTpX8NhUDVZBsyd1tF4bG3&#10;bq+/BynnDe73oAZvHX1EAlylbSMogWf+QzWkhGy5yviYTswCDksrT8+8EXZuskyAw1WqRURkphkU&#10;JrSPfPahh5o05Kz6vRbNjtUbQK9zeQijGhWoxs8CnOf7JH0JqpffA8m/9thyoAEqQiBPBrAzTztR&#10;zZv4ENGjlIM93Lm0FZMzlF/N7Pq0cYiLrV9M81ZMuwqbhEHwBnVlnyYIuRpqL2pA5aQOAod+WlES&#10;LGQQHdsybh8/lsFRLiXGVhlSh7fqYGd4DxEpXSvcy4T55NvET6dViMHy+y782KNX/K12HvR/H4LZ&#10;TTfJn3UELDADFsMALGMQQ0F4OBaZEHLDSEIkFHIGbK/50RBQpJzAWXrJBICgU5TKQ+KRTOWOOvvE&#10;H2rGM1OfUQ+g0uTKVuu200/isx28aYs9JXx8hx491VdDA6AqSbP+9A8i5OHjD0TNbDZy0BQYIQrm&#10;pvC06dZfamAh9yxRAky9Vl1Zd6cwIh71kV/HPScmeJVs2nM3bNq9ORZsprE7tXVzg7AIBRnu2t0L&#10;V36mBAfgAI0owZnpDSULx/I9OXUGgenq+6cEBCoELynf3370z9EJFRJV9NRqwlegkdIEgE0TYhSc&#10;0ISwUwIRxEGk3/ZmUCVm7nh7+1ee+/rv/OD39opCc1t5NLXKxMyVBEJhjbH+ZKulV8lIGMFqSVMD&#10;oEYovY3f7XxkEmUJI4ihr90lBqJr6KlnTD4/uRTrJsX6SLE+GEkh5kz+cltLVpAAi9DUP9TddLB3&#10;iDrAoTenG0UOAQIWMhnNx65JAU759b5jAzQOkTrCYQEyCNDRbT/j93YAJEQCKsbMZxylYplHRj0e&#10;d1gKbjl0EqtAQ1o+t7JkyXtrbB9/Tx8lqE41a6AO9sgTZvkJJvEVYvw1tUgjEqg1KUyeFF7qzypG&#10;3dMdauTSS08aVqkCCgKSJkM+eGt8AxHnqn/m1Y4iMvfyh5bO8KXIbR/GQcSJcx1UpsK6hBktDw9s&#10;6CtBARZ4DPCklITfZChMBQrDIz+1joT899YjaCocJEA1IFCCwC+zTCisMHOJkjShcvKUM6VEdOpe&#10;Zoy/yhgXc+zUDCgqk8kJnGQoDJ35SX3Ob2A2Mju/0ck9N+CJP/BFzZARqngtJ00CMCldjDoUYpl4&#10;Nwm03aXPcpXC2pyf+8QfKch9hPcZUTPwySATUupH1GTqJfKcuZoKtI0KPQ+Kth1PPEZ3f+LpPFpA&#10;SMCE2MCorkV+xYSn6+B01TvtqvViN5w654KxE1Z+huDAVJHLzHA44Vg8eMLjX8U5IQNxN9DZvnPb&#10;OT/8RJldBA4Bp8YWBx9u+AAB4kHK8eCmh+o8pKDua/3xYx+DKlBH4aC8Zf3tJWIkMAIK+EQhUuf/&#10;988uC19KHWPFozpe0RIYyUtcLHGyaLr5YcVJvmlnOqc+/w0aSg4+GCLH0FSfoGaJMSbLuCGyja6Q&#10;MGe+tIMppfnhT6GQIVdIIuVE6RhX7cHQDJ25lPSqHuOKL6QOPFbiY2D5yV2jG1w/cADeCzAGVoGD&#10;iKv8nMQrKtmpELGPKJxIGCuSvVmKLBUGYIZ9MBKM/OSLjaHKt+mobkpp3JAuRaiTq4D/mC5AsV7V&#10;awqDRlexCxtMfVM20oisGMg+3z87ZPRKDxogRsDBSWtjnmb5RBRUrvWpGWlQwtXKDmApxyEBQFTB&#10;hwENSQ81A/mej/5hhQaExPyA6qUzBNyo4F/6bJFSI6ID/ctGxJOlSmQSGiqDq796VfpUpCo/Ki+B&#10;hMUM8Cmn/7o/igZV9lmYpYZ1AYVA5oRmtAyuCIoU/x0DDmukqUAGMviambjz/WfNaYGGI1JRp1ar&#10;oJgpMa0KnFg7dUCKOqiTM1fJc4klA/kL/gEZUlGSXIJMhYNuQmWahxKABGNKAocUUJRUifHz1eXL&#10;cWwRBdCa1YwO99NSv7YlA1rCSICknDwneQIgIlVnYQh/yUUUgqVi5ycN64gDuXBAPdph5ZlqUFup&#10;SkMKqxOoV0FUKy/4xMegJ0fdBWQNIh4YUn9qd+/6E32oNsQCOPSS/qM/n5bWyJGFL0TLgXSlMY9d&#10;sJrznrjwk6s+e8/GuUADpsCjAXUw9w+qN3GD9gxVpXRXJMMTnacs+aMycUrMIT4QLnDw+bloDHUA&#10;KPGrpYBeuubvEwEUTKjm9H1LzwARfOURCzHI6xOYBTlWlHgVsAQfWnH2tT7yyDlsexPJIt3mX1yD&#10;zIfipKDF28l1DbD+uvveV+ezR+HcH18gHVHu8bHY4rBf4S8NIfutLa9fadnG1qKcSJtXQrMfWNsH&#10;j+jB3CD2gsbJJI9ZxcRicTEuvtzGtI1qMRXSXB0u/sAWM8DbT9deuHhfgGd4V8dklMTegEYGz8oT&#10;EREd0pNoUMIwh4WtW36pQnWMCwigC5Gk1QXyVg8DTN3dAimjQmeCL+tqUjqobMH2gHtUFsBxUrES&#10;ilSqW8i4HLBEDlEuu49pww6MSkPKI0MMia4Dbro3MGCfq5Vg4NAK4aSclJLKQjwWDG7f/LoNFvn0&#10;SGc/esI+8Ol0fLsJyZPnBGYgB3WIpwT4U/zR3kBleSMaMLcHkUBVvhsWLKRhkMw1ngJJpvhBpMBS&#10;FT0KPkoMUODzbLYIuhGXVIBCmu4lYuAOgL1Chh1KkpKJa6QCDEIAJayevb35dWlTA8R01d3Ssztu&#10;JEOaJrRicMFnAFhSI89ZcVW8FFakNxRvKeCc8gAhF+fg+JYlr4iiV+MBEryhP4jIT/ZHQ5CVhr+2&#10;SryQxGVR8LxN2lYeAcslvhiLkeQSe1ACE/jZB01z6GIuRElFjW1QLd+Ws+HLRmFDsuGL6P3fT2Xq&#10;IFXsJP03dIKUktAfgECjhI+JaecdIHyYtPRRYCsMSCrd3vfJAqP3XPrZCa4ifnXKSmgUsTqO9sxq&#10;uEQdHe6sEVIa0oSMlJHeoppyFdPZbbDwRMWHBATPSUq4SOGCsbwuNDDVlka8aXrH6hJ2CCCpRurz&#10;ro3zkZbsS3sd7GP2tG/5hV8fl5ppQprAFYyLxizZvFxYfEA5uBImpW0TL87Bb7mRL4cYE1m0w5Mx&#10;LlFt+xVKoIQDAXKrLwaSFB2iJc5JmpHaToP4sKcQm77IQtw1TberhoYRYVn8JL2+1Xqd9y6xXnRy&#10;C4uO3XEJK4OdEeIP5oIEuBc0tempaUsrMqTJAGqy1wd2bubVgog6tol4/ATCMJJhq2GOaJxOj74e&#10;+dLfBDIwL2+QIm242PjYMscWSZ2GiJ4mMhh+OENzAeSCF2bJ2HRViCpJQSSd0tx+gBFZ3lQKxurt&#10;eIZKBsED1NdOYeiBiMIy9JABoEDJbISUmR67PbifEJOgDgJJEyqjgnT0KAIRLfvcRdxzNHg1l6Si&#10;xKHoqeKlFmw+c/uN0xpiQMfVkASi5Blc8NisQUoIwJdZC8NBHuzWf+6ZAIcXMvWEEZZUWBzwnEd0&#10;wUMRu7sMdKYHqVu5f0lcjeeADjqmCOvs5gWu8y84D44gHnaCjhRFhKMUJp3KouK1U6Q4zFEohBfj&#10;Iq8u6tXyiCtwIh8GF7n6+Bf/BuFTyBntpAJNwEWeaZL3g4tkEcwRASYrG+ti29DALlDqgyVk05z8&#10;/idXv3/W6fokYeyT4CPfW2QlwXS7PL0WmpMCFvFGXb/a8su8izLkxZCWcP+HA+m1u3UyRoVIDBqY&#10;70kioJJUSk0V6Fmju5hFMyOhGljCQiWeEsr5CSWk17Jd47abwIJmJW8fIo0Cg3UfQkBU4WYnTWkX&#10;GOTDB96Rt5nhx4FhMy/7LmwxGXSKj8De3dkl3WImkn8pj5D4yaEUQoRSzL25803d1ycOJAIkLPQ3&#10;gYhMf+t37jt15bZVQYDZAJ88yQeWfaTeaBIEVy4RbNGJO3Zto5o2eTCsaqKl9msn0AVFkCZNSX/r&#10;S+umSMV7SlyFTjCKGymiHJGELDeQTRwzVpU0M3qxzwEsHAUbXTu7EGMUhZAx3qiIFFGvnXlLZNJg&#10;OKx/pTLdK5VU0RCvR7nrrNOxwSmmjRTnyufcMHMxZf3yIQnIric2AyPDxp8Ycrb6DgzwIcj+/3EW&#10;c3zMkw6BTK7nyxQnteZecDaXbDgaE0nIjal41XN4mVCRvmHzkoFweMIJ5dgwhHGmr9DDoJnIqaeb&#10;pBwfHmVImcZNEXkgpAJ3fcyzwFKBKoo96k3CyiVKKWTt2q8omMWrFNiQxvI/e+3sXIWEfVYLLvj4&#10;dcYOMYynYQ+mgESHkYEZOfDYLcmUifu4BIFbxxWXABfffq9WReac/6fcWVfANJXUFz0ilv/D0zNn&#10;1kv99/CUPOisY01ouEXG5gM861V2PEgGjPM+8ecb5vod2X6CC5jyHALNfyMV4oM7wALLUUS0gAri&#10;oviAmTuJZBqgSCx+RlIza/AmYTvYUjm75qVtr4jCN9WIY6S8xvXRK/4PLx3BlhB17WLT39v61ol6&#10;ahiWkbVEDT9oWZ3TzZMnhcd2l+UsXh2Fo+Vc3zcbtfK6GepCBlJgnM73C/lcAhqJq5zkDrLok3+2&#10;ee3TginTEVgNmtpdXrEEL1rsAjQAGg9G4c43Nj0145YHJn6amRXQJjdimeoZCH2QlzFtf3FtZ48M&#10;DIgGagTxxMKhg7kZ9vZC39283xwtvzzvHuhXE1mEBMunvP//+JPobkj+Gp4GuPZq+gsVOHgsilU1&#10;OOUROL675fysjU8st7sb1LiwBxp/JIguYZ+9mv9y1h/cNk6rFUBGy4gCafMuLSb/9AjkGZZBhOiM&#10;sOP5T7JAjVmhVZSWMUpMgzQgGZalDk0EzxqLJFRiUWMyAmjtpYJ++khbUVEM2dowXUSD337gfSVu&#10;zHUAqfsMiCfMTGbz+YMzt+5+Q9wXcDIcLOiSp/9OoYaTmqREjyaAqGRO6+NsS0PZdpY0LebKV7i3&#10;r/qtH5xSKqdt0hBA/l7toHv+Vy9FcvruN0eUJTjq8XFUsTJ3AJFnFxJH0nTW3LiFWWlMYGafNT6C&#10;TResKV+ySFdQpcN/wA+KtVKKeTU07KaryvmIO3gniUJxjVhL+h9c5Bwu/thexb/nhbITArJsBmCS&#10;Jr1EXocMIsU7gEv0GK0LqRj5NWTt9zdNUiwHZmisc1faEHvOlHyN1fRHlqm+LFgUQJ/ooCC6hobm&#10;UGQ2fgmBWo4VkYNwybUUkzA8SQk/Chit0OtiMZ+01c+YpcYluioeTQV/hEI/GxOCKgvG9RQKIS/V&#10;hNlEZnEjFYakh5oSs/RrbE1D81vYFLW6qFQECPRu0SGiB9u6ysEl3N6sowAy1f6xnynePA6q8GIn&#10;PQgcvCIG560V70ZGthAoorJotEFCI9W0P4S0OYoePfiWUOE6R4K2HgATx9apVCCAOkQMyGhe1GRx&#10;AVU/G5KChAYxNn6qldCLJPQugoxRjRzwoEEIRI84jmBNtrCqqR/HkoUJnLCXZavGf4iqjAsE3U2c&#10;7pMvP2nl2/IAo4QDUoWFnBkxETCphU9fL3Ug2wYgPmzBFj1Z3/dQa5NRgPindv8aPhaFiYIwuADF&#10;Tw4QN1Qk/khakoEYgsztz66hX2IaGTQQychjLJx63RAUFHYZOanTSDRiA6ASEgXBX7D5qiq4HKYL&#10;6xKgHM+2t7fznQVFmBpAcPw1hjSF3E3CZSEHiCS16kTJA1seVuXEjTRMCGoa5irbDmwNEFIOfcqB&#10;tY6d2wY/Q5TmCT5Zi0scW3g8uwqsLkUcGCmMkwdY4VxCKAdVrXDUhDzVRP8kZFXIfbJ2m+FF5EyK&#10;kDmRMDJH2g2gI/FXspUzpAvam8KuNIumZDhiQlzIm9pyUSNjZWjmhAWiEClcDBd/pDn1OQkEJIJj&#10;S4gkQapBre1QogMTId8+Pimi5VD5MIeG8w4dXAcwQDjJ8cIUxnyZ81R7JkMJYp/Uaj1xxV8DHK44&#10;4FTYrUR0DWphlyYp19N33MLirrlloQ6rVroEIvJKRLoklfhJc/UU5BogFqwYkKzNDa3cP2QoCFmg&#10;kHjl0yzkF1dpqJ5tNgHNzxAg2bp/GfLQ9HgKZyLd5SUjEFuvAOlVsbRgXiCeS+Jd3AhdlTD5AzwQ&#10;hjHpi1gIHJvPgIV8LD8/2ahhvCYK0MYHSmgMDULtTaTMzKGFei4XeeJFqV6hEaZ2W2WmuGDnEhXE&#10;C5ds1NRE3KrjgwwAQSHtq6KmK1KHnK5kzSn16Y/ERaHMALDUoY0hqZkPflEHpGrrJmLItIiSKEv6&#10;FlgONXQ5cFIhOqGYCjqRg5f0pQvjSquQkVTlBgIiP89hsIJsUt1M/IDf4hVwqDK3hSMumpRyc57r&#10;CARLF8eQIU51CJ/YsVkIKRQW6ZFDrEmMRfXUVkDAmMPrb2ShCWCSS3uAeSv9EgPJiYFgGpQw5Tdn&#10;wibY1FcADvEAFdfGUWCLHwqFVbf/qRz8+g0aX73rtTnHLzo1sxSl+HvcfwIIESA/723d8soMUW29&#10;kdEASMrggw4vD94sqlEozYFzj0Exj+LSfSdwj0gy5fAfuBAjPj+/5nIFQKol7Y1dTZ73y61840ma&#10;cASMIEls7psogd8e7CIg8vYxYp86kgxCwHCKZ6ICiPU8Zvwfok5HRM50xzW36eUUR+TAv0ZlNlOo&#10;1A11syBy4IQ8mVwlA6dZVIYFwg6mwgkLw8UfdAdQNElDS0z9W5Bt8jLO0v8oK4fqSoS2pfYu/nqI&#10;1Vwe6m+CmEAJlUwFwHk1CXLOwKpKPjKH/q/6JSwsJrB8CgSIUTRLc8HpvL78oSevncy6Pk2Ag6Ao&#10;hXqIV7fTb4Rjk9AFaKZYb0kW8aZTlcyvfoGhGKO6EpVUS9KvzNJJVB8aIq6M6UISJbQXNGkkmNQS&#10;sHZ4Q9NDbS6U3qgxmH2g8QJKmrByo4X4JJWY1HBR/KJrHngCBrHQ3rNz6+YbrAIEGLPndhYn+ZxT&#10;/Wmm7WvXYmnYhtiwqwl2ZqpEsEn+TijYuSTjxKb0w3X5wRtHQBXVI1MTD3cukag5aMWVxgpFm+Qc&#10;MJEDzTgcrMiqQtPx01A/BXqv7gAVUJITUTfykbujFSkc0QbsIluCFXtSIQJyQ9HGT+NSHUhgUCYT&#10;UCY1c5US6UuWM0gbQlBhc9RLMilfUsY1AkRCsxECLY3QL7nygyI3M7XUUIeCJhJRRgFXLQEBcXGg&#10;keeSAFKYKJ0+AqkNIi5qG0ypKFC25Znjx+E/6J2kWETGJWS4YSxwBha+EQbIw678ikkySgNzjqQw&#10;Sq7neP6tl3ltdIk5+PisthEBGn+fKQ2fJdVWNw5JRQzJTMjyv909ZdmZg/VrWzLJJ5Ow1t8ac9/7&#10;t+3aRkMIDknImLz8BO/R3Di3Nd/vl2vqCwh5zjoXmtNiqzUvlAsQUeUj9MRzC7LJI41nJSMswiVE&#10;0pxUwP89rOkiWJxZdYHJsAO6gD7sf5AstGl4LTHJVCRuOMohJRQuKDAX3Vv9YVCsJaYCCzA1XPyh&#10;VeSAvSSMSDiIKEKxWSOifZwcdaikRB6hp3NQtP9hOxTYUG118BMUeZ8UFMb5Rfix86oIMpN9D4p1&#10;Rb56fdtp4xh5McdLBdKcAIEYdVZ1QwklfzVBMmK4ENngVYE7V4QpCdjw6Hm0ch4AkQagwhCNIZi8&#10;KxRWcklbKwOB31YHZIRBS5E2I9EjC1Rz0evU3o4ygwoKKnCE/kISkzf1FYVAg0/FA04NHEFA/C8f&#10;eRgJV0lWweJzyMeKUBA7MLh7QF+Yd+HZyJ+bCVOsOCowgqBm/LHoFNsh2fSIFwcu8Ve0QIWGHdUJ&#10;C4hCFZCz2QeESiKcuGmrQPXdhiQVyMREg9jTURunm3MpVyUrDw1kAL5kMBK16NEgXFkKyagI7Xuh&#10;jMpua3fhS7U5QYjeGUrUwm3DGm35WQ/RAHQgudMYpvgUciXCDe9UE5ROh8dyeAA8t4C408V9JB6D&#10;ffXxh4TFIgKLRB3LNHDhBbgBAD9kUD8Akb7gWta6JW7utKBQEBJ/yIozqvDPCwtoPi4ktpCf2IvI&#10;DFjB3O/gojWm+BBxhhiPxtQuc4N2l5cflHepxa/H3xN28PekybiQd/SwPoa8wgEQOBQkYWmgeTqV&#10;Vpy9QFJCCnxmQclQoTwOZMrFqw6RavGQ58UGf/zIeaqfs5LEz8BP+YITeC/21j1bwq+hSHoALDCl&#10;Vd8pisAa+KkARgSuXjywh49C1c5HJgLHHU5FL40pCaYMRARLjEfZAVV8aCUunBRr4cRDEH9ErUQh&#10;9SkD+Q1Th58JOSLh73L/Fe9VLTxiJw0LsXauJgMjYapOllKen+ydAyym1Gj48LN1zGCUveu0DgY6&#10;rz625MpGC0x+ImS0EOMhExXwMwoiE8nnZyqgToI25tX05mNGGkcPoXIv7pUoiP3XEXLtHfwk8nMJ&#10;x4uVF6f57lG/960G3OWaGTdXL0KGky4IOTwqgOUogA1z0AX18gNRKo8uriBZ9qGpYx4TevE3Lyvy&#10;JOzUOMPP5Hu9/oLj7nltDhjfZhMdoIBhTybIjp1ffv5rapWwQJoMJQScCq1CTk3X4TN40FOGQjCs&#10;yFECgjxktzv1hevLJ4agh4YBUqdnlcj5J/7Ds5P4PLjIM0kRjIK5SgRT4UddQ6pDMip3BCdPMFfR&#10;wJ5vWLyRefV2CJx1BpmGgxXNyROyBPAoO+Dw5rHFecMFjgGbJcMWI8jWCMzSOBroxhoRISSxtXxS&#10;4/Ni3kmrbwsX6YWwk04JU7VfhlO+HSBtNGweZZo5usjBgD0P1CJYOgxfJGHvH7KN2BkUENUzsaGk&#10;ihrVcKYOhVSoP7VrRKNnd6Wji91jjBpEiILYqIZhx7YReOQ8fay+E+WZGoOHYf3/O2PYX+EqTR00&#10;+JJdNE/Kflh2p0IIFK2b8c0sFg+HBxq5hJsRI/hJ/BIZFcnDr9zxpL5igBcnPhAH8Ouc8eUpwc3z&#10;05cuffpy1rgAGK/txX8e3FGcwHkAdTrvMKhxJtASKwIwcGo+lxx8gkIv2RGpIth3HRQgQqwk3em8&#10;/KtXPvT4xxR50raC2p/mRWPYfffSv29IcwgmAzR1C+U8WQsbkkWGgJISB7wQUrjbhnjphWibDGKP&#10;t+N2uEWpmhGmo+PR4MdFUj0QIwsjcRix3KTsN5MdeJMs5sCqS21yRDJVcFZL+zebN7OnNWKP20P+&#10;CB/ie10gP6lDmkvxgqTRESsVslL4cXJE+DpWkGp1OoLqERi6ePxLf8VYIE4mKkDUnFXU+2diYKhA&#10;u8jlHY6+UdmxohV7JEnQBBN/YttJ6Rdk9PyPfbks3U7+XWSumf8Iv3vS9VZ+DCGaR88Q8utNr7OD&#10;hzA5LHLPT5gDQSR19L6BTofPaPP26vIi0uwDiAvHtRNAEo7w7k1weP+yM36w6WFR0kxL8Ni6B8kB&#10;97bcpZuXD86ggAaoprlg1qARFABPCRkqU9OVeQWChuZeG9QEHu5LVCAuKEoQOPpem6st4bQKzWlb&#10;88kAlnNu68+e+O93vd6noRjbDHIHABYESfdwCR2NjqVsahmj5khvPLsmHi5p/Bw9jDcaylP6DkME&#10;Iprebf0Pq80DvgBrPCEN8VhLddJklk38SyQsPSKAsk9yRPs5YIzvsKJvsGDD0ofowpzaO559mgf6&#10;JjXxBBbi21gRqhzBC2fljq5BPsr61+XLqlrfIVX/lZq5M5TOVWMGAxN2JDAKm9oIPypAyFXmlEQF&#10;lCD/WoFPCdBtZWa18/5Xkue7yCs9k+7Amnm17cgcO7/1ZD2fhgsSunfb/3APteECNbKrNGqvyNPP&#10;7vzgSfRW+m21mqbR4F8Zl6mj5pbdm7+3sf8vVk1szT+xeP3qtvHi1XMTLtiilpnMojE3b7jNQca3&#10;A3HbyARX7e0O0AZwTHXFv/20Ne+EMlMKKKAFIG9gI1NDUCJPvVorN+Hom7+YqViZ2RUBx7cMFRls&#10;zLrCVvSd2654ZrK+ewecpqGw9y7HBQXwqbDwRBYYZ29ckD6hyOlZlmSTE0Y0Wi7TrRROa7wdYq9u&#10;7yu5NafdMhKCapq2QYkfNTluz+MeYipk4AInwecJZLZQLxEwdyZfLORIEQ4hioAiCIFqU4AiPP/a&#10;XZ7MXnD+2QTS+Lnq7dIdwhR83eAPFrG0yFa6oo6Ae7f75ZES0aHDixFb1Bp52ZxlDFaATATz4OAt&#10;S7z6+c7xY6c6+CB8ZF49UjKogM/m8dkcvvTGQA9Q9NOy0efQUf+fF7IcizsCfYH4g6nH+OOIkP+M&#10;9+r9HOrA6jhUfzePOv8BdqfDenZ0DgnBn9EGXwjR2Nt1hsNOeyyI2zK8AK14axwzXjkzhEx+8NC1&#10;MO6cnwtO+NK6SZt2vUFzTBJrYqYOx7GpIAU4d5B++ubTrfnvKcGHhoGcdNHYmzfcXi71lLNp+tSl&#10;f6TIUCkhQ1tjv2X9nXiieoCRaKRu4aJ65flfv6BYWimv8ClJYVIgBws/Fx7H+1P7Xl1omO5qDRr8&#10;FlmAR+0QwFemETuijszTz1ABL85E5CLGpGjsfvT5ORwAdyihvHdhHhaWXHohqiR6ymble/S0egTb&#10;SOKw/pXAJXMJE8IQu+wNirQuJLr0BCKqt8H5efdZfJpTW4Dm3sU7DMwGrWmkw8GHJKMJhbDDyswx&#10;iAzrVY9G4AN6zw5Rw5LWYKxYNdrwGFDGjp1327w04rm5euUAJxl+Usg2KurRKtsFrT6vdR+DMjka&#10;SMamEbhsujOwbOL/TMBnwQv/k1WAW/lSvccOVJNq3tWjiT8ApQ/y8T4cCSSAPGfCEd+qg76ROxnN&#10;2V4gB1y9MlORzBPilavbrtFg4fH/d93VW9kTbewyOnzD3rMsycUHu7D1jul59vGJZvH6gO1r/eTf&#10;Vi/+5VLFn1xqcJ25/Fw+EKQJjKsNxhDaUjKn9a0Nd3g9Ro4pTgVsETPdBYLI01Egg5tCn1rlj8+l&#10;LVxUTgHlgFbY5ye8k84/UfHN3hcgmgOY09LzjAjIK796FdJOqCdNBi28NPd7au1WpKIwsjiaUkgi&#10;/kBtLBf7gX7s98GJfwnjkmR5L5o27h5B+kGNDEWPxxdyYvpfVuKqRNG07FB351Sm+ha7BtlqLg4o&#10;DLTkNWIajT+S00iHOpdsQSZhY7YubNvq8ur6OgZTVS8lKdQPxgcaypRq+sUTNQaiq6PHO5aA7568&#10;PO9uli34Uvr9F0/gQeDk+Vwf8vfN/6KRd4xk/4Y98YeLd47/3d6BOB4FXzLZO6/peWAfNIT9QFHh&#10;yy9dV9x/492LP64BJ+U45oXHf3HtZDaPxRkATEZkGcgU7SNw/9hafq7Y/tPWff6ANm0rNPIGOP2V&#10;72KGfAchIWUw1PhN1tC8atvPVJgzQQMgCRFzWt/e8F0wUi1xRmSEOyjBwjmL3ctXEWO1kQIgvUGV&#10;n0BLYeA36Ga9Ogdo8VvAB1SgiUdj4WpuARGCcN6cqICUn1rCCmF4ci0YucuGtqMpfeWRB5k589Ep&#10;PzBwz8/9sqzN69YgPaiGbP6IWWv2SBGuwbc9X25j8kOadUjU0NzeUbQ5mBR9ub6bmXwzYZNQy4AL&#10;U2o0eowoAUSqKE0Y0oq6xdUMBxCpHw5xH9wvmFC1V7jkkbyE31M+Gv9HlP2IF9U7Zb45EWyT9wAs&#10;P+2Z69BsRHAHd9Hv3gW90La7N9r5EXZwfqRZUWF0C8zoHNI4kpLRgNKNSbCuU5adMejme90z+QSN&#10;e1snLD6VNTq+boDRqVE4sxuoPVuPsvowbH+xBwj49caplyjnQnYSKEx1uvr+NhUqXk+EPvzYOYLU&#10;7jLPGZycJFzUcORZECAYoLty8ZfuMWI8bl+RUIJSJR5hYvO15mOVqn0y/DR5fK9bfW6/XmVMJQHi&#10;5B7JE3+QP+n3PvpB6YVag/6uSKa3+Wh+VAKjEhiVwLEoAe8/wMl5NaKTwXcWUhKCSO+feGE4Y4xY&#10;DvtpDQGbQPF2d9eKrU8WB0+owbWTVpfssHDOj86f/dq80gR/rLvqZcpBDg/LJVHCQdzhN2PnzsDU&#10;F68bDDuGU8ACvK/1hTWXByDp/ZuXlPjjS1qp6/P3twkanuF/a/13CigqVCIzb+lv6f1yBB7oAr32&#10;sMnnx/eLTv0X9xlGi0iNGTp8Hpy3oha8gCLohWuCD+fc1pjFHxho7wKYmgx1gASYuYWSmQ9pTr3w&#10;yMGPxo1ohgIxWjYqgVEJjErgGJSANllpSM3y69afP038yeQn4++EoGfuuBnnZ09cnKB8sXnFH/M3&#10;7vnza/9+r5gTB9zXes/iU/hONRMG7Ur2crtcuzHGKxualjM03+DwjEgktdsXZaUr8YTgw4mPT+iY&#10;2/rUiomiAmAC1Gbjtnw/eKnQpHxJTuHE4Y66ZRYEnAAhk3Bh4Of98BPb8zypN9VAZDhlPhZSBcoH&#10;5Ryk3LQmbvIaukueumzMfR8oFAKzB/72XTtS342GSIi+fDed2SYCz8pb7v8RhSRx78lQgPbjT0O0&#10;Hy0alcCoBEYlcAxKIOtvuFLeztg/KwEng+/4QvIbH14mxnwrmb+EBQUK5RQt5B3d/LcXn1Lcvz06&#10;b2bjQ9Yr31yduQRN5KodK3SrMZMfwRUcSgTL0OJuef70vz30YYURR4YSJWqsIPisvDhAAABcXPji&#10;LUtL5Kkxqr91xiPnUUGu23chqKmPnwYs0DibSKVMX+v9S89c8e9Pcu8ZYjRpcqSlLbySEKaVNeNk&#10;zE/hCi4IsOx1+PxTf0fILWR7DZBPS6jt8AfrfiumXpndJhF7JqIIHzJyZ9ZBVHF79BiVwKgERiXw&#10;n0MC8XByr52V0yYz7Gb+w54DvGCNP7h5eFWS+4X4e3t0Qo9Cin52V29fI/+9cNy5T1xwzfPXvfTW&#10;hojHo3etXSkDAMcZD+W1okVDAgOgc/dXrp2Cgc4Dm5bxuupyk6euaGVG4RD0hZ9ehrfH/QPKtGnx&#10;7twfXah40nv2t05d9hEqKJJArjHSajofP01YSyDKLKjm7zuez4bL60sqptlTsoLOwYfN4HCkCgoQ&#10;jkOZtiVCtLu8a/ufXriO2Rdimfrc16k78sH9e2IOU6C6+In8ef/Eq48uFQ1CJnGNBqCRxTh6dVQC&#10;oxI4hiSQ919DcLu9eOKnGXBnzwFeMAtx0zRByrvo8X9l2U3VPeyXg3Z04mXWDP3rlCBDdonB90xK&#10;jPCkIs/22J8KhOoIrN/PggvvdP7h6cmZiijNSlpCClGCkjmtm1+ZobjgGVSwE3xmvXavIk+iSm7p&#10;NM2/8vzXGizZLaElPp51LfvfalijOU2S9rcu/dllvCxbDJpJEal2fm8bkxnHggRMhSA/nqS/qqzF&#10;O54p0WqjJ0sv7Fw/cuCgGozUOU+N/Kjj2f5ZAshlz6CShp3RdFQCoxIYlcAxLQHvv8bDceTlPxl/&#10;k+IOmQhl8xvejzUiPc2RiIGXdRu5Va75Bzl+7mITmaYZWe/ijyoAnAZEG+0D4CZGHqqhmU8tdmny&#10;sGfFtp+V7ykQRggLiSfMfxJJPEu5dcN3jNAbZkWG4G96e1tr/nEl+KStI1W5CbNo7E+2PQkCc6nE&#10;4aGjPd2LmlcmJHCBMXidGXP/KT9+c5UwaGucvoqj+Gie4EUHMuGbyWwedQAxF2JG/Ihl/ot3LQ5a&#10;RGq830EVT/+6ifnEHMROmnDEG8YCJACgZT8AowWjEhiVwKgEjkkJOP7IO7bbd3/0Q7i9eL6sv5H/&#10;3lnj4//gjuiTfLwvJXLJXndSxs/RykM3y3T46MhE16jgNTBBoLYcdAlTZPDQlz/7j3rrNHHDcaYE&#10;k8xGEogW6ANyQqr5hVakFAzs4D+y/LwydaFmKieeNFHlfQ+fKbrivWkSmge0Sva+pc2e8YSspADJ&#10;JKqvxacW+EKrmgi1MCrwKPQAiKDW5cksilOBqyFMqMyjfqeh/g5xGKw4usnCT/yPIkh/cPFF4KKO&#10;ns43wCFAjBaNSmBUAqMSOAYl0PP8Ke85rW6PTMbfD06cYAeqb3fiU3GqwzEpT+zHSDXTaDwlblWl&#10;jQPW18VLgRw5cYnJAx/Q1oNDOP4shSX+xP0n39eiAjvohIJWpoAMB9kvPjNFMYe2QEjwqSklCUH3&#10;tias+hzzrjJ7MGrekAqdvCH1w4+eW6uV6JcoFOz92sLHHgKtHDLtchzQ5zXhgIgKO46B4RFe4coE&#10;Kj6KxCYIl8L9/jhuq0neoobksxEuuuBVY/u1OMQFFjCqgRdxR5qRhdCKa4YhyB6uxTiVFXKh36lL&#10;wn8xFcsHaMhBwxAf5KULSUqtJCLHbS5Sg9kgSDkpJPFeEJWnRNRZfYZ0CBNxx0zeuCQNfXVX2j1Y&#10;lJ7cin4d5oi/FOqX5SK+WBkwIqThU5YDLnc6oVQdi0LQeJk4cIpwTNDeApQJ+iRDQyCX9WID4RIl&#10;Uln9LvQ74MqgDioJXprAThGDaJeuY2CFccii6kGBdmXZm+FKqpE3jMuMkYYFaCFieMiQQwIHDzVE&#10;U4Ox+asSljYMU7IKZLcyC7plHV1IeG6lDtEAy5OEQs0BCvcglEpbWpX6lPIWIUgLDaLCfYqMd7qO&#10;DF9yk371tjIg81+/QTA8PcLe7CMTbW6CKCJtAfRpOVliBZ6u4/pUwQzyk6JUK8RbXJTraAgAsn/a&#10;ZIVGjUFqREVZw8ef3IW4/9KLxJxbI49GUsazd+KPq4QpeGscjGlh8SroLbDCAn94u6c+B0S4qMEn&#10;oSOLYIknfXoyhyghgfE6McsPaH4fREd73upuN9py8pMzq3ZN+Mpk5pZf3EFDCciHiREPuzu7vrju&#10;arXNy31oVQNXwpdLPv7jC9hnLekiRafwhRXzUxK1QgXOV60PWVMqpHy4NIqdPm7w5lu9F3T44w+U&#10;y71Z03ovgKQum1JG0otNoT3VUOpr4trsSQzqbXqinXbuGcXd0pt1eHlWlwRV37cW+6oo63LCH18F&#10;SpG2HIjwWbbk0lyVDtlhhoHu737YVYvGd4QYEYnTIqFC8X9wd6ZBdhVXnn9fOsaAWDwfZtqYjmgD&#10;pm1jd38xhpbA/W2i2Rd/6R7WcWOIibExi2NmQBJjB0LQbcQqhr3dMSAEWkoSGIQ2tBhsA2IR2pDF&#10;IjcCVFVasFkkUL168/v///dmPRUqtUqqqo7gKpWVN9/Js+XJczLvzXsvwji0ygNFkfJMUoBVip69&#10;aQZo0YwerAGdCUboZF3+iYLcFe17P62dn5WlKsFAPbzrjXw+zEAlUI04vwxP3jYW4NB+19R9/VkS&#10;udNRO3ayL2oGQU91mSCKBQnY0AxHEEZyKdwRSW/CkJabuFY6CGunrCaVht1liTNU23WAoeoszbKp&#10;ojnTWPWgqIAP9cZS0aLnWbJi9b2xgZ2fiRj8KNPS0NCAMZNU7j1+yAGceALD7l+hHYgfUbaKYcB8&#10;eozbNsSAzQwjley2OIsnSTiVVix+wMBDA6nUCKtK6y02LBmtBRFyyBUJ3XxRbbURmh/0/W3/UdZv&#10;/ZNLcPP+/nuiUwd78TnQ4a7Wj5HSj1VGaOvepK0DKrm1/+PV43lbdLXeSNgpq44UiEKzR9321t0Q&#10;jfRII93Y0Ciw6aF6M3WaEyUSixKFSujgNKujOV/47fsvggq7kz7ARq+poIXQk52LxA/AddwTNkce&#10;VVLwT+e+8t+7dmyxgtW2FlBSY2DCZxnJqs6xmQyks9SjMHjp8JeXEnlQ/r/X+kcrvJ0arxYI7ei1&#10;EKXf5ds02iSpICSkFLjDI5xo4v5nqSCLVWN+dyX1Ug4VeAThyFADTDhkYz5koW2WzimA1NBSpm2r&#10;h8MCUzUbhj+QEHURF5McGUyDJRVWPfaQRHg0MjjQjByBZbdKowqUg6R6JZBFhwcaqKWb6A6qy9Tr&#10;8KCTMnVxW5oSrJqoFYewqyt0AG5sglNzo1ATtdavw33AGGyIQfwuvBWWqLN8Ys8KgfNBMyPR3V8y&#10;2Eocq6JHRBX/qwM4E5KiUHXKqhIG/qt3KmBzGF6s1xqDdKoOkopBYwWHZ9W7FUSDRPglt03dHLqm&#10;QhUg1/SJLDb+Lfy0BwbyGpKURMWdPgA/IeqepqhALZ5Uq2hY/cpN7nRQQqbYMBX+OpbSUOORtsJR&#10;HRST1DbKCkKXYQ1gfX+Uw1ZqbqsOGjj+xP+t73iQjgMtFETWqq0J7/JXxPuMSG5YLGoyLTBllqVz&#10;ezdvftN3GeLR49rx9CXmJG482uDV1XwQm3a6CgFmcs/hVG72ck/my08dWwUWmhBhCkKWMeU0kQf8&#10;ECKfc9D7O7YWlxabks7Meff27m8sPbGEmqoQDOGTMoUnDmSTHkuyCKXc/aMlKsy5TF3f4dVg3+mu&#10;JZhJ+yf98duovdwFGvn1D9yhEAchTal5JeGcU8bwhTkuD5LuObRx16GN2accv+o+PZUsu2s1t6x9&#10;lTdE885odkusnfmI3xk9tfu1FfhXfi02mXFJEw0C/deVEMjJtPTu/UWLLr90xne+etdh+uTV3QeL&#10;VujOOvWvl1xxSdcaENKQziKifbqrFof+TITUNxmArddnPBy5yAeV+FLD+plTdmzugueYijQgxJG9&#10;9XHne3wSnHeg33OIBT+kcfdhjY6TR6MQSWvjxLQ2LFvEE3rrrOc3Zj2ydsaDvDYwhpeRhT4Bp+PA&#10;D+Tin1zy+N+Ongw20EalLvO9o2VXXtq96lWAzYmsD0JDr8FdMYaW8mbrX5ctwlqkT7TaMYUcLXXx&#10;emvbnkSWEIM7NO83crW0OL9/ZhHv0USrUSxG9f+OPPS5ieP59CC/B2x793u85dyvO39YrzvvkIa1&#10;RLTp0v8C8wu7KdBT8Jx3o1Pg63evz3iEbxCZYBWDtPTi3AeOC+DXZkzBAGwGepH6+umPij1pXH3l&#10;v3Cjq1uDwk9LXgiel7Ovnz5FhdmytIH4gZht6RP1Np8Avu+WWaeMwTY0qDGPUQ0scPnEqzUsMyRb&#10;rT90dkohFtndNI0y0pUAK+b1XyJvXfPKq/dNXnjemf9y5GF8xwScd9qeGc6c4seqrVSOCx5Y0tPA&#10;8SfrHxN0J8g0PCAr5fb/w2xA3Ki/5JPgK1fkOEV0ch4pvWz1NdWWswSZhAU8OsGHmiw8XCBGgQo9&#10;ZeKo4Mbhr3hLQ63m15eeoMtlwRMMwRY85IkbBXMgZzS+tOhrhA51QkzQDEsVPlDtda9NqnZCgKFu&#10;VS2BqIFKLu49fsB/W/EjrsgJgd2pOKxnP8EmttU9VkiqPpsDYk4Wnns2ix/UXjbCEYtGPv7IMTom&#10;4uSuq9/HEMbghwK3pyjA58RGY+X9tyAQOycLAL/CP7/OO+97iI+e1YvRg00beBlt7X0hxQt2J7gJ&#10;rUigIoEkz6FRhlxwws8zl1+8vbtbY2SYD7qNZNbljWAgXMHMYBM64eWs8AvXWrzxlz7H33R1zTv3&#10;jGtqhJCIpBGWMnHj3SULpb1W6+ZaRYWNBf7CObiwMelTI671/MSr0SFtyYMnaGlFQqU845cCjgF3&#10;FevVJYBhPjTisCx4bX1KQEhfw2fEIeeFywnRkrfPie81W9KCVIHFrZv+EG4VwYuwhQoUx7Kt54LT&#10;RaXZIlDHnqOx8CPzhAEg+GtT09ButVAXeMI5yHk8j7baIezezDCuHJZklRjAF8w05JRE4NdVhjhL&#10;BR4ZxmDxQ5RPDIcfSJDS0QPxY9uTdl6595YbLEUYoxUpfKKucY3G0h9fLN57mtz8D07ybMpFdWLX&#10;quHPTj4zai89oUYIzqAiD2ZqaEuiBrB555/DsJK8wtM7cPyhHYngHUBdqLdO3WyADK22HRm+VPDp&#10;hDOe/6/VcqI8T0rQwLsnT+ShPL1x7OIxz21dbhPQMIVT/ktod7Lync1z+BpPiQwEBMpgIDiAIYXy&#10;KzUApJ7c9d9YNgbesD5jVc7kSSqXsyRrvfXhm19fOrqPRJqHEBg4hRZfzjM23tozr+tpdjOARAtM&#10;kPgQ/irYV7RS3y/PiIH6k+ednV5K10X/Ix9/bF+9Cy48BzYSTGKDnDKAUo4xhkNmUTCZMjlN+BWw&#10;eeefxjUW3aazQhRz3I0RH3VT//aShZhk7DQ5GEICWiROUyiV1NzFB+n7KXEYTnUdRklGD6vQjQYo&#10;7ENiHhyesWjMAsN4d9nCmy0s771ARgRM70cPOYUQBeIzRpJytAEnnOJ+wBk/CYcaJq3mgvPPogm/&#10;AhNUlEkgL/rklJ8CwEfIM7CGQYX9UUqPnndMPqxSJmxgMDCG58MzMeAzZALWv/0ez6Vej+jnrhsX&#10;eSNjpI6w0Vv0fFOj8Yeu9351xQ/CAJW0AgD4MokWP9aOvEOzyWQ8eICk12hCItAhF79qkGMq/M2p&#10;HVfQBjN5mJF0DsW0ossoi/fB4m+2nrrw7Aw3uIIQOuR0IH7gDvc89bijUQuckMMMibYkapIi4D8f&#10;fchHne/NveisMEweQVhDqhMQ2DGkKtejI22DJ8hpRSEUqQ+tSY3GO0vnpbMGjj80JbE0hkjMgU7Y&#10;w7jv0W3rqrvkeXt6+aTcT393M2+0qZY38dzEBxLl5KUSj/7LA+7Y8ICQIKHGkntVuFTQhW842dk6&#10;LaEs0YbmQZUQAc5SoB6Y1BA6KLcFkLOWnwe2PolkQqIrqpiC+X94Y8cBT/hNOuBMzAktcBbmqTHF&#10;g+b+2c/W/uP6DzfAKr0DnnZdYZLqq90dFVizxfwvhoDaU6DHRj7+0NlPXqDPwGM4WHS77VAZqyiG&#10;BgyV4w0GJImfGASk+RedyY3kDFzkRh3SgS2XaS4afuG6saFSSJQC9SlHD+QQClEmnVyeilfYnTqH&#10;sk5d6BkE3RfZIy/lvU8IgtLe6HgYwwg2Ch92byL4REwAQJuUGtQewfkpenhx4riiCmBwfpw+d+M1&#10;aBRL034R1GsXSKBLE4gGc1gt+DkNqtQAM+XbR+ci+VDq7rO4NHGUDeDd8ZFQh3Q4idR8fDOeWCPC&#10;g/GzOPZQgyqYA75447XYXpEREpxChUK0msEFdWAmcYP55NH8RDk15ADbSOX1cgsOohnRv5vxUFAF&#10;f/hnvYHPsMPQ/Iokm5ecdEoTyIKctmnOYODnjAXAHHUViAaFHxJ8nyWWECohtAd+uMMMDDzENsJ/&#10;2kYt1KCBlB848hAW51FOwc8lNXWOD6kl5VaLVkkFshRCrqAN2LW82WXJQjAMHH9AQFOuG8QcrFqp&#10;mUZ7Pl7b/jqv+fybvA2nds+KErlsVXw5AYFKEr58eoNrWVygQyD1m7sxDlw3+Uplq3k9F8fSimCS&#10;EOTmqszugaAt4YJ6agKTnJ9oO73Bx+QiiPD7iIwq2vw5ZYfe5av9YJKDjEINCMmTgpw8lS58acG3&#10;xq+78a0PNsTZgEy2tsdDPzObueB0eh61t/f5yMcfLtNiI+n9GAtmkEJ4K94x9YXhApbm888927Jr&#10;0lK/p0lekkpy3CRgNInIaUsONuqpDMXk+bUoh0vL6aA9KnW/f2TWo2mDTIHx1j5YYXLvEyIAzOVz&#10;2bMnu/zljhaVkat0NwVkTJ6faBu64+w+aRLnmiavz3ooY0RMem6Ix2PCSFsA0pAyrXJKIeVSCB5y&#10;lgH7ra9/A4Huz1QaaLH+gYd0LgWYxKgwdX5HFOWDP2j20ebOsbVFxVoibyw2qoAoOoxyKKPYcEIl&#10;p5R/HpdohabrxYsuR+keYFgFjAQJWmk2pF2SMmz9J/eAx8hJwUlOKm2J9prmYgxts9TB4ocW8QfR&#10;wj85+KEyED+MuGgAyPQ7hZIKhxSojPZQZppAhXkf9QQ3hMLelNtJIi+jY6J/DQORNCSCJzXBDJLg&#10;nGQ9R9lWW7/9b2ENrv1jX4bc0OdQn9SxgjJbodnS9p94nBPfbE9c5Zzi+KnpFwTqU7ZXs88AaRg9&#10;sj2LJfyOQnICJkSul+YUVMQQcIbWzMYR87/BcqWqaWOA1ZfeqRB+SmhKww7t7JYkjF05BhEniZyM&#10;qM+gePTotBf+rk+uSFSolELhx+R4ZumiV37Iq+QiEWiRiKmq+g4pRWqXo1zFKh1FFwxr/BEHEViT&#10;NnUrjF1v68NG2q0JTmJEzFy5m3izza3wSYGBmBEc4xLnTGfro11UFPtBZ+e42gdgocEcEuS/YOJ1&#10;/llLr7z0hRuu4c7Sw985coLJMQhi1AyCIIbbgtk9qJ0yNc0h/gtjJRUZw3N0VX7tV4ir031U9zsM&#10;f9z9HiKTgCzz15zef9Rh9PgLE8czGXngK4emMlT6oeWU2xEIqWETx+fLBNy1Aye/wtVN7Lfh6uj5&#10;Z7FS4uoWn5NC7eDkJ5SJ5i8zJDXUS3FtQyDqK+odWm1iRf3EgQcuJ+4PFfhfetX3i8NDwNJNN+B7&#10;Th3zzJWXcnNs9qkn/qxWQoDhBOp0U3oK3gZiA4X3Y5vTPcCD57Pw1PTHTxf6GCx+erYdP1LsgZ9H&#10;vvPVAKOWIjg1hI6nLjpr8RUXMwfhWvpY6wFUKDDwxZxoSHBDzwzhTxJCKZtzhiRNAMCQ7v/KwQzb&#10;pVdc8sKNV9OnGGF+inrBSSGYubDcpoy9jD8EbxaYUI0HZc/Ysb/yrZKsRmbUwQevXPx98dAUSIQO&#10;A3/3N6c/v/lFUMX98zgNgY1yXDWFUobiT9f9k4JPebCnIAfb7FG8TOdx3loKdWBIYWam7iZt/nTb&#10;l3m+NXQLdSApz/RHHBTiNJDRq+ZoHoV6CMGcKBAxwHt62WrAx+REAoq0DQNF3n6BsdSb4p8tOFaO&#10;oj7SaTpr85cjHH/gAYHlYDx1zuM6K+69DdOI6cVqsCnshZpf/PkXP+zqCs90fefaV7iBHdukCcAk&#10;7Drw1AwUf8DA7D8NY5JpSE7k6VyzUt2gh92q2Y3snc0ra1bgkseaGQwVtsU5wVy7XjSL1CSiGgzi&#10;cciPjJjkERadcDkCMeefdyZbASjsNvEGC1LX2ldhSQOn2csWwQxBchLYyK/lRfNLF8lIMIlck+nt&#10;/ddlC2+qB2s7Aykn/iC156PSAA3Z3HVNo8FdoO41qzzdkX5kevqjHVZsLEzz4qrDwNqOKaIOIJp1&#10;Hwy5DgvCYYk/zRaGgSyRDjtM+YGjDt7e3YlOkU5D2dto8Y78SgKswNML9Oke4slg4wPyBnm/vOih&#10;KtSeYbD4sbd2zJF3IP4n1JaWJhH/0eOOhoeMHUYZs2M293CPCJgYJ/phXplBTRPmRIDl0DDVMESx&#10;O9kow41ENgRKx/U9cA1hAyy76hIUC0LQgoQyOeX7jjxk8PHHLksjXeR7eud1L6hWHfH6eOV2x5xo&#10;gA/GH5PXp6cv/3vu8cN5ZRe2ehjH5Uc4VAIJvIvEbTXPXH6hdrsVzOAJTtDOHsX+BqD0AA+RoQQo&#10;U/yrpSex8H9+24v6VinNaUUeNsLSjMapXIhDb+GhWltqLYC3QMZokd91JbBJFHpdz8w+fqCQFB4K&#10;YzBAPZjJUxmwmY1cSLTeLGJWWVJkdYxw/IGqRJZHlB3pDsDOJhEgyxiMJTZCjvURfATP3bd0i8xM&#10;xy++cmjMmZyGaUUTEoOjlsyxoj5h01cw0wTMlGPpi6+6FBaSHEpkCZiH4oxKIgyrL974v5hgUemf&#10;6BBZCJwEROIMz1HEDMOcwvYTF5yhSYpeSDDg/jFdd3KcFF8Eg2YL54fgkT14KHecehLmnkiSbbmS&#10;pdX8cNOmCXVfFB5SSPwBqzQgLkSnuhCkkGPN1aFMYFh0q7W9syvTBPIyfQAhrx8m9EAUDIBRiFbF&#10;9lAfwxF/YPieL/YFEySKhrnVhn5sMLKfJE6fu/Hq9AI5HjFlWg3kv9HBYOMDTdJT/fL+6qyd3mDx&#10;Dyr+lIGWeQcsXeM7XXJq6mpZD8EZzeD3Ok47McMZtbS7Aq74FRct92ijormikOeAiAYmPTFj65Hh&#10;C3/Pw8dp9QUqcjiJQm5pcBRl7OX6B14h6Hmn+pMX0/SFhbYIIx+cVJw0hccOvmzVuDe4N6KmcvDi&#10;V8NGbHLITJDKKqFsP9R7Vna74c7BUBx8yjMaT3UucoOeKv5AFEjAHAR4nifj6NfbnlfQ6MdSwDoa&#10;o391Mk+VShXSqZgoudjIWKwf46GGW1U/Wv0/2XPQF4KIMyXmFJHDs0OQEEpYBVXJmz5PrfMRjj9S&#10;teliOxQkZqsXk8Q6sFAsBQOMyYxtNJg387NhPIID39vzx02baBKzwpmlgM2CYaD4w8Ulfi02GHvk&#10;3Q/u/XS4OIElW3Av2wphE9J0g5yruxM4arLdMiEoABZoWLKMmOQICP8kugx+zHR0uTvS1pvYixds&#10;tdo7GiRR2vIbxjMCvCAVPuRUZEMRTd0rg2I7Aykn/ijOGEy79WyrFGSxOnGGsdX+AKSgva6eLNAR&#10;pPiYueeeYXJ+SsQycTqwVBJnn4/hiD9o+I62bd1oNYqVvdi92KvImLwnE9202EiZCBwNRKuf1/iD&#10;jCWkxJzu/o+6mCZf5I6XRuoOp/6GOoCjxlgprbiwplBTW5eHqaxACHr0gioHJQxYBWGWk9HMPaES&#10;PCi5dA3lwccfzeN9QAUKT2z2+gcXG9eePH493tdx4JtPj77j9/fSIDYrfmXesm8EEsO4fIcd1bPY&#10;QJ6dTV6TcMKz/6UKJuApft0eHYp8TC7uHERzOxfvEgkNf+yS0WBzXG9pFVRCUPgMQnK+PDf/L3k2&#10;Vi+zhiXzFq5g6lO94VqeQOOZ3OFIOujtnfpux5hnTqnWPCy9gpY8CgEzyzbjp3FpCAmVha7vaHdL&#10;GQrk8nDDc0jlFkGZmGny/B2mETuFNMbCvJBCxyknyNCkAT33TOJmrM3wEyyOOwzFPHFmwAfJQPHn&#10;/iNHARMwGkIO+I3LFiKlro3YA2uOhROlogpCVrtWD7JwtMZfccOMwHMWMyNlWqBh0Vd4Js8Yyghm&#10;yyJ6M1OVYe+Gtod1uh6dsxWDR3eDJP4A8Tmd87c8EyCZ0TNDDDwEXkUWy3arNVZ4SCHxByUImmmN&#10;OkgJWm6HGTsQUcMD6BpPYnLLmlWQI0UE8oSguReebeqaHNFAXJtz4R7qYzjiDwqYfKiEimgIhXo5&#10;ZeokOTyoKznkZ2THK+6bHItFn0DGbj+v8QcZEZAckTOuJ+imHxaj0KEBpYGlMUgd43rJFRfHzGIt&#10;tCVxDTy+EUg5XlyjVCt7xXgoa+T6VA4CC/J1FQrpmlAvOYXBxx/RY2jomoOCxpPd8+T17WIVKCjg&#10;eqkhn6n3hvIZNhY8XFnkn8ZKZmkwzGhwJahgWeNMExWxjzZgf/1Hb/zpgq/3eXScOg4++MkVfH5h&#10;uWVLjK2rVl1bsVFHJxj41rIT9RisUEvD/uaCV0HGICbbAtFBTxzxwpaXpcJcfHMTMSeG5BjDXhiG&#10;tPwljLd2bvl0Mxvz9BZVsCE7OfjbSUxvbO/9JA0lbEQ2fk5zjHD8Ue/pXUzI5Jf1tVq/nTgWW4vR&#10;ZVzG6HhoW0anDkNoHdKH/K7Md+PSp2NQtM0mGVpRHij+TKzHAWBQAfJnGCHoOYS1vo9jr6k69EyP&#10;kBgl/g6IGBE7goYht3RrBLL96GSoj6glkpLjrsjnXsCWYWlhD9RgEobRlQY6R4s3PTxNcwQPEgqo&#10;Ymyj8UHXuwYCXiom91xPPcSN4cJAKST+VGjRht78VmkGSirKRqU4ndgr/G76VEIZ5PDNxfVGHPwN&#10;1NXCfIptNxHPQ30MR/yBYW6xI1q0ioC5qsZDLLIKG5hsCW9QTKZHz4ei/6JSdPJ5jT8s9hAT/SBv&#10;6fpfXfkP6A0bcb/LCUs76MpWGhNFk9EPbdlPICP20APIXgGr4Zx/Go+YuXKNSk+m9JD1uw/54hvd&#10;AV2QFG2za2Hw8Ufe3kTgA9Lz3vNdfzyuA47y6Y3/vPDYn62bpLfn2PDhLXMvMUnbekBQKeYZIzZw&#10;nVomhh23dHTHBhdOTMtqKiTw7kShx0ax203IaSFuWoS4KpiU4AO8mzzVvTgKFsO9TV4B13f3JnES&#10;MAglFj02ih1rjjQKlzRhOMKYmLTUIuihKVnMrYA1ZjVtXffRmz997aYTnz21wgbnNYmXt65MQ7pa&#10;aGmv/u47Rjj+QBjxEA3eLVOT++hYXBJmgt0xOkkB+wSGbWWo3W3cadZ/bCr2hXFlTA8Uf4r1gR9a&#10;nN7MNv+OB4lyb/hNKGxV5kEIbofjLHn9E3frecvJa9P1Zh+/5WeK3gnSMWXD0qfU+xLDE5lWz6ee&#10;tPcpdEhLhW2kQ15GEswTf+KtK052S9GD26YqQ8KKmLBcZy2Bp2DjQhCXw3mjikSSonuYNRVVM+4L&#10;A6VQx5+KqhrZMnUOPTIw+Ohe++rSK38wyTwzRwjzUT55eHh32XysUQ0QCTzBUBAG0RDlwxJ/Wq1V&#10;99yKaDG/yBWbnH/B97hBl/Fb9ZeVQ3ekI1Bp6YvPa/xZdvnF6fEIi7zoalyj4XkHjkijiO61o/PK&#10;u7d65wc6JKUV1988x8FGNLuRVm0vNMSHONekCee2vWvTyntvY1MCJCBEAkMxNqhzyqxq8PEnJi2X&#10;JR5a+pa1nTc7nflm6LS3Z7MYkD/T4GGoKUQwLLLsURlJ6/DVZ826zKBDoam39/+sv1E4HT2qtQTB&#10;IYGF+l8e8Gu+J+fBJaFFqqn3tmXhEX8PWNKMxp88+aVtO7bCDAxpzdZsschpzPYGgvbIU5rPaHz/&#10;1R8KfeU5KilgTKEXBPYiOgVAo164NWozfFW5c9vH26ZsnHHhq/9Dj99CZUaD/eni2Q+p06BuSKPq&#10;+HeIP2II5fl/byuPncZM8FKxVpwi3EoZsAnbWp/rUD8qcOleI/d9Ac4IxlRxAKSB4g+QwQwhUhxG&#10;yqmP/4iFBjjlMFbaxk+w6sdmZFPqmmqaYwaHOAuHJYcNuGI4QldGvoej7mt0JUjZSu/y67XUjCzI&#10;ixKIxhmjbArish5PYbFlm8DLe8N47IToUUiXQnX/R58J0BCrukhjTSShsmXtipknH18u5EOotKWQ&#10;/koN935hTCOanvUYpEjqC2j6ZciO4Yg/CE2IwVwRMwYTecnRM15w2nHH8J69tbMe5H4aupV6O6YS&#10;k6OK6AHgz2v8YfPqtfXYjOElR1cTmNCfNnr1vbfK2HhV3cxHmeuR/rfhAYsmgZx73unctsdUPNxk&#10;D6g9flKGjQn1fvrc9deyjanoE8MGT5QMhiRwkpgW7VP8gWYGFQ8cz39vyePd87dtf39A4/SYky3L&#10;RcvE7bfErbwYI4eqHK1m147NJ/765Go1khCU3C5c9XMOym43ja+ajytX+pPdiTzt8SfhZXrj+y//&#10;MIPJ1EXs9Q/eOHz+N6pVSiFEiKOJb+Nw40jrNzSNsD5wwvzV4IZ3SSG37PWDEPIbufDLKesALMC0&#10;4htHH3zyITMDavVTDWPAKhvp+GMp6BS6Q7Gkt5dNxBgFlkIMSYH8zsO0QwW5OGRpjr3RQOm4O73v&#10;FWAS9hXT43622lh7Ehdt9FY7iOIS4m4DnJz6VMbew0MB6Fcplxklg5vLKnlJk0gOy1HYoFAYo8v2&#10;mdgjJxwDHoQiobRIV5CnphCiHoCisQzi1zoejal5KGlGoH50t/JaTS56BB4kpVMKHioLNnzzhiUL&#10;9lmQfWjYHn/ghIR0ev5HhoUcFiv3weqIzU+MNdESSOT2cKPzfRpPwlP149s6CMwROVQoF1VAMXTJ&#10;o+3sRYhdgU2kZO2imQFLwAdDv7SHeEXDfsBhIAJKjAq75Wo1s9EExsJPmAc/WhEftvB4UbHU28T8&#10;2q0iEvFuvfwqrdAQYpr16uBtjeGnjLJoI4TIUwAGAFIQhhlyftWkEpw4DZwhSK0lkxP+VfdOxpYC&#10;SfMgJ8+VlODPUgoSLH5oMvj4QyMIk9Q5thT+pLvEw2cO6VhGpDgjLVqZmBIH55pOu4Z27GQ78Mkj&#10;dLWNCOAgUC1+iAmkmY3D539z0yfdtJIO0K6l164CAkgJU1kmAU9NYhHlaY2pb8+MLUltXHfq7dn2&#10;yZavLfnralkVEjSBOq2Cbc4XHt04JwKlVaV434WQBvjPZIAcTuquCLwij3seQgpDvscingc+Rjj+&#10;uAeq8QWTrAx5AV3GR2wn9qL4A9/qQf5LaAqSGLkjdavJdVwaYq0x2CBhEh9ZZf4eBlDkxcfAYJIk&#10;qKRVwl0qi6kCxq9JGRYAUCCnkkL1FGqt03TQwNrd318KM6Ge0/2JPx9v6pz6nWMQEz1ErhQieNEG&#10;P2VJGYrUpwmVa/0yYvcF4wr3rDjM6Ueb3r251lIwF2VG50EePHjr6rmj/dXQINq3x5/IBZ//2Ghw&#10;l5pu5bkyctIjx/8FK0y8vnxIdj/qlqv2s/tqdxWOZIcySKplaW8tVQhCRmwJ5IhMit6gEoVQn3Jy&#10;VEGBnBT/vVthhiT+QAg+JZG9kDjWsFKU4LJz+IFzGKYMn7wrAtuO5wEMUEFj9uw99gXzsA1wmtx+&#10;WENK8mS58jc+BR5aPNM9rs3kaFv0n3IYoDKnGZvhhzyDWtzLc+j7iDADFXbVcKktnJBH2+Enyg8G&#10;fuIUErzePQ5z8PHHviSTFImHU1EssClw+tkDIDilPpD2y6jQPox6PFOryfUx3r+jIEOK7yeMUCYn&#10;Grjyb5499f0df+B+ORiMSiS7P9nCx0mrVok2iR5pDioKKc8+kEd3aAJJrUNcID+NR0oBCGRCX/DU&#10;zHAzh/dlw6Q4h7IWDI45dsPUCJVZMk4ynSZPQSGIGkPq5wGOEY4/UgGHA6cmSGwlOe9sTANLwUZi&#10;KeSTeEjAMwXYR3aXJQ9lxVdj4ano2BcWh+VSBg/ixCyQXQag+Qd/e7BowEhQie0X/8oENBhi/ikX&#10;MHCmIVwB8Ojxx4h9GPGBflMYpjysJoeTFPYn/thoWlwj5/oYcqE05EoCeRE2yokqInhIU0P8kbBS&#10;r+7jWct4p567/RgMAMAHMzkIg7wwT2HKcUdxnd4XIQYewMOg0H7xJyYXDRQ+IyZ5pOZ1ZLyrGnOz&#10;K5H39RjuY1tVGneq4aGpB799dLEcCmggCglCqJBSSU4l14hSYP0DFpJoodni7+vVe2EshcGuf2AG&#10;zHlMKyT0qDsEmy2e3wQnbACTzqJwmW7AymnRTTAj3uT+iACtJ84/E4CwgTgUaMXrSfgJAGaUAHKk&#10;A6GFehi53GMkVgCPwrGutArdlGGAX8EcTqIWMFPDWzTCA9jgQ17D+NfeeytNwkMagjynycGcxOPP&#10;XPaM2wTHPsUfSZfVsUUryHzWP+MOVbUDzZ3Jz7gu+K7gWs35mxbpQZoECpY9iT8lEDkO/HjlWHsv&#10;LMIux4s/9PmtJaOrAJUgQ9ukRI/kiWDTGkcsOnbLjq0hrXDgyMnttMlv3i/qgAUynNC2nM466NF3&#10;ZgGvPtS9OVmBehMcDkecUVn0wC8CFgVbgiYetbyV2Lv5M8LxBxFkRDXbsMz+gxhgybEdrEn95mmC&#10;Vq30vLtPQ1NySkgsNKEj8HGZ3JvnZ/B77CjMoT4ogrxYNPCkcZ7k3flFvU6AxIDGB5D4/g+rL2oo&#10;04SUQZnrJHwuCdKWQFlcRTkd8kJGT3J4TmF/4o/3q8qK0OLvly7k4icaQBWIic6RNFqCEOVCNxog&#10;R8ncHZLgoLBi0QDl1zqm0jAdEfUGT3hOzc/9wrcdmzpjljAwwkd7/Il0JfiE+XCL1KiCPM6Mn9jE&#10;tW2Nv1ykbfjyf5UNy8psnDYJKaKnlxUmD5vx5CMuGSqgAk8//O1qiW7v8Ns17KSsFSye0Uw2RPEH&#10;inQ3fMNx5SK4h8pZby99F5Gjk8IqwYdgov3zjD4JLLdDW66GAR9gcuA5zfvfghCdZFxoBMdd0d7z&#10;6K6VK1AON2pud6s0h7f2uBHloDcwhxmWo9AXr6jfPk38tKr3vwGfJrBBgYZYKQg5ZZLFgxo8ZkFb&#10;OBcGH4OPPzSzG6roS5F96Cqs/f4AAJchW2nCAqz7YP1JvKYUN1/iBr6fRQinuP9UPn7g3E0LPcaE&#10;VYhqemx3EHACBcAJF5yCJKcFFTXUz2jw6gJ1nl0vH0sQS55VsC/7T+YdHhg1D5ISDE2FLzK8+ce3&#10;ovUioOwSmwATvWI9UBBal1OQumQHReml9S6FEY4/cCWmHFTDOW/HwgwxmRgy5Xh6LppxW1Fqj1Vb&#10;mKpDWztX3jMZSEwsJkweu+NRacQTEVoq9/X7pr5jA0yxU4C1xQEtkupJW7uuIMT37cAPVyFEEwov&#10;Xj8eMJuDx6Qx7KLQIT2BgZIK8/sTf8y8TYJuoAO4l4gbkmVKYdoNOGsqOwD13bLpU3mDSZQWT5AO&#10;2rZmFUtrtbGS+RgLhWxiDKs0yT4SGKYJYZz3aPP+CR5yoxXuDC8bQzUfQ6qvPSJrjz/hLdJRppCO&#10;jt+KpBEn5bHcrVq2iOjNEZtBe/EPngwy+vhR4xGr07JBkx4PeH0ocQWT7zUz+FobN9r12blJ7tZg&#10;DvVcf5NXs6PAtoIfHENy/Q0BWfTiMySCtO/e1whssv8TSWEGTlJI/s7iRQBJDE/+YiGU+WIYwNFY&#10;aZj1mC+MBb8squpfyMnYtGdIOoFm3LLPCOx8x27dbDaaen/GrAfBDNoEbQqMOzazq53vNCoGQqGl&#10;JzCAJJWuDDC8jWNnw8ljNj6zWDdo7SeLYk2zd/Dxh24x3xX7Wt6glapKUn32QGjFbncpXINg8/Zt&#10;+grq4/UOa8IFLr/EEAoOAt9aPIaPOOjZIauSSYA05g0Yt22o9t1VsQL4ulUVuBw0qpBS4snMxhWr&#10;x3rkVb5LJkDXw9KOzd9l60MgQUWa5ZwaEsHNCLlOyEU/mQCM0NjGQDnqDJ/WkJaIFPSTJwoU9nyM&#10;cPyBGZlPnSMIIxJbi9El8mBQhCPuFLKzWYqqwz9uPx0KEt4PCgwWFwNMGbeHI4xOpA0cQa83H/LE&#10;bv12KUjEbAHmYyMCzoTAduIzXcbm7NW7b0/MwaLhMJdK3lv2NJglgnsS+GE9ELCkuAdO9yv+2OXE&#10;glAm3ghBYjAIosHKGeLbVWT/NepCD8U5CUY9qP1vWDCtUBa3UNKJcQZojASrv57IFYRqzAIWeKhr&#10;Qe9uHVbt9UPeHn+i1cInp8hInhpyBCEhVOrJr200iCQSHoFkXjISLrLonIxze2tsm1mTBqrB/FdK&#10;ToHWAI6vvWaQQ5eXE+qnBJ94rfTBEMUfSLAkc+S3eWsAiiUorri/z87hB5EBJi296hKEhSumGxIu&#10;y102rJ5/Zjo3YOQoii/eggzbwKjIQR2XLypeBzCXlOboevBIb7K62pbECf+d9PEIEJacAnYozRiP&#10;LVQs8cVYforfaAdmwyGb7sBueJuc+ZGwULbU+xB/3IFwEU3IyyKaJNr9gWQc5Cwg0R13qu56418a&#10;j39BTj0RI1sNcPCJIXUYuWL1eLBKE2icUWg8ikU7W3O7F1ZtAU58KDk1iTxZVjmO9WHm1+mNOzbc&#10;j9pg14zpm+cUrfLWnRvubzx2oJCHveSFCpgpzzmI4Mm7GUCSsUvjSh+IaYYjsjy2EO/VMfLxx4LL&#10;PukdmUOr+lwJhk9MwJRi3YxRPRopo/HjzEWiZuvtZfOwu7iKmB5lajBbmaodqjqxvGupp1me/ges&#10;2CzreqhjH8Q1ukLBLWbmocZVgoyD8MPQHCe7rZ69RrlSvuRQYa90PXggpCspzHC6X/Gn1fqoe6OU&#10;gxGZedmgAkJlMKgba9fAafZw9wNyqCtuCQZQhQYeDW1hyhTmP+V2NT8VDqMx7dXIKytEyO3sdWiO&#10;mrn/UIgOXjH70qI9/iBUHG0iQOGcephPnkpyTtMLXJulr9EPBxKhMv2XAncizta1q2XbKKXNHIDE&#10;qARZKa3FB8yjVfIoFooLzjtHSGN/tWaoQM4hWf9AYixvZeja5Hm0uhCuEQH8fLIRAYsGIimMTbSX&#10;lo+xGwVSkjWbU4//CsAkcCZRnuP4qdEa2WNRHiBQglznmpcp0D7BOZaDuJERDcqqmPTdd3tRPshh&#10;g9M19042bT23LiilJqumsAr1dGK6SZPKirqk47Cwuxj54OMPaNKN4VdoM0pU2s0hMEuPzNxp0Rfd&#10;EhPi1MtFMwokhw52Rj/3h5f6cNVWFLq/2bZc38dOwAmqlEtNMPf7qZ3oDG2HE353iNSSsWwDXffh&#10;hr9cOqZ/WKN50BYqcw66cuV4XtlDB2ZPjuYlhVVQ2aYiRWXNfSLtpjTC8acyCS8mKyabLV4WHItm&#10;GRO7JhBReOT4o1CRzNYzy0xfPtz07qS2MIUNAlksceGFZzmMYKi6ZZYRJtPu7WX8ARkjhRA2S83b&#10;ixczItUV6hYbqYHXT38046DgZzQ8fMIx8aMyCRmY/MqwHpGrSJfC/sQf5p3Lrrz0Jn8aSPzHW1gG&#10;hRRLZL3p3d+IHIpZXnJKw4BZY2qcoI1jLkzi14FEe//EMK9xqhXQctsma+8tdzWCR3v8QSKYJPGW&#10;cHyF2WmyFOdS4UO+TR5xyIHBbGI5lPnSBF1veHlBmZZEI7WIt+yw+mP3Jp1ZXA3weowL0MLylk3w&#10;RKUFP4/BBEAGhtnGRRjJkMQf+KdfeN4G/CCHk9KDE91ZRUwKJLqPJkt/om9ic8CbGupF1dVHTICJ&#10;1weMMvM+QXgmJylrw7K1aMU1nsto5+oymgaO/8BDMFOIZmDpzkP60IYHkLO9HTxhm6Y7WGT1VGE5&#10;/VJygDev4g3sJuPRKeTpCxdCaJ/iD0ghG/2pnDmY3HDUI/2APl8dg9mtOzazmFHQILwkyMSdk3Oa&#10;cvy6lhbXwCaJ+zMSVEsMGVcKL219meVHFRyyGqFhe8ABW6mhwOIqYIUKwJQfG/WbrS+JimJjtSMO&#10;WWTFnltM/v0/Vy+LC8KCM6fJYf7xA69aPVZPCsEh//VHz2elPzmjIL1UvxlggGyE44+4MFtZCqrc&#10;2slbMDMQMR8KcfzYFGVCUxdP5zvY0vW8mWBC7Q/4Na2ApCHDi8JAz58y6NiaAGaaBDMFBtA4PvY+&#10;8yF1tuKJup4idz8SrAAAmJSh8PbSEX1eBVVFxuSF7f2JP8w+861sNMaO4xX33cqYweRzyPPZ02x8&#10;Zt7N1lXUBXBmBLNPG42KAKosLW6m2YKlqCisoreoevnEqzWKONyDUq97/72li357w9V7YZ5uO0RZ&#10;e/wpKpXjbDsiF/ceMYwie0SLRA9/+6hEUayxUoIcmwbbjW6C5bCu7lr7CqtvOSuLz3iPHjBClEkq&#10;DKTQvWY1V2qyeQy10Chqg7XBxR8PenDCbaiE7VAh6HGhb0dXty29xVczHjnuGH7CtBIPAS5RhXow&#10;LLv8B5INAVst7oje1MZ5MGd0rLznDgayrtPBueCrYY4GqKEiDEzgzQdX/oDdjwLL3SJASc0W36ea&#10;csJRRTNBztXyawkWthmacMAGVCBBUArOjItwTnmSrqt3oj1MTZhV0EGPsPWBWRXlwccfJGC6D9l0&#10;JKegURdBQbR8FVZnrO+aPNLDN952iTA4ctw2efHrCUHTGic9cwqPhQpbj9RnMxHXOqwbIoaCWBoS&#10;VUCSYAKGxw64bt3PdUo5lYBNaxy+6NjGHF/rA7g9zVKTZ7e+JEb9SktUK1E4jTS9LdY2fKa7Yj5E&#10;yUEe5lPO6YzGmN+c9tA7M41AOx/V8zXnqkx5j/lIx5/CIYpGvVmstHZimBkBMf9YVmoo38Jt7FHa&#10;zUIZE8PWsNPY3dU+TfChZsD4g4F3dY318KLtZS4ADzmo3MSHAC44Y+755+A5bq+vzISHQojtTHtU&#10;5LD8GB6SR17K+xN/4JKnKQgmaAxU4OS+Fo4ZvXHrjI2u888/A21TH8GLjwGYGu5JZ9DpNjYHe2Aw&#10;s1brHTsDlFm6j0La3qqPLID5LFwvzp4J7jiTpi+MYuSyvYk/jCDCC8ORa7xROOYRQdAABZiHY/k2&#10;DqS3L8SSUUL0WVphVFOP/+qTF50R2acef9R19SwJmB9ZCSCkDGPaZ5b97NYH2ExFJ4OLP019pA3l&#10;07/pC/CTQog8ie0ObOqjPt0aAMqRkY4u3Qc8PQXw/z1YBlBkDMLAk3/ctVHDGW1gFImd0qJuBzHT&#10;JKVtwfBz5tCnncRww5ixuvuOPhTF8mu4BWEwY6joEMxCqxmipocJ7JziEGgSnMCnQA4q7gIxotE8&#10;HyuZ+u2v0heRiM0fqLTN9NgeE2rteaCk/PoQff5bOPdN/UPtZWHxzY/e4g6JLrXNqKPBdK9DEnko&#10;k/ipduE8dsrXE4zVGospeV4jQojb26uVT4IPSBJkwBD80xoPbpypL0GkJqHJ+L+55LvLaciSiUrI&#10;FQYC+dgBz29+CSmQKOur0IotU4/tLehc/BfLTujjth0JZdAGJwinNf7Dk3968YrLfrvlRZnAII+R&#10;jj+ZIdmKsFOE1Y6ctrf9Yz7YIIOeAZSh327p+TWmkkHDr0BSn5+wuKKA9GxOZT/N5pszpwAfSwQ5&#10;eEBCnub8FMxYPb/mJypJ4xqNratXFswjVgg/ycMP5f2MP0SYIGxXJjWcosnyU7QB0aIKhiqCaxhq&#10;OixL8xRCasYp3PVFKSrNk4dhtJ0COQA5hRYwQTJiytyb+GOhEBI/2rr/zw+JJcBqOI+AXAEmPmTM&#10;ApYmONrYYYQNZOwqNSChkNSuH2DYF8fkEQzSpKfV7aY7qPiTzoBKjBw2ourUkId0qeQ0PRLGqKfA&#10;nO56FwJGngLAkSt5SFDJfUJNftnHI+elUIxaFInqA6EAKzwUrtBYqAdhYQ9gKMbwuPwhVWtJpdvx&#10;shlI+PoRS2gwkGhYmARVSSGanEpWU89fPxamBh9/EvjgQv3DQsXLWXV9s/Xs+y/85NXxRyz8ZrUC&#10;Kb65RJviqvHcOOzpjS/MPfyODQ8wknILJWpCbbkohIhSpN7YxutID6oCSN22ijYzGnyXG03wgjXR&#10;nVUHN6hPb3xt2RgwaFdBAk5y2AgS8l8ewLIKumxflUSeTiocRcG+rI6MvMxt1NwvC0mJYMYfKao8&#10;OIHpaBzwxJf5+Pa8zsVgBlUsOtINlI98/BFvmiJpBOevudW8PAaYcYy9cEqiEPPHVCmkniHC5Q7K&#10;JOpJWBlpoPhDb3qy3npuwjVBW8yW0wyCUAEhhk8ZABCG4up7bxOzI35EqOTwmcJ+xh+uvyFjBAxO&#10;JC3aiDL5lcSvqCJKHlcisCKPtEmmGUS9w7179Svj61aF1TAc9YKH0/RUGND4HcFjb+KPBr6DADkf&#10;iA7/hW3kgv/1HdPkOgDzVNHeQqpAY3i4iAlkdIgCi0ojNaouqqDA7BxUWBeESRoU5gEGUhhU/Ame&#10;QgIeQnT2KSfdVHOCOFSmnjIwhFkYTiU5++55T11qYD7YKABZ5ApmTsHAqyy4byFuUUM9TPo6l7fV&#10;L1sIfOhSKG0LTn4iBVspALbkikvcHZX794xdhicX7ctrPNOatjFUEMI/eUFYaEW6+IfBx5/EBHae&#10;/H/2zjbarqLM8+dTD42B6HwZodtZI2DbivBlUGxAe77N4sUE9Eu3JKDjy+p2VqPifGggOKNAcEZ8&#10;QQGV8DLLEQhJbgggBpKIBGyVJDQJEMAAAWyR5ObNNfKa5Jwzv///X7vuyeW+nXi56cy6Ozt1a9eu&#10;eup5nnrq+VftXae2QVCeoOz4zOQkExvcMJGEROKwuayeG4i4VR76muduiNtDBjWXFwIpRWjAS2sE&#10;k+4e3MmCgxkFQCqRBtw+smZOmvqewXtLpeShXnBgSeu41R/iLkT0Pmdhw1WY6WHpe89dRx5Zn2uH&#10;HxgQCnGYN8nb7l65+do/uduTOog3VahSTlenkHgVn8s7ZvzVL/7z9569HvpjH1ONP902rw9lOxIc&#10;KRk3aYaOmGgM68Beqo3HEjEcIqQTBhkuksnfy3A85sYtukgyjIY/bixVSttuuO5bFzedCeKpsdaS&#10;S3ggBfrUxZNmDU1sFWMrc9LvphslrL3zj8EfBjqoKMKizNBE5EiNGqmrJpKNOLfm6deLK+NasE0s&#10;tozUPIiQI7BiX1i9kkcikK2UQy10CCFFSqojfHLJTZOusTEITgh/4gSg0vzQEg1whnl4JvL0bT9S&#10;nzVKsCKLvxrotcsQP/kJh2mSS8wprpG7UQXuE1L4tHjrStbje2mVoz/8oTu1taAU+qklFbGF58vb&#10;t17hdFqHDOGHPGEpKYQLecHF0e4yu/hKMwrLXUjlrN2NyzWX/yPOWVIYPwXJUY1TSMdgnr1veSjU&#10;qqMfilM7IZfVPMhJIpcrzjkLBwFxU1KL2F/oip8SqRJXxPcvQo2ClVQqIgyrpEOQDPuLP1Sl2rQ+&#10;QHzQFYrHxdeCCfHERLgknktC1gE0sADy8N04tbAPhEjz4vs5iWvhggUijzYngFTOzG3w7hV81p4d&#10;0VH7ijx/41bcP0UWt4792cmQSpvwy5/KwxDNMLm4Nf/JbzEHU2b+65+fb2CRaN3Xak8ie7tXPX/9&#10;IexT11OL4uEwkWGXS1rH33dKabrR/0wx/kQ+tK1TsJtGUFxidjv8Go43LbGjWGLMihALwtD4aOm2&#10;JzdAh2zVbJMfsx0NfzSywE/wGwQbEhRu+o968xqyqQIiMfwkXuSNp3hXalPZjdWkQUfX5eTfCYcJ&#10;ayf7Y/AHFoGgpwZ+eOv7j0HASjnEET8QFD2QeCEd6LSTWNOKNauboESayj3RbeaBk1sThwDxl7dt&#10;u+fcWbxTorGYDFR9VuaJxBkQ8pp/8lU2OsWJ4I/MA0EtC6vF4rTgmQiyRAo2a5YR+RGQclohdNiX&#10;X9zywJf+jlcl5ESxMaeUJR6PCB1OEr/ND0IXfBvg4oAIphVgh33AJ0Kkb/SHP1hp84OGNC5VUx3r&#10;u6HJV8F5BXdxI06YZPKTnPNYOfEJbe+hjig1dNkqmjdFUQJ5oMOJhSALJ/kfu+7KdAqpAb3ZuiSL&#10;h9WSouk0O55cXz/GAcFwFZqpHbLRDLdYzv/4klvUED6kBylFz9+gJ99IgnyH9MbJh1TYsyRksToo&#10;hCbcJkKYRGablO1//gMLOt3sMo5uW04dL47TJRI3XCOkE+c0IrHfZ5BHqkK30qx+EcQfJhhO4EY5&#10;uGRp2RBBUxi6ZDODdefIZLrt1/folyN3bV0xBAIww7mk9b77TsGy+E6FpzOd01kMEd5gDFadp5b6&#10;6Nq5ZUc98ScxdcCXXSYSQ0p3xHjn7i33/vXPvXlDSMEeGEu8ilzpDwCDHxKpMY+pxp9u9zVN8bSI&#10;Er7UkvxhWOHeLOPiam8HzwSS3HD0zGtn6t0nnzi+8Z0zsd9Blq/4MTPKYf5D18Gs0j9iX6Phjyry&#10;kEmVcrDMsdumO66dP48VQayc/V4233lra8HRh0HkkQVXUQWn1O4OmRH/mLqc/Ju19xCpnemPwR85&#10;CXqvjF4Tzt+svnftZf/Ia2DtvnmYXzP/W+3BecN/OBwl8KMpMkpZdpA0DTpEG+7/XCgdMmozwqRy&#10;F8fQ7bKVAmSvf+dMqHHSWDQifmXVnNmrv/hZVhhCJ45k8rU2CsWJ4I/t0PjTbV9q68KucI0oPwZG&#10;+PuNG2wYmKwOzNU+WwohRgp29ezSH9197ln8VEZv7rFhDMxbnPKraj6Js/3Xj1BEWfnvpWWoMIco&#10;OiZOHO0LfyhKk7BMNBst8BEN3qVDgaVr8OyW2fOHwRfXXTqPX3DDGOfVh7f4dfa6y7/MN9v8Llbt&#10;Qma/E5DL5QdLNBlNqcxsUPU2/ZSV2RE/87QxyDGpkxgKwnOEEzNeofK6TY6RDy8bGMsAvCwOuP6Y&#10;t2Fy0NSOV2wBO7PFm0k+EaIf+VKrzFOOwjCjuBLrGDCXVlSBo7aW5/30/E/fdMIx2FsIxvCWnH4i&#10;a19490u7xEr7xx8YSZeBsUxUhnYAre4cH0wcTx/fvGzGR9b9LZ+Ik2bQhH2b2lltrh6lprakpfHZ&#10;JO+17Sf/8rSCDME0CFb6S1osq7PMtjjpo3vm2rlDkJKcfIB15XElm1uc+s9gSVsPncInKQDIohaf&#10;66FqivBpCflg8VdgR3GZFC3ocRI3WPv+0nPnbPhca5kfD0IBOjnhOUDnut69+qSwMUY41fhDQ8hE&#10;pXe1qBtV7BlvJaYHf9W89F5TiWoi9YrYuKyxjeXWYQ0jzrHxh97sKos5q3YIKlDV6uu6rSeB6Fqs&#10;yezVq6i4MFzSUmaKwknHH4ljnVsf6uOyUPdyNwpX3O45jDzK7MaiuH4DKJ+ptlBUO0woLqV5XCaF&#10;2nrVzm5QEZViuS86ECk5962qp9Y3JToR/LEqZHLALxbF0CaTGfAn+D8vyybMuRSFPAA0cumXybq0&#10;yEpFDTYiy2LTJWZD5o41YKWpRZwlocg5xX91o1/8EUtqFsEIjJl22ZJBam84h1uqECNqj1SuvL3M&#10;kCWNKzBKK+/VOtvKG0VJQEzW9VfKqiV2wmjF/gqahRPXJgapUyahsUsOyjNAVDZZpfiMrlSvbSal&#10;mswkGydreTiX5kSW/FBTc1CRjFFpIZLi+4U/ooSkfvwM/ffl15rBnPjdwM6SFh/zYbMBDV+LuxKn&#10;4je1W3riNcWMarWBPttmz71PGCBa1DptzcelegsHJSJ8DrU+lCuTsYaHr276ZjSB9NBHCZ9cf57I&#10;JkNlO8QJ75jBUrrYArWEUzd50VzeBUmjHIS+d/MLA7MAwPBcSRFxCqsBQ2eMcIrxZwxO+r31RneC&#10;tx5t/tMv8QOVX6birqwG9h6rdeSdaR4yao87d6kh93ag2P3XX696qw48AKNhlFlny0R4TojBoGd5&#10;BntqIi9te3HZqScF+avOuSQOFl139Mx0PRWZkqNv/JkSrg7qSvrHH8QVhmRuwJi402GN85DftV9n&#10;I7Wrnl2wbff2YC12Z9yTMwe19PykB0cDlnr3bXz9yqavl6VuFRkqVhBZ3Jr14Nk4fUyVMP3+iZee&#10;YhmbeEhOQhw/xYMwi1sP7ngYPsW2fIrG1lc/f63mJ5mxEAYoUtzo8d8enwe3TPBUjwQwcsI7UdXK&#10;P20nRFQjda3eUzdgU54rn79Om6qyYILaU8WiFg8SxzWTafwZV0VTmsFTC2xGZtk8yM/IG+fHSRz8&#10;odWLhUwpcwdfZeoenj7Ta5gwgyGceUXA9IaTPS14QsUKaB4K0Rd4zMvSStAmd8mcWRBq5yTO5xjU&#10;oTv+balx681WyjT+TLqG+8cfzAcwYfEBEzkCHPN5Gy/Efx/6kyM/ueG/8v1tpdlD45zpuPhmvX7x&#10;QU9Vb85cKMMczweVf28X5/2f8NyAAC9SgiGGAjnyIMMAS62vA3s06GzmYFD781XHC0By5qFfgCX4&#10;M6BV3tte2Q6OCCd8wBfLCEotFKnIQ6SBI+Z1/JAp3FKdkEtYxN/dzRxW+FMIej6WDBKz02E9+KfW&#10;n/fv7v1LUEgrxMc7pvFnPA1N9X3aWvYrc9VPGhmjZyyO/+NFBK+8+EmdLJxcbvGp5u9grI+e0Xyw&#10;EGUC44GXqLSiTfRMGKjJioHcTfgdvnJT5lPyNgK3N/+Yxp9J1/F+4I95cK9T1+Tgu25P/99n0wVj&#10;FPjk3SwMNc5oBMmRd2j89WwhidWCuLz1d0tbyw4tGBLcCCyABqybJrz9LTxkE1B58YVoYsqdNj+z&#10;KQAF/qQIy+SIcBlUIdT+BKeBPsKHPB5WWVZ2e0MFclJjVg/0AhfxZTMu3XQFYgq7vNKQ56/YvVLk&#10;lQSnzNw0r9ImZ5rdkU5IVcrjkttf3cEZhscIp/FnDOUcsFs0rZ6Gd3GEeL6MwnGZmf/wXt+jIQXT&#10;x9gaKDtWehjHWhb0iTJRI2HiqJdLwug5qk6cDJyZ/5B+Rav16tZBDVrRu/r0FGl/Gn/GbuL9uNs/&#10;/uBS7VXlzHHLWr3m8QeJwRM542ZECEzJQ2sUqXmCC2oVD3Hd0OPeNh/VYXlymYpkqgMg4PuDQoDP&#10;MvYVOIKXQvLrcv8qqtJspb35RhUMzlAE2CGs06dKzXnOf3Qe9Qo38phZzHVYFfGOFe8VWKW4waow&#10;QyLnQOu9P/srdl+g2li6ZKEs/4SlCMsfv9RqugJkSUlruHcg9/jHNP6Mr6MpzKH3uIx0ONyUOMLA&#10;DmF8JCFrh2hrrEFvWKePCWhA47j2Hr60F2VmPRuQEpUGZ4JIAaWsLyZedf5NwGe7Nxb1YJb+JYcw&#10;Jcc0/ky6mvvHHzW4HDeeXODCX/wxFqCJDb5YsJQ1OXhndd8h63A/5skVxZRrb2fHazs//+gFQ1BT&#10;kSQRQgBkaet99560ffcu3EBx40YeQOxXv3+oTHJAiRQJYmTyE/DpRZUl+vKCWOKfwTNrPJiczFrz&#10;NwVzyG/MKZchS+JAa+76v9/y+jbEYSonePEbIeIsR7BMUBXmRDlow4lSUFEE98Y8pvFnTPUcgJuy&#10;Uls1htfrFKuz1JaZWLMMvjzXPQBcHiRVoiY4ZfwIXlx9uPCkokqgJik1EeSpi/pRPudF/HjmnNkQ&#10;gRTdSq1Db/TDiEyu3mxNTOPPpGu4f/zBwdLsWIDRx/OQrEUQIHmqI5+ruCxFhqJQDrs5/KCqDRTw&#10;WkbOPuiRCJ4+sBP0WNz60mMX49hxABAKlMmCO901ux5u3XZYKU5ZMCdFCIM/JCYllCFL5I4ZFATI&#10;BGXeRVWmbDBhGyCte0i2UEiYFMrC2x0zeNm17bXfS6qwhB4ENBqCSWSosXQR8pZcFdUHcS4yRjCN&#10;P2Mo54DcUiumTbtt/GJO3GSmQIzd2SgUxvIdlQPC4cFUqZf0qqe097L+LTrM87eEUSxa5eRugIjI&#10;Ra3WgqMOZ7swupZGrzSK+q+6oB7F0+PUE4fcy5unk2n8mXTd7gf+eNobR6uHTzIom0BAxqvLSOEs&#10;MyLMRK9/5OexF+Jsu6OfDFVwqHCBp6/OfhGLBo5Ys+uhGBr2JcRocGzbq9uOWHWsKIwIMkkPYhAm&#10;TyLQv/3f/GrHWhyLMQjTDWZKsw/vfPjtq95deKhEKBJWw95A6y0/0Z515BcR4yq8pWOIitUR8QEf&#10;VCPtTOCYxp8JKGkKs5RN7DE8NeLd53zkrrmzmfDQTD+ZcxY7BS+fewb7vzA0ovUn2MRTyP2/uqro&#10;IOoOVueDX7sQTS4/9yzmM4qcoy25veu3IvfM+RhKfvDyeWxvMLjxMWFLz+9nJBidzj+5lXMQTY/7&#10;3nyJp/Fn0nW8X/gzIhc8gsDEsAdZhzFHkOE4l7rBustnbtD+aQBOfDkzCuLx7oRJ9+Un1n9u12s7&#10;3fNVmyj7XRNkdr664x0/PW6fiQrUgJcARXAmIaSGXTrnn9/zPr6hrZ5AnzCvPDfkr7xIt61PFVGq&#10;oiLx0EmYupZoq+svPfblna/s4vkbsx+VlZ+KqCZLv/D7IXUR3RjnOHjxhw3hGa0yVM2wNQ/1l587&#10;S+0v1dg9OJSWNRhBXfqxZBm8NEbCLY1orC2MyUZT5pbEKWsDk6qJmNJ0MK2BqdMAy8PrCgkimaF9&#10;dyYfosWc40Fk0nn8MXVsHcw1TR7+6K28GwH3EA8h9+OJEKvj+Kqcnm4FDYCdRIIY8ehNeMiPj+Tz&#10;2uhUvsotq1jjwXHs71l9UkEtI5VgJzhGBNAI8V5Yoy4SczdFBlp8YnXQ+xxAWJybV9WjT0zv4QMK&#10;R9xriKulmoKqokITiXce+ukNn9/00jNwilPUax8cqHAY5ndDTZ5SyDm+vzxY8YfltG8t4MND+iyV&#10;pWsun/OxNGLZ0kg4pMewIAw6sZqkdd7cozH9+ssHeiNRA+VAujNoxYqsirKaSKt4ck+H0xqYKg1g&#10;t79eqo+GMMiqz2CJ8CwRw/RP/PF72gEVCJo20Ak2y+ThT/EN8RNpgHZ74QsDH3zgNM0fOCvmJEJK&#10;HDk+vrnL2xVmFDgovBCUaEZ7Hry3H2V122et8QfhhpHiEiL5yE9FjN5aSOQEhXoqPXLV8dpqR6uq&#10;5fPkFqlUKCpMYv8dNk4omAmfoZCKGm6VSAqXAy22trvm+et37N4OJVugjHC3ns5odcZE7PFgxZ9O&#10;h13fH1+8kNHhpttuZj8xHlPwK8JdT65XO2ZcaMRADyiHeTLq4NAlelcGRz0LAlukPjeH7yuqaaRG&#10;IvzTdEg3p9/3o4XpYwo1gI3yNU++huAfyd78zNKb+Vwve+uxQSL2iVX6FYP7Pu7KA9Ap5O5grWry&#10;8Kf4DLmJ9i2/W3rmr+a07ji8eH0WRAcN4sVx55mQBBC4dWvrw786/amXn4GIRskeAeOKaFYWzPCg&#10;Ro6n3T7jn/+24ACLskMw7h+Cdx6i75/mMrUYHI7kfQ5bEQQouJtbTYRPFWW3N9UlryY/p4Ntxf28&#10;iLt836HAY2CnTqVCpIZEDKez1559y2+XsKYOaibLX2/tMJ6JHKz4I2TQ7I4uSMTjhvRFJbLfIa2J&#10;CjIDJO4eqme16q9q4T1sRvjotVeuOPssvimd3TeXnnHK6i/8nb62QAbPmtSlVVjmAQVHdTl9TGtg&#10;ajQgs9NjepmkB62yREZSMUjMGJukv+fZMrY9NVwd7LVMHv7wQ5qrfrPgwz8/TXOGTBjyi05cfvXZ&#10;uPBAQQ0Xt46//8OrBn9Gk0qXggEt5VY7Cwc0siBGI88GB+zgh0CmgRFosv1a2f+6Unal7H+tzweR&#10;6FlKwZ/kMTPMgngQJ9/m8Xd2VPVAGy9nbrrtdTvXv2e1P4EakKlSBD9DLSJzK1wNtD70wOmXPvX1&#10;NdsfioWOaykHKf6gJBoL/aknMlBgAumOSKIGDtarcNhorGmtOnFBIU9z2/P9KL13ERSPOFh7Swp7&#10;YfPFrBCUJeAETAqTIHH6mNbAVGrAY9Lmhyb8iFEvejSfl+vQyipb9l7tC6suP31MQAOThz/6ODae&#10;OJiDGw7mVH+MVyYlANL4bz7Oczef3c7CBZyLV2jKjamhs8ZSQw1+JnTSL04tfr1izrJmCrSo5S0K&#10;unwQQSBDFamUOdJA6zi+/9PtXP3sjfvcIkPywPBivQtiOQLKEuDhLzWqkW2JB6VqVA9Hd21Zpd/J&#10;pgpkaXCmgNsbL0kZ0L4LDIYk0HjHQYo/mTeiJfqfUEYa81hC48QieB0yuo/6RlRNR/X22TxW51F6&#10;Qt4dEUlI4rxWi6VQlAHNAj6YhKZa08e0BqZcAzJyDg2Q5S7krIAgz/3dxTNJn7bOiTbM5OHP0B4G&#10;OPV4d8LMDXLZg0jvXX3K8i0rYBKH5TXZdvXDnDRN222ziek7VhwngpVUqIEzhhrmRfJ77e6Pt/60&#10;1GvHn2kSFWlG3O1c9uQ3lEKRSicRZ2ZF3OBrOzAlXpaLK43a9dJbVuYlBUrxJbu6FTCkIGDLXj+V&#10;NwiGPhFO0m9t8dE7secnVGM3ykGKPxrsaU7S9Dka0QJLY54URX9SqzGHiJ68cY9LYXuXD7MEfMAc&#10;Zj6sYMgqIy45uST87c9WqgzrOfi5jRtlbGVO353WwCRrQLZaSGLjGlTaSwiFnAwWlUjMfpKr//+T&#10;3OThD58YkIOvZ/XKpBgo4vh5nfLLXevkfeSU/SjGmtUT0yTRzjnaXdaVHbHKm+NAJLBT6RNZ3OJl&#10;C4MPzS66e5hKldrj/p2zfHgUj9jp8MkgZah3gxUVke74U5a9UTM4Q3Y9O7KXJMxzJCK6a96eeWkz&#10;Vbfu9JNGaELE1ZWwR/afeILn+iPVqOFBij/qhYISLfUjzplmRE6ahhB4yhCgSO7pLQrJIJLEZR85&#10;sS7czuIi4CjgE1xiOnQJu64MblH/Vi0amBRq03+mNTA1GrBDkOHZDwA7snkOwY6GU+VoMjTX03/H&#10;0sDk4U9x/3j3eOLARZz9Ym3gxvoAfrqTRlPj1cOt2DN60AY3HKCBlg6EWshW6PCjPBBAu9/Y5+HP&#10;Ln3iin2mIi743vtPlrk0RjH0jTpIBSVCOdzeedhNLywisza1w4tyZlhvIMKPkhxcIoYIvDjic65v&#10;X9kgZC8ENQxv3b2DghaxCjxy5IDgjxeiWd3II2klpFXa9CiSQeCRWR4ztevvTjWS510aBQwftIi+&#10;UMlN+i4/QgRnOC/1CfIEhQJKzH/AH+LabM1DAxlP/+vfiotwUxJEzLSy4LM5qEHTMyMnFcGhFCFZ&#10;SmKTcfhfRkEqqFxlaUVThS7jqrSuRQRlV3pv5kWAom9MFkVH0hSiphmfGG+0OLzSek0F9KBeFqVn&#10;xFSayOqmpS4SpSGgLY4tYxOSojP7OsCPGdAQAyl06UN88nzAQz8Rlj65q3sQlMEQkBr6TZtn6htx&#10;krn//P3qTZzDtBVrDXk9k4VQ5RFdT/6tpTrFaTLUv9BQOzaHGtFraKR265Y7UohCZZKidEfakCqc&#10;opGy0qUupYUrqXFP6BQdKpMtRKWqDqVTkZVa3UZcWMOqtHno7aIjBKWgOVTcz3pMyUw2zHNRuoMt&#10;h3bUlpvcVcd1zQqtUXFWkojqrsnWoIgcfagmkTCRITVOHv7s3L1T04C8GKkQdPthfJXtl9vXFKaa&#10;eYXVB0vd1/eWxykyVr/Cjox8PqiAT4AisxRQonmI97F156B7kVAbdPUJoDsPHQKrysbiFpsoWM1q&#10;bxqZL7GWN1EGsTwlKwVdyyVPfkMtLsuRAcE5OisvqdQZ5Ta8QkJ3w8DanevYhlubOoTboBm/Mvrp&#10;sagcOk23rW0zQmSK8QehOBCRleZEuJSw/NdERpFwjQFyp7fnudwEAnRjc5OW1ETSJvpXF9QVZEul&#10;fK2Xr3nrPmrutF8b3Lb87FnAUfAH8OErMfym9eJWi5Vy9MDC4QRY6M0ieWP+qVerEjWIUL9X3bkv&#10;HnRpP1FU5N4Gw8ncS7M3TkHXIAshIpMzEX3xmEsXl2I5ii/EmMgkZZCmwr4kRklSpT1wT0WdQyVH&#10;PoRjZIua1V4qKNJ79DSZvwzSIKHa0/OlQa6Vwh2NQcJAE1IaImqlVOgXs+EDS9ARJk08WZTVeuTS&#10;zFg61aJDt8SQH706omwN/b7ySy996S06N6tUBCfFz0jYYqIwKV50NepBnUUblqLmlHQ+uKsTQblH&#10;LU6XYkmQJUhsE4n9l4pC04xZfWCaXy6ZGiQMU84rPcZc1Xri1n9MVOx7ialNrpAe8Y9aRILgkfgL&#10;Y6yWcGkxEqGIqSKHoUGcRN1t2o5oUnyrzBhqZuVsDj37sP8LkSa5/J08/IHg2+89No/a2BvgE4+c&#10;t/hf7kinlHY5zDsS8y9dXxpoGgp9uFNInZ94+B8EC5y480wkEic0xM1a83Ho0RUiKG2tb+BxC9wD&#10;Vepyb6f82YrjNe+iKlsEDXXGg2eLuEmpSKoIZjo+a92cHa9sl9XAs2xGowZJwSW/F3KvJRlQ0l39&#10;vFTDY9LZXA7mEV/0m4+ES7Rx7aLTmWL8UYug7HSqmJWZRFDklHWn60huacDZ+wgoYH3JukVTWiPB&#10;ZNXI6ljWpLKly6aS1HTvlz4D8nBmapQZ0X1f+AxAQQa1Rv9HhQj3cIklPsSMuBLG6rm+DDX0uae7&#10;El6G6g6knCMeIu48Q3djP0PXdEOpgCrUCwJ5KRJD7tllBgbCGZVac6PKGyNMJhGWNq1PqrBNmm0L&#10;4qrJY7XLKaoW8iqfYvwlhfzWgyXVfR2QhW0i3CK/AhtGj3Du4OY6vQaKVp3Tk6/IBLGh9nN1aogJ&#10;5u9Xb2696Fccw5v+w4+mq7F7MUdK4SSsjhRKkzYV3Sz2IPNIXtSCWyOH6PhQTNUpAxhv7VnSoWqd&#10;D0XZwILtbhcRgk9uq1Q9IN5rVGo31aYGbJxhzTssImHVIJon25Sp1DpPFX7vrYdJHCYVKcID8SJk&#10;BLLhKKM7iJWi7Baw4ZYLcy4OrZOiF/HvIZ5q6kwe/lDLNZuv+8qm/+X5Roxa+Jr2d2VSlHRlaUiH&#10;QamTrm8tEvIpoSNXvqdMcoACwISzQgQpi1pnAD4SSK1NBXj+8x6/oIBPIChIQkhZgwxrFNBPPWGA&#10;ZQGCnUrccKHLJC5q/fuVx7Nw2+Yj3uFW/kkx8ZyGUmuafxmj0yWuvEx70x+enf/EN/mOt+SVeTXN&#10;IhIjH1OMPyhBNmMjIpS9x8bgV55UzVNaSplyT/kneKCuhqJIqzdZgbshJcp8rF7O0nbr+8piJ+cI&#10;mS5p8IcncqAQWEQK+dXuhdcJ8qJsNBldgabhUBu5w7l2tZkETA8mySZKEf6W9g0QIUevMxhWuXr1&#10;cLaswNIXpEFqcRi3oR6pelWKU90hVtrWj0mcU2YTvSXhjWHuaoYDEdeP5lWcNZwxWNcROkpX89Jr&#10;RDb5uQxZdUMkdEE4hBgUuCel+ZJCUChAhEnnmU8KO0wfIZPVSQ3q7xxQkCZRqHu96iNVAxMd+5G/&#10;P71ZqMKAqnXlbgsl2hIk4phHdATD4VlEGjtEKKnaurI80hKnRZT8IayCnkn21uNEqV03+QtdKVbR&#10;yEh6lEak0JS1xJJKFcrjbGGSyxEOVwHx0n1srrCtippDMpXZMnyUQ1k4SoVN73NxktVXFBeVhJXv&#10;mkiGdKkIJXWF5mTiTxoQu3a1qlBtEqHNIPva5Ja41gJn/8azzg3anYW/Xdq6fUaZ9gQQQANgBAzJ&#10;5UCLVQ5qZ+8FZ2rt5YP3BmSUs5aiYC3ryNXPXSdzUEeQNtHW9569viBbSgW1MncihVJ3zOCdlXqJ&#10;nnRbhf7tfmmK0OG2mwqWoK22dQX6g+wyJTVObyOr+pGOKcYfs48vsQAwK7vXIeViQnt46iuR0z0j&#10;40hcj5om8Q1l5JAtRxuKqwoUokrcz+SGXLe7XvhStttOO7lOfgAfXgRxyR4o+8EM9Uu08hyJVtLw&#10;XRzKm2pCAjdqI1dOgNRaaKe+pS8GqDgpevtHdORD9PUtaLsEiSvZRA8lEHXVqNTZlE7tVKoPEvjJ&#10;iQg7waWkdqlfavJhHkasWIZHdZRnWBRXqgsdqk48uFKyISfXzk+qaCOglLA7cok3c5U2qixBSm9d&#10;ICiuJYtLiRjS6q5PlRUJ2xI3UJc6Omo1dzSz7YEsMBatUkW/+fvVGxWpQunWrNov6RLOIoEa3roa&#10;Xclk1Q+oYz+SyCNQi4NS5ej2PSBIFaqBg9o12VJTRoHcKxrzXV0ol9Xa6FNex0ncks4bDiEC169H&#10;sWoh7qoshTs8S1NrjnyocdRuLkNcFdnC982u9BCjJjPmQE3MQeWi4QvJaJW68lIvcW5ymr6LmDuV&#10;RX1KkNJFxsfkzX/2ZJlY8wwBTYcRtUO0wsOqmLyHsG7xKKPNl7e1qNm/2ClPz3D/gEB9RAY43Hno&#10;d5+5XqSiSQuz6/Ud+rkrOXMGcxIGTwghQsrtb3l413r1OdcuW2i379y6Qm+NkoGcqZSQlKY4v2Bl&#10;MkOdwmwJI+1CBAoS2XRQpZiyBUXBcKdsMhY1mM7xjinGH3GsH9WkD/qJqOULm5KL/9KXMXsC/A+T&#10;Tx3OPUPp0IoeojpnRYeoSLcUOkkpZmmPNtQCf/KjVMCH5285bz7xnU2/LkUm+Mct4Z6DacYGKGkp&#10;xYAP8uiIz+ZeHJL++KkFeZJSsg//kz0eSGVOLjdZerk2gVAV8ts67IRcFdKiYDNFiMgqpRxD8zQu&#10;QJUoyaWHB9Kh+FJBt5gNT77SBqmSwXnpVvKS26EuLU4ohIg0AynjA3EiplyahwLSCiXLEFaURU+F&#10;ZSdQ548aiDNSO0p+lQXUfZhG4bbf/BK1H72ZKRWiZg88xKQeWqZHh/MAiy0xHI4QUkQGbUmtmZJH&#10;3Kilc4kqEF3aiFbsj9M00aRrd/O4gBXoB3ei6bZzu6j7kOAeRHFMSMXdHJRTd5SuGSWqXmmdppCO&#10;1RQjH76lNiViUuLbzJb85tm6VQIE3WqlMV1Qrc+tVGR+uBCtsKE8vu0chTS3nD+BBFesOSYPf2zT&#10;EU49SsrTWZpFTLhOvcjnRuqXze75Py8sEobkUVi8PmCSSyLBhNvfwreyKUQtkhL6EGm3j1h5XAGK&#10;Ch1EOKFDWWCEkDjUBlp/ctfbAToRgS1REBc8ZPuzlccOEakMJBJSP/5TTYRsSlaj6kavMQc3p6Sr&#10;1uF2UB7clgDTDBOOfUwx/kh46R97gN8Ou98vP3c2Xxngm9L3zD1z5dwz2Rj/ofnMNmWtjSsZW4J9&#10;73bbfKRgxbln3nnOLFa4mf4s7bR/7uytG9ejK1b8NB3BRiJOxJQMHwNpdy/0sgPAh5NHcIn8d1Yh&#10;bH0hWt23vvGuIN9htYvs558vu3jBUTO/akwLuF311tZtp57y/P332ChMam+nfhSApXfoBIWw99do&#10;1cAxCiUPOe+a+5EV55yVLwuwrxDiyPO5pHujeMA8kIJB7q8uv0AfHZirTw/U7xFs3/ho7G206mo6&#10;KoPaS9teXDv/4huPOvwizxLBbTQ2r9W6ZmZr4YlH79y4gUbUUgaYlKs0Lzhdtjm0A6PsLSe8+1tN&#10;WaD+GinkQ1ufWA8q7ubVRbe77YlHVsyd9ZNzZ2MbfIEiPKsd3RFk6dYdpF3NXjYDxKRzquBcaYbt&#10;ASW6BzVShZnvK3+/egtX1neb5ks7rjr3TBhbee6sVXNmr738QtiAh3GNSqKp/3cHn1i/+vzP3HjU&#10;Yd9sjJOZOQpH+WxHetMH/uKB8z+14/HH3Lx4XIR06yOvFS/xra6oLk2PPukacHW3dQvDDGfCEqXk&#10;azii6k6H9pI+Ue9cCzLno5Qd3Pio+s8oB6TS1ng+L+bU5brLL77+qMPpCOkFiHBxq3X1jNYtJx5N&#10;c1OkdEk7sRA2G3JuakOm7u3O9sc3rP7iZ7G9K9yhUAUnJsQlidwig4ZgOqhcNDlCbfLwB3o2vaZv&#10;tV+nLnk4Gk2fIdinecVJd8+zf3julH86o7x1iaeP10+YSchA69j7TsoubVCjN0QlKI+VdQVqyBm8&#10;gkiNEAd8gj/EybO49faV76G49GrxrYnO4OvbZj84t0BWSsFAjSS+uMVSbr4BLkyxpBBoyChSHIzM&#10;U/5alkUGn8QpMu6BNaXpsIJECEkct+B+ZsCmihoERDgqqkvVGGMYmIezHxzUWLf/gy4So84cBspc&#10;El6GyaEv3J5rR1fq+tDXXyVGV49ddyWZ40dhJg/foMApVOz/UKPv7fzugXvmWzqIc0ZMQioihDg/&#10;hn3x5yvCW+72ZsNJjFYz1k4V8El+Ol+oJYK82ATGQEg2mY2Vr+7R7X7fmh9W19NLBHTqpmR2qdHq&#10;hcTTt/3w0kaoKJkQghGKpYNsBwtvHlKLjDQsJhRsWPDtKIT8cF71UDV/6wnvemVQ37vGeZMh9Mkc&#10;SSELNYkGLbFaoogJ/JI/J/lRBSfjEetBQTMfVNE+8ttO+tCbVQ2TnHjriAA/kZeQoQfMIMa4PzIA&#10;wHn8e3Xz8bwQqaTQDAJCP5SJfJ2tO+ZfrO4jnot7VBwt6b9SUCA5q9lE/1Dw3aaUDEFE6CyEFPme&#10;PyCbitLWhM/cthBBxjikdOo1EUYHl3l8BxEqjaESjwhQ27T4Fg2bzDmlKEq08ixS7e7v7l91/Ttn&#10;UiongkR8LnvjXJKNzKEWmwmfk4c/WFDEg7z0ZFEVT9MjtzDHXandxeWfry8yHFImHvj4ChQ4/vh+&#10;wiUtslGK9oroSABwkfDJ9ecV8KFszlAgzHO8JAI7pNRbS1pATVFnwzEM0nHYvK7sVJrMPTyoOJfG&#10;w3M2fG4nu2a7n8GYNKpVELAkkTnUYGaYeOFZl+Wus4wcTDH+CBVhWx1PnhOnHkOO4bD9WkxyzWXz&#10;JJR91oh8W3vcVqvLTN0/EJzRYQimSxEmgg8QHTWptKd41Og5qS79nGThB96VrlAtGiuGIJd87kGZ&#10;UhEzCJmGLm12ZZpRmsajc26Kse4ePGhYSneBfr3EAcAelwkZEzNgiyoIScSLUwqfqrpGP0J5WDg8&#10;u7gZOoL8w4q8caIlFxT3gyhI7N/YYFmPLvg2HMIeIfwjVM6wHbKgmYw9eu7R+S0fPIoMlCJzzZ/L&#10;3vRLWq3frL6bETaJZAtNsnGmpyOMOaIGt4WF69ee+80/Qb0NKZqPCBoSw38Nwf/ePKA9E48qCPLI&#10;ljqdVwYHb3znTMSP2RBGFYnEPIhzVi3lErniaezH9qkqF+GkKjaXI+TrSeods1RB2He+J8sbok3T&#10;0Jc3Xvtt2o6C4bY3Qpy+QAjS4hoiO/4Bk5P5xYT0+qt9+6mnwDN0yF/ppI9TvEaIJxs5eaKOPqXS&#10;cNdtTx7+hKJeiTS0PSXQkAjGSeR3JnQBar5q83Vlj9LAjnGmTD/w9HH2+sDbEWt3PBxOMQe5QMkv&#10;Cny7u0BKUMLIIIjIZUNBiMH+OCQGhYi4xjPW/o2oiaiYleOUUvSLV31WNcAVasSbUsEfza9uP+T8&#10;R+fxeTwKZtpTPHkDQeJVa+QESoKjiR399r+JUR01V2SXQTXPxb/c9C1MhjNmxUjLzTe6FIjZIECx&#10;0G6bGTcmGaeI9WGMAFrI7nhig7ojj3TUoBQtlIuDtHN9ZcvWZMZmoRNb7u2gPJ5KT6B4cYGyDR1V&#10;YHoPl5AnxChffnHLxT0eOpQjI5TTRWAycWp/6GsXpEZy5i6cHED8QQos3xJZUOvt5W2/ndewhyxh&#10;FXWh+VwSh/mnB25VQU8v/Uea5wEOt8gWMaNwZEzDJRKCUPuf9KRTTyGRzAnJT9nSeCKuQXp6a5qg&#10;X3vuN/+bhT/qERgyyyxeRxA7Cb688OIVFhypowFkRw9RWhKrJmNaZIv9a84sW9dROp3jNQiR3lYg&#10;pd4dMbI/+AMhdYkuQHqROafGtG/4RxwuwwwRbMadUx0qvYyQ4ng2diL5hsUnGwaWUlFLL4XYSTIQ&#10;Qpm7tNpLW35XheoRdD/as5IRj/pfHDlvTAX2MnXxS6/hxGFfvfnaQ5YfWTw6fh1fDjIQsuoM0Iiz&#10;dwo/5xx8ZTBGjdZEqBmIXPm8wScgE3CgYOjkkjB3E4YsIWeTctXmG8ytnrACPvRo8Y+3anf1/dPw&#10;U6kRGRaHzrJDWMTt7yx4TSLtJMzBcE1TVOUSx3HePRrst//1FN2fKJKiV7qFlSw4vvn978KIYkfY&#10;S3UzPO0u3WfEeixpoeOGQgMPfPGzMTcsLgS5hCDPg9WYHlehbHVz2YbZyBBDi3K6D11+IfnpvtWc&#10;KRt+0suZRKVDU9zdQjqHOx4x1VCdxpZDCndvef8xUIMIonECNdAPTeJEqLGKTzwMk548FKF4mbyp&#10;kpGPFBwWDs9qVmtiH/2ONrPSJJrNjHcF1AVvlVuYzGWERSJu8dZF+VWlFdRt73r8ETKgzBRMNuJV&#10;A5GalJzQjLpCNuq65m2tNCKU0xwMK6pc/dpzv/n70FvD08TmP/IEHBZKfYSRy3cay0EbaIAwiqp6&#10;QyHRDLeiumTgstiq8T9WGvo1JE8IJpKw3h0xsh/4o26uf23wkKZMjWnHynCMPImbBn6I7GpWmlQ+&#10;HB+sxiUFzSNdEDiZ0ytJjHIgTiQaiNnU6kj/weGt+r3JycMfGEyfkEuIH6Lbe8i16dXNetrGBtm4&#10;bU6wImiQSFx70gf0imb5llVA7bC20juzdldzJ3JSnLIpnoIVHwIyAEhAoxLPZeo17rF1DrMXTVXs&#10;DkXerKPjX/5+LcveCqsUpIpUWqlRdQjeMeO/rP8c28FJZDWVGkytHJrE5QIB4fFfofTb/6jojzlg&#10;1BxrUAMdOOczcrH9GEtMiZAVCRJijAPNiZzeplsPuy+19fXSiY1v/P5VqotX2tKRFM6fHCFPNZD6&#10;wcwhQ4YIZTnDTziEvvIbwPxa3d7CFiLU94BCxN11YO31wRfnmUjtNJUavYRXsDxcuun9R3+t6TTp&#10;OqmLMP2SCOsDwudoYS3SGxmeeb/wR4blkY3w1m9dSEAPCFJlgU8UBZwiyO2nnYznu8YvCp4euEkv&#10;W9Q4amsiS089iVJkhs8UDwh/q9W674uf5kkODwDvO/8zvE0nA9pIHuizF0VKkS5HQiPAD26pWX8g&#10;+j76ted+87/Z+JPVjGiNr1GlNaMitJFLdHKF39Cirk2LFvLA6v4v/v3tp35wvjOgq+Rk5Y0MHqvU&#10;6GGEfhRqlWwuGy2O/Hc/8KcSCnuprlaKLP+DJcanf5gRDcRpYt4Zul1lLURoaDoUMrD6JKUoQrYY&#10;RkI4xySYV3MSqXKRjX7HJdmIoEZWJoWfycMffTkHY8Sh26OAHhw/emHgr//pdDlvACHIkPCNKbjz&#10;O2b8w2MX1AbCm0CEf3BKhLFyAZ/q+4MGECRyW6t8KC4VBRy4xcq6ZEi9NR0GFrWuee4GIYZnAvny&#10;T4A5HVw/ELqr2dMnRCjugpqzESGxOf/yvhMBtHCrJ1LCHKlCak5qFD562G//G53ShO4IGK1rOzbh&#10;Bxr+euNdYlmE2NpXZSQWZCTCIkIb+XmapO50n3tgVbVHKMTuCC/0r0eLebg7FnrWktmAWHvw8Y1k&#10;TtXUzgm1mDzpiXD3qcV62q0Ojcm5Z3uqqRQiogZfkbHd3nDtdysbARMoEEFetv4hs+jYqbNyKVVz&#10;txaplbKOy4RHDSjyxnN47lhFkzpBP0pvSnewohS8vH0rTNKhYZiTerkk8r+PnonFacjgPkg2VscZ&#10;u+Q/8lL5+zOUPwUjHeHCE45WX8hbZw8NoMP7pYusdojjOVJFWgR0ss5lGyhQHV7WUI5+7bnf/BPU&#10;W8OO/k5k/oMAaKkZSHZYxhZjBnjRGCGKQm9XtFpPDNwskX3orYOa1RbX7f7L6pW3fOAoDJ6y4E8Z&#10;LozSh2IwaYXECXvZfmN8P/BHbOoTri/CfCSixlop331spjdYTufVbVt5TIe50KjqGrY92Nj6+IZe&#10;bmM/CXm+wDoVKsFKOTm4JDFVUCPZanXEeUQP9R5B96M991EMtso7Uf9Wgfc27FLQuvOw4vtx1Xhu&#10;TsABz43PJkJi0rlc3Prog5/Qs6zGz8l59xgCcbx7KRLfD7X4fogsabEsgO/zaEbEZWpxBhat8ctT&#10;5UxdJCZCyLmoBaaps5r5iKOX8s3BursvbLxAnFcK1M5lzlREpeGE8M5D2WX7yZefRrX844SSZlk9&#10;/bKhPfxvv/1vePk+r/XWxuy55+DF9ZPMdfMvwFI4cTOEsVCM5dEffHc08vZAMlG5RHW0LiumMNJq&#10;cRSHGm6SFwg2ZjlGsmmTV42rmrIZY+3tMOymSGpPWH0eRJIC/Zs/cIwHZfKXIYJAUCTE+sULtkQj&#10;GIvieCDL2dsJWJMjvjE2VKH5khqNBdHUmGypkeq4pOwBfP4mS5Jc4hd5ufr1koVxBjCWCCFx9tNT&#10;95FQ9nhuZQFLp/OadyygMPOcCIikKUVBr3OTEhhFUgX50R6Xjy34DpnzIIWQOCcFwR/rGYbIqyPd&#10;NvF+7bnf/PvhryaCP5r2CH2wBxnUslNPquqtJn0Fu7FvHZSOUJGEV1eSrmJ+Njw0wnsSalzOWB8j&#10;tJOJZoaFabs0R23HYXmGXe4H/iAMUjGrqeKkLi45/X0TN3ecgsd0GVwgl9AVIGp3bznhXTEYytY+&#10;QhywhUP0QGZ1QHXBqKez8IN/kRojYOxHRU54F0UmD3/UI8SCjhVbV8olx0kHcOKh4/VJDwjguZe2&#10;jrv/lMdfekoF1fkFubQ8McbjMWcof2fzDQUEoBN/HwqQYknbmjkUvGfrz0qN3ErtA633rD6JfjT7&#10;obmllPMXDAxYLWp96pHPFb53s+bey6tRH79MT7fqtvm065nr5ogmsoA5t/UATuQK2Sbkg3lIQ7cv&#10;r+YRhOvxjn7733j0xrnPTA+26uIxeMV8Xt2m51QxzITYDiaz4KjD+fL9iCcPalheRai7S296ZunN&#10;F+3r5qEDEaxv+5MsGpBVYpscbuoyvKKJZT+GL54dUSN9vVo6FK5uvhFEHFKcF+Avt79gxXplcUCt&#10;EZp0CCp0V2D5JzykHxBCHDrf0HxMQw+ZXDJr0wMxgmclT7LVGil4APGnSGZWERjjfHLgR/AW9mrk&#10;wkwygzlWAn0JPVjhRHQSv9TSoed4kegk2tBvVdwH5YDTo3l79gGtlEuLgMmpDgTQIEKkBYuw1Khf&#10;f/u1537zv0n4A+d5PGwg6s5v7C1WR4jsv7l/lXyzfJVgCg1Ew9iS4UidX2ZkUKpGiFqdKuX0HrXt&#10;EknYm+GN8f3AH1oJpuinoZ8WxwCI0KwwxrtTscppg6FFxXDtRHv5jdkWMnNiAISoghBqlwAiFXst&#10;eIhEWqpFh2SrxlN71h8GX5w8/JHNNmZL5JAfHymQ6XXPiQc9cNWLAYcP8tUGS62WUmP6kM9gKNU0&#10;1ucfvaDiiRAmyAM1R/j8Ad+oo0Y2WyvVpQpX977VJ8s2uu0z131cdytLxEOKlEUtNhzVGwnXrqo9&#10;+KNUSTGFp17erM83UAr65r9wlRmRqyPllF+cKpPkQAi3J1bZUHIFowT99r9RyEw4WZYio1QB8VeU&#10;z7wiFkqIeeaBQ2ynpvdG0iNJwaxilfVuLuPF8RZCl6IZ71OT9v1/7J1tlF3Vfd4nn2pTcGD1Qxsn&#10;qw3GddI07vJqbSdAWOnH1mAH7H4qYEhsJ11diYGSdrUgaTW2JNzUGMwClzfj1Lza6AXjAhZIIMFa&#10;xIBfQCBBBDgmtgFJGCUxGCTNvbe/53n22XPnzr3DaJi5GqRzdLRnn332/r/t/8ve++xzrj+JDv7o&#10;/t9svrsCBE7ypIzpgQMZKQnkR1YvQ0nSEG7IcIob/tsOdMsY+R3vQAMIENIcgRd6XF/95S6jkAcm&#10;1MkZjGGKF1GpO8tRee/PDNYPlqZ07n5U3JkfD0y7RPsqjSp8HvgUnr2g6hZ6kz1N6XFl2IN6tOQQ&#10;UcBmqNULjNnfYLlUYaLAT1x9OZXTlWlFE/ZGAtheiq6VvRYdAsdbN/6gpigPJssT0fs39vdjGCcU&#10;i9tMctyVCEpB24L1skIxK6SBUACmyoxFmymBxTOVBAXA+3FN3R6Wm0f8AQxqQ/yJHWHahJF0KNCs&#10;URqYQHOetMMPZEO9H9VqToC5VQppSz6a8/CqCwFOQw3lbMiSBRnrKhkq9HNHq1wCcAHjT0ggRcy9&#10;/eds9c/Rxd/HYcfl209/5KHTCRdmTt1j7ZXZQDLdbtrpLv71PlpfMk24oDnQAMsk5NaJX9706z/b&#10;+4omKoo/m0pAMIpEG7YRFJvo9KZ+yq4vQKka560T/FJdecvViOkQSZEjdNiNsaX6B3/3Q/3yHAT0&#10;s0Ye8gzqaz9Zr5bwFDj8FAptp7ucAB5Ixx1/BtA3l097VSeePl4tWkY+WkOGs0akqlk1OKDaFKY+&#10;hanPe0T0ZpDQ4+Q4U5JSlJ2odNspJ9AW7f50AwQ1Z/aCwV937JHBW7Ff3Ay8AKvOsvo3fEz7i4VV&#10;OgMfIjec8bFC0LS65WJF4w+qKMDLVoxhdafKqoH2Z5pdeXFbptTsR8Hy869QxQmKNMRPTAEdkWPC&#10;2Y8l+ayJjWihYiSJm+FJcwQCxvQvbLIBkl6wb2X0p/nwlHw6HeCnSc0QOWdBNKDP4W6TN3AIRSzC&#10;Dg8giOius0+NtkAPVAUX61dBgTUN9O/c43Ylci7rb+UberbZ+g41xIR+eH9w1fKqsRq+2Xuhy3Le&#10;EVjs3e+kwyfilm5T02+iVGJqJh1XpQr7nI6B0ur0hzoNv6gu0TiLXq6tauYN3v8xPnQmgq2tyAzv&#10;R/ElEw2dyJ/vYVCZ5v0GTsnf79pVerOy1JdBAmy4hqMqQJpEz9effPzCxZ8YkxATRvZ3nvn5D+SS&#10;ccw4e9as4qFvf/snHzvnmb//a1W2AiJOOpxU/aOmSNdDhk73xb0vlZ92y2SDaQYOPnBc8k83/uZL&#10;r+0h+MSNTf3+aUIK6dcn/uV9J6ITRALePvrbvXvK6z00B1pABSbprRMEKH6b1d0sO2WFSg01wtOp&#10;fm/6ZPdru899fPnE7c3uhAba2+78FfcaYwi/r9wM+MXvGx0D9kovcWqMPuajVz48HT2NppAnJsQy&#10;yOMnkg+R6GM8B5fc5VbKyXCL9ELUrHS3xofpaxSbfJiLhLHgCwyB5rSqWHADaMb3LlpOYfwlmaB4&#10;+cltguBRi4A15jIgs8Qf2oadpDtuu17+Y8RxxdFCESGEKVrNc/3NSISLMyrUIKXwymOKxMASdOBd&#10;vPgDRsS+Y43W7uAIjMg5qJHqTf/m3Tx7lgknpJtOggPLkpe6GnVy0ny432pYG9DnyJzP92S/CL4U&#10;SjAuUeOxHp/CASbEkAYFTdiXKIL7iGnAaxcwNQfO2eU2l/iDyXNkLXHD6R+Bnqh3ZZxv07ANBU3Q&#10;F3D4KtOZH9EHibzpi63NcA0WyskoPV1fLGLa7M/xYANDPEFYAH4mJGTAyIxJIVeMy39xkJG4rLHz&#10;m/8Abe7xB0JloY1BQQ5Ta/Qk5FXNYQ9+7ZGhGZHe613hj0ZEzeCXDCmFCxd/hCcPTORXFKpZ+yqz&#10;izXaVc12MiYYMLSfx5vRKQSc7kbMziBe8d3p/eXL3ytfBq1zFTJ58ELcWDPxzrt/g+8Q0DXUhm8A&#10;Tpv/EGGoz7d77j+JBznudNkUBOhrb75V4k9CR8Vy2xE3/mgtAOXMgIzo1A3WBofK5Ek5mNlc/tx1&#10;7918giKtY+x/3XYhrfzmqQE0+oJGp8ks6YC9RispnKXJYtxCzR8471PBHk2pWoPqoXcJC2SwEtLU&#10;4VYypMnnVvLMaiA1U8oqCIyKQnW3h3QozxNXXxH4pJwV5qsvvYjTYvkZAwUpJ7dYGKQOj4eLEGQo&#10;Q77nm7vYa4VJW1gAFOtXMu4Rx8bTP0xNWoUvMjSpw/ERjbpUnnkScuRnGcFoJUwYo1RR3fjRc5og&#10;kOaz+9Fgn9/8J23pi6ubTe6RM3hhMA6Gb1fgU5+48jIeVz+97vpn1txCvPq8pYEc4jyof0DxB5nT&#10;EAHS0RKGhKDel9vAvHho/PGPATNyrl6fDxKmpuPUtM5apPiDSkAS7ojjrrP0O4iRSWU8WhEt4hZC&#10;i+hIUzkp9VFUKpChhMkJvkSBfMZRG0ZE1Ac4UkJTLJzSIHkK6bvLh8feWb9/YDBzjz92feoj0HHS&#10;R4QL2Ik0SEP2tf/saABP65gBBvHm3d71H/z1NCGFzbRlFrdw8UfR2oumSE4OuNfj9xT+wR2/zJuk&#10;T7/6rMZTzfQTgiRLLa+VwAD5xB16ngNeP7vjzxW4MmtytFGsoMSzFPLv3Piv+O1rWmcPFaDgWfGH&#10;OFCrkcn8B+kwgut1XqdLu10alnd7gN8AHGjFEyf7Csle0oQ124qCpOZEnqWRFUB9SvDpV37Iu6h8&#10;sIEvZUcOIKKt+PF6qoC80bFE4g9jrJ/vej4KQoopVF2LzeUWhTljXuSrtdWSNOTyhS2bJBbJUALR&#10;acEiIGtA0d/rP3hsTDB4SWn7RdYi3JbmXz7uqEoPt4C/emICgrFTQWSAwHP5YUfmPyEYsGRAxErj&#10;sLql7M4zPwqKUBJG8DSzfP8tzag/8+RWnIdW1htjFeNWpS8dWSQcLGm+ePEHp0YvgP3FbY+uaBgE&#10;aZhNBiGTiWet5emaKkMqHFD8CZw7zvy9WJOsw6KwSqj7+KYpMEEd7OTByPyBbpVsbeO2J11xLFL8&#10;ATIkkYKX3+GNqjA6gJ50EIxAWNgJqRk7kKecajkrI5Eb8cfrNOZF5E8dqR+AjKpySQdRNSlV44g8&#10;itHngUbwvqDxpxJoyXN19dFTShLGMflvnX0qul36qDaZkWE4U8WCGMMsXCxc/AGlzClneaNTNhZl&#10;113y3FYMUFUpVNEpvY3oOUOH+clJD56iyJMw0h9MmuUyVsl2vbqbtrBdPJPhDK6/eZLzG/cfrz5E&#10;hflT0Kkhu6SFApic1CRw9ceutRO/ed/v8mN40CtEtBfh3phtXxg7EGT9Fy+KcFZbasrAueA/zcOp&#10;eH6DY4nEH3Hb7dz6W++JjpCiL6hbMqw8aNmBbwf7e9BkNpylkrv/44dv8kbLVEbXyGB5aOjFDOYA&#10;GWOygkQQ0pTGCZFhQ2s1PppXa+ZDw47zcuEPf245AAM8dbhkmM5gQTBlBtauIOhLiT94U0iiVfgi&#10;89S6rylwjThYPKE+leEi1sblPPYf0IrlaJAUPbQsxJFJRQSsv4EFFBEyhHEuXvzRwBpS5GN7P7p/&#10;wyXuo34ewR5iQk/cZ6WNDCWR4QHFHxoCmb35IsAyjwRsOLrOe/lUS83I4Vtn/QfqF9HZ9NxUyQgf&#10;PNtzszmtvzUahL5FB8JyxJIUCZCpihRS6WhqpiurslHIXdK/Wn89Y/Iynq08OJPmAZjmpPgQDiXm&#10;OhKAJJV0eld6O2htmMwCP/8Rfg+i7WnJ885YyAtTmB6ZDWd8GHpMrBsMSyCbl6DCYH/nYpULGH/s&#10;aD35AZ9cvYQtb+zZAsqWKMmbpBarmPO+AezQdTp3v7hJa24zI08NDmsniBuwK+curtMdheXB+MPC&#10;2te0q0Bdp3fqrPW2fkmr1+FHvPUUKLGOKAReEHEZdJTcfuTNP14TOsEoNAQ8lAJylZc2pdSsEeK0&#10;DULftIe43JKHle9xNQGY5Vgi8Qe+4O2xq7TfKcqC0lW9e+6BezEBhX3NV3XQExli3HfeJ1GxNKFt&#10;bJSUL5tKUNM9PW05IxbuMgBhk0wQkdKcM8PK/BJBOv3vdr1AebCEJNDxjhudS8cKxYhwgqbTqrYl&#10;z/nsrfyU3cgOYeUn9YMu7NyFtc16BHJ/Cp0/e2kneMSvKFQIJlfBsIsMLjipWRsuYvxpBoDqRCbn&#10;k5MsfH3GBEBDv4gqVSEsAqdCpfNA4w9teYZgExT3yCEWFGPZdOaHA7nSAAEI3B0rT9IvNJovUvwp&#10;3SSX1Ntw5ikzSaKEM7IizSwxGSgnk06sggqE57ZslCuIwxD3U0etn7ZpiM6khsK11RTlgTYgAIdf&#10;x6iqUjMLHH9MqqShl8F09AscprAISF17ym/bNl1jWCI16/S++e9OCJ3wGAFyCcCFiz9YmB2JlFrx&#10;wRFC40tcv302TMh1mUYqywotS+TJBurff+xPiuNnNuKpSwlExIHMTNZOnP/ECrjReMhBTNORvv4c&#10;jD9uxTOo1KGJTrsBfTNZRPIdU7/TmoBDWqMQmQbviX/5IWZlAgIfsRgjhUFWcwHCYX/iVW24b0hi&#10;sWUKtavNniyR+JN4Al+rGk+DluVEZXiHlJ4L47IKOxMJodP5vKtFudCyGNMy3tTj6/3ohsKDxyOW&#10;QjEp64wENrn/4sYFotdpS8ronOBm/8QYi0jX4Vs5CQUQE8umGu9qR59GSZj4QzVOGKEhKW2fXn+L&#10;SBpx8OSbajShflIy89j/Rttn1l0vEflIplxa/1f3wQ95IFq8+IOgMARsTxIz96TI9tm1NzO5ZaM6&#10;Mo9gIyXo55KUs5KXmeoBxZ8Ml/Pt8oQg8Mck0SI6gl9kCgrQBSMpK66Zo87sqX53iMRyzi63Oc1/&#10;5BgspK4+0RqyAR4JQNJNx78bQQFKuw38q02kLAdgv9/07x3xWCOVQxJNiFFA1ENkAy+q0PypxKcV&#10;KRr+9NqvVlXBa8nbeEirTut1v9DwW9uSWdj4E7tD+FIV7Ls7ed27jgZLuoYMdKIPV/6j5hu0DTsz&#10;/+Il6SwaRn/IhGxseSHjTzML83QsVMsB47Pxz167suIrChGplLdUb/rxuiPu+qUSfJiE1CBQAwLh&#10;6JtHUE3zC8cN+aLocB+zQ57/3DrBox47S+uUhAk9EmemXujDQz/9vj5Ml8lPxVgvk7n9yD/b8edq&#10;igP0KKREUbjzkbBGVlX8qaD4V5eUkJuas6RLJf7ESjo96ImKRVlIMYtV+eSxGdeqEpstPNbY8+Rj&#10;UUyaUBNFS5S4+bf+uXRANqN6ynsIIJNS0PKr1ZP7d2/fRhPONI+Gcsm3ELC7IlJJs8NeuMDPuDNK&#10;/e2Vy7kpvRoh7Mx/+tkBOM9iTdfwPsHBhPFqLjShcHjtpjRNBlIF7RweARGKy6WlEXZqmraz+9E0&#10;n//+A8zARqpeUO9ohJihFJYlH+kf1vQtGQslUIwLQYAReIg8oPiTJkBAB+RKZftSDJ2WA30EcM70&#10;LNLmJDinvoaOUELl5lik+BOZSAjdbt7wRZNDDCxA3vYrL+UWHgzK7Q1gRGrnFRbykze8/9dSk1Zk&#10;woVrStwN+VN/I5lUjv5TsvZDv1OCs+0FaiwkUkDsS5OBdGHjj1wZh/UE4smyEh6MIRJRkOHkNdJS&#10;eYqnqRy9nI/+1FYBAr8AXLj4M4VxIGd1k/AQHfGjrwd2vPLsv9h8Ynn8gqfPtCcTj8xJnGfH2nf2&#10;fHcAar3ENARb+9/8/ilN1nvK5DjGb9clFEiEHm9FEZBK5idc8rkC7csGY6INZJDhBELyLNM5lPEb&#10;rCiFQMEFGU15pKcKr1YP01JJO7DMEok/ItpKvuvJrehIXAKZ2Ae6w7uZ6UQ8FlzDP+fak0+sAYE6&#10;qYzh/mTLPZimxhrIB6G5vryI9ZqUh6koL7xXx1MxAoc3InXfOiMH5K/HR5GDLrgYDso/0QtZXJoh&#10;+MQfKvefs9tr7Y7+JhTOgD2toL9yzX/WT8CkKIo/JQhLjXo9tuVmhA1T8XO0grVn+fq9HQ+NxFmD&#10;RAO3lE92iVGRcySWhnhlaSWwLTfqcwgzwvPqg4KJvKQhqjuyu6kgCFKaqMuEqOm1zuT/sPQgMvIH&#10;dXZjpImUIZUbUqsAq+ZEIHxQjiq4bNNRCAMZ26sATh3YSc3k9aEwNShuXsyxAtLtrTQlaQKKCMFf&#10;zRRXSKAhZOrvXOY/1EY2Elqn97Pdu0N8Uhgnc+MHjkU2CBaWq2xNnrH2ep9vHHP6FC6uO/YowCKo&#10;aPIUQc6FWSBTPygoIfDKTEyMekFNpTng5Wt+aULl/kemfHoknV7o50KKQFfrj0F1+FWF8AIEJJY8&#10;b6CBiwMEtAWF8IVgUty2PeePNk+9jYvSAgECSHmN1MDdRs3sHn0FNI6HV5efMkGx+zuXDx6PIf6Y&#10;BCQBcxlj4fj/dt/L5z6xrDh43HyNNvj7uPwmCJz28Bm8bBM+DGkwQWJICBHfyf43nt4EAjCdf++W&#10;k2jAqM7mpz5EtIo8dCwXAibB05yf9JmaehF8gJOIFFDJr+E7dWfwapO6SPM6waXnULwoi2Q/32Oo&#10;vb6hw5svtpHtEKUEAl/dDj+XELNGy1DVmAhvKaoxkpQs/cv03cmVdp9UPqfPeVwc7bLLlLD1SqMO&#10;jRTVXNpOgr1/ttFlNJoTPQWXmkeezZRSV73ONccdFXrAxRnC0GURI98x5DiI8QcPgY/89uoL7Z3Q&#10;NLEg1p3mpSZYjpxJ41D5iXKxEQ1VC+kbrSKPyD7zH+qnX8oC1zsmmJGqbj2m6yRkICX9GJerSG5U&#10;hxpQCENgm0ZDoIvQ9ucfuA+Zc9I1ET6pnobFb1VD6sM7oM/QGe6+/oH3AFgVjVaYyOzvLG94jwRg&#10;ChRIRibgLcB0bfiCTn6DnVtUSJ2aeWad9h9QU5Vl11UKyswp/sgFN5i6+wgmQZE+gn3ozA/CSlYm&#10;SLzwtS4jxcGHGOiH36TfuWhFBGrQAt9/pD6VyYTrpA9KZxR64Fdd78hAR31nZfkOQUiiMhlOvqSr&#10;lSaquw/BReeAiB4kItCcv8zoUh9cwUiKdQi+kRBqzJf2fFiAUls2TghIp3ORFYAm9FH0DWgXegpk&#10;8BKIKKWFTmFn+Z0KVAu6kIpRrLZzWPz4Yx9dJqfw9PL+3ec/sVz7DNbawTO1IBNnn3wmHvj7b7zt&#10;xufXRYmiE3Az80Bsuav5T2ACgRMInrTs3b9f3RIvqF6wnmhBUHKirZTCD5Tu3HXPEXf+Spn5AKoB&#10;ogxnExInbjvynG3LefVVYs4UKHCCwxjmkQzYa7TyIMQfv3xn79h75LPS9PgD1C0uBG1KAKdrpLPd&#10;Lj4sdVAuMugaJw3ZUoAaSnPdSa4tM5KiU6pDwv/R5k1Vl5OhLRD4IQCaRJLKWJ2JXSzBBX5S9JrM&#10;N04+3h05XPAHMf5AG07rgokJvokshfEQUyqHae7c9WeNHcevp9NJ7QWUUBMdRYJIW0HCLfHW5PlV&#10;nwiKNC6BDB/WUb9Yx0Eh86lHvzQlTrlnZh2s6/MTTzQpwOWt4rf4K1D8v+5Xy0iELgZLOnrrlz2T&#10;MYnpqPAVhDP1Ob4HUpm5gZ9qpXe7XSZF4aVqQrCQMu/iOziince2HS98dSZ5M6fqABkgI0BOf+nb&#10;A3Z/xK2ynsxc4k/GyJKhRfTQRcuAHxRQzsmQ5yu/ekzeKiQywzLPBQIfdi61fMJLWIA2FqBUQbIc&#10;clAt9cNRsNBquRmHjL02E4mZj56/uGt1Y1+RJynunJTOEnT3nXVA6KQz8KJ+5NT332or0IELg9U6&#10;qlupDsNqGsU3ep4JBO4agj7NGyIrqeHx84nJBkJ9NTElBOpLGu5ABGr6iJTm+WrP4scfxB7meIr/&#10;p9tWTKz3w5Z+1x6/vr4vEK3VV9R2vf5TPIrkNuylLfHnA9FEQvfsvLcECkee5P39HXWB6qb/JWKd&#10;XHJkVzU9hUPEJPlGwtmP/ucSD4FDSAypCUeJb5ST+cZRn952wZ69PwUO/jhdF5Lml860V/p2/PFH&#10;cqhq25vEcaIv0TK0NcrLzxlISZEhR6+z7uSTuJU66FfypK/v3rnf74RipKqrWCSD8ARfAgMId/gS&#10;LvrIWRtGQ1/ytw1k2n7ulzknl1lOjgWQghHUyyYm2HkoeoYdBzf+hFQofOD8/8S3SKJ7O7c/jmmG&#10;UypgnbjeyPAv3nU0Dxrjb+TnNEhSGOeH0HasuZEh/tO33fz0mhuIz9SnLXIjDZaL/V6tvwjLb/jc&#10;yDtOO/jxU0lQQ9hGVwVOfdHtQhVAOHlS9/jVX6SbCG6yC8Tob9kTJPkkIMCjBhUdSF/d9TzPACGO&#10;uZScDo3jeNwFQ/U5pIJ0y3l/iNvG2dOt3121PGoWFKEn7GQ4w5CHOgCXv+91Np/zR8ChMmkkkCaA&#10;hRhRLnepIxpaNWIu8QceUFX+M26VG+51VjUSjgcNkVcdM7F726PgMkY12bn9e7whw11OaoZT8l/7&#10;wLuhBy8G5TaYSk7JhPjwgjLHQ6c5sXfzeX/46s6d6pH9nd1PbmWpObfCOPBRG1J2bwiHOUZKgI4I&#10;eGub96zRB1bnnlp3Mw9UCVZpQqugjs4QmlAtJtU71vNF4VvEuWwWrRFYEy9PvrIhgA7ijNKSWc1C&#10;3EUXQKqZ5ZnPTi4pTDVoBh15JAPSlc3q4jjijxwaHfW2O/5xmULgvDnx4msa706GKJSS24+86Sdr&#10;3TXSIvhWPgHEpQOJfRgVusxeBKFCJrNG+w8kP71k4M6xYWn4jmwdNEijqNIPlhrwl/xE4O6NvDkr&#10;UAYiOitYUCQouZBfN6JViJRyhdoBEud2OdRexx9/4ALBIA2oRvn48a3oaXQ2GsQnSLgr3yMT34+W&#10;oVZU4G41JpwWzQXLAc1aabFbSNzZx14O7LYzuaxpRVtw5cTO1MSawx8QeSyiEvIsDFI5hhjyuNx6&#10;zWXy1MOOgxh/IBLakAxnrBBx1cIQH7mRT+ahVf8dq1e4cOSpDG1f99XUr0YfyBEFt3K3FpLJKb1u&#10;jngpKaqF9d8aqqhJc/qCH//jt+v4HbLbTv6dLx0lkgI20qZamvzfY99BB0GkFAavDzQNJmytxjWg&#10;z3HeAKE59EdbEEXIpjCIIgGwkKFykKYthStdP4XMQyKHXALnBr5fZ0cPYbJKCGu4zt+5xB9qSqvT&#10;lr+dztZrvzggASgBKSnb+Zh4bzzr1MveUb7US81PN0RSAcoJGgoIsgMPAaaTxBXVOAkLwAxYLmE/&#10;EiAF5irfIgPA1EdiXFI/mQdXLUP48C2KZSz6y7iA4EMdatIqKZcV8kBhkCJY6ohMOQL1L0d+WAcu&#10;frzl3sCBktSvlAQaKsRZcZEJC5UMMgABJh00lvgj+nln6rlrFB8SZBIo1kzz5YSgjz/6x7v3vqz+&#10;91hZeqQgZHEKyvAD/88NgkYBDlhOI/LvL2icLcsAmpfLFGoQq12VlNR+DgjcZWlcfUj1np8I3X5k&#10;gZlJWiAHuEse3vNdoKmJ1/hKtBxO5huUDthrtGz88UeCKl5fUt391GMZMKFEkJQUnSpLCv4yckiN&#10;xkXdKGEhnOaKGhz6JIbkHbOW8H2PP1uvujQGEeBRVYAwUKMKFdQ6h50xTo7WPPKMOmMEVM551bH/&#10;kC4ulaf/OYjxZ5nlBrWcERQ8VjahP7dixJSv0g5DBQc4QVDiR/pPl2jBDU7DeFiupk9DgMclRCbB&#10;RUp9aT6QIkn3r6xBD1W6wKkNQ1XgUxiYZHCoyacySClkZiWYdApuzgojGvvEPqDPgZCIQXNO6CQF&#10;XQgGOHW4TCFp3oxKSVAnn2qkldOU84NINm0Fw31EXHPaR9Gcnv8gJtw2ahZeLLfJG9+vj8L3E8xl&#10;pTO0pYR8qkEehsOGfSlwAoOEPkQ/a0O4QD40j84AihM4QRRmg4tCTvI04VzJWw672YSmA7LBqDwu&#10;qdNh5lPJjpQqBMBGfwI/5dBMfU6khzDlNz24EDwFNXiY5FvCobkSFjJCUm4BjctgTAm4KCHPC4HS&#10;cB+LH3+gV6xIJL1/cm+zzazfkZPnQ22bT/jOS9+V/xaHxAFxT+frgqYxndA8I8UMaLhh10aFnQSK&#10;RLm1E+/b8m8lPzchtkCD4EONhaq4pFCnCpSRJ5Nu5BZg+WHtEx48WTAzFwIs64TsbPC86A++/8dq&#10;nPhFajcxg7q5FgzYazrtoMQfxC0hmDUUheXh6E60KUr00OrlyJyDdRtIpUJ0kDwZfsMnYiyQJFut&#10;KNGkOC3g0xHdLu8AhNN+5aWEh6k0Kd3R0TdHpAk5OpP8HEO/GVE/VL3Ci0DDjoMYf/BAzCgw6FAI&#10;2REjJclU9qlAyWPXXGrhy2XpiQdupFF+VkXSHCcR+6Zt5ECGtuTrJZ6MPIVkmKpKw+U/1K3qCDLI&#10;v9epNAR7iAmQEEzKZfKBxiVMEbvSg/Rp0zG1h9QHM/WZ5iy7XdgQxmWAR3kQCNjJBx3VXtu9mx88&#10;D2ukkWEqUIeTQtKwgJbGBG3hsnRZtHVM1PiY4/wHESmyNq6Apq/99HngV1EENdhzRjgzQytRi7ZZ&#10;z5TzKSYRWqbSCie8AO3u008DXfhKyq0gTYBKE/JU5tx+9eVwCiLZbbjm0ubJ6msgRLwAqXRWUMEb&#10;FFTOpWwbijP2gdhcSiYS7UOrVgRUeA89lJAJnGTqJWCpeUGeCTtIRmcWP/6EdFLI/vbLj5a1LAIF&#10;vtxe/O13/BKv7uRBQao5JRHTHn80q3AuG0zy+KXT4+dTgcNToG/u2uDMfazIPbTnEYNRxxQrUWSR&#10;54t+URi1QNYKRzn8lyQ+D2j8jqoIzpm1uNvfzhMqeoVqAYh5B1QBcoB/ZtorvXcQ4o9FDlPRZphg&#10;HTfqE0VGj1AxVsDgln/LGgcQ7Yv+avZShJw3fDzy8/q9pOJbCI5FYnjEo5DSMCYCfB6MUEvqv5/p&#10;jkRcBCtXpzEC96jTjxEINOeNAsGfcRzE+MPLiT/bubP+EHGcaCQZ+uGXE/pJedotO/fgMCNwLuFG&#10;LPPxYv/gD9VoXltV0VGIRwnMYAlYCmVEHOkRVgOwBvsWHDbdR2VakYYG4NQeCYSakqHmHaefCjj3&#10;grsVyB6q9MUhYRvQZ+ADmYcMz2/ZRGwBV9CRhmzucnIJCiqwqSWBd8OZHw1eblEhDJLW+pSjDNl5&#10;AI+RlTSnMW1R42OO8UcN7cVt0R6WGuxtHzopogBjMmGKfE6oSjkp7CPeeAab0kjfALSctAIC511n&#10;nUZf3fzB91ACisAMv+RTLU2o/PD/ulCrNqK1oJAEXMBEjmeA1KQazUNt0oRxCrkLwNxNTSrQIxbC&#10;FM3kwo7KFYE6f3P/Jswq9FQgXJLvvwy1pLyW+9yWe+RdtFZUjrHEHymFOlQvb5716Kflxddpiext&#10;d72Tj2Kni2AJzmQVS/PQQ6F73nvvSXVlb96/8zOKvwF7TTcenPjTzI55UIYXfH3XbrxU6EFPo2Io&#10;6c93vsBGhH7NJY+m69Zub/gZyqq9IJ2OHrIrOWBpUjPA33z+J6Thni8NhUHhlvM/Aa60Yj6QzBea&#10;eZccrN4GKt6I0SQVIA/DCv3k8YWy1BHHTF9FQwpHVC9jEOpAVU5QuMlpYnZ/b9s1l3ymGd+H8lSA&#10;JNhfBT3rrh8FnHL8CwTThLZhISyTBloy3Eod0lQggzADWWLJm2/8YVHfUeixq7/IFpAVbkjz/gkG&#10;lxUXcJisauXerUaRCgrt4e3t58tgEJDmpKHH7+d00Zyb3/9rYaTCD7UU4qjy0SWNB/WvxxNx9umF&#10;zcAh5aQE0d3wwXfrsfeIg+Z4Hnln9l+fdRrSDqLEWPLoRpQt4W4EGLlfdcGaW649buo7DQEV7kIM&#10;VLEioL2OIw6Isfv27MJhHCBVCADh5LunIqnXZUfIyuZu6gQXKSc6s+O2G4qK41+bftGDWSHR5+BZ&#10;k6w6D+SKKxD66U+eypHwCPI1D+KWdgkquu5nMyofo0uTAZhcBt3Vxx3Fcon21aJ9DuzqEx+LH3+0&#10;N8xoSVEodsEdcec7+fWEy39wLbRQuI/tMzASTZNVLLGD9Q+ZUxl2M7l635aT2J6Xbp/H7/yMYm8J&#10;xR/zpuGUdY1xw1f9o6jRsqqnDLy++q5fjIpFtXEGXPKCXuaNQznNWFDeQANUDn1BAX1kAox92wdo&#10;mxOoNdIarQ9UBoJS10S1ta3EgzNBlaLnUpuzVJDtDrqjlSj/YXl3dATyYqyAQIMVWFVH06ObXtcS&#10;SaaE+lmk4nECApFX6PX4gVd+3mL9h07EoeL58J13nX7q8/yecyMO4Aw/MBGoNrcwhDriyyP8RLCY&#10;+/85WiPXyF90m0WlDSOShczOApITtGIL9H6mHDxr56MzfNTrqqMmeC0RClFLPhC349br9UUyRK2m&#10;lt5wKlUqoFTx3rb0guxHREiEsnTXYPsc8z3eXL7iFxVzkMn9536K543cbQQoYmlLQkteRN3yX/7o&#10;9n9/IlRR/xunnLTpvE+9vJ1NaKW+Ks84QkllWZ3kTiSxKloaQIcvaBXhww/d4LZr8cPv+F0WIdmI&#10;zRYEPszJT6khqK1XX5JXg0ZCAQ9wJIaihKUm1Oj0YoF7yuKiCII6P3lgE+uWdMplR2l3CHNpvoPL&#10;B+VEdbMcIJAdXusyA1BJQ8UgSZwL/mss1uP9U02HojYoDBZNijBhn6ohBhBcicRhB3XQbnt1gaUV&#10;YoRr1o2Zqd7y2+9hUsRJhksK9XUEAcS0BR++TGpQdRc//giRzTGaSMovICAJiYRbknqhRaJzzWFs&#10;H7Qy9aV6tRApbtKl8/2dn1GcLJH4A6d4iJgmvKtTul0+YxD3VqftXLLokYhEmkw0evuVl9U+ncks&#10;0tRdeWYpoxAJi41fN+yloxI8/Qj6mVDUWA35KwtjTElLDEgAVGiqdU+Ffu9V1sViHql0zOaV9kOB&#10;VwhWVMG0ZhawQ5tAjvDJ0FNNXBkRAZZThDScikKZoypCv+tpi8YsR4FqVUR4tGJHbZU8HoU8owDe&#10;/0lAEbCIwiQJsv0/TWkraQivxO5LeRFO1yr02x1LGSqpKaFNw6KgDh5UKiMCEFoGrp22wk7rSTsw&#10;EIsoelx4feW+FI8UabkEEUUqAWW+5aSpnJ5G3LAZygcpyXXhBsiuSjuGLeJbT4fSWR4acKPgGgoH&#10;ThQ5rUsQs9d6mpo01BhqSp4S61AgFAqE4px6iVQyEmbRQ6moEmvqDiqkJpe5K5h0E5IRmCTign8R&#10;iCqkl7nv75xHA6kqIL3u07dqC0vO2CxjxnyUz9yZGLb8V6EJ4rRDgCHQPQtMBBgZphJk1DMlSEbE&#10;w5e5pjALy7m7+PFHeCwS0YXsfEhgyK851BumsilYQn+jC2iIdUNbIkStVVid0KcjGX/Pm/QlEn9g&#10;ir5oTMT2Qc91ev/bax3EH9SWOMOZOU9dx6AEXf6MVsDsJkYIQoZF18vWZDTSYzTTgQI9iapQ4gm+&#10;jXoEHGu0GuvQwLGoFjBl4frTfR0MzlRlo1Usm7u+o2qjjtLKVFGnAhleP25AZIg7+JKd8ddjUJpA&#10;KafK3Z48GclKdZSk/nDgriAvUiL3PvLZWpuxbFL6gqGnUDTGJSmhuEYJFqExMvcQN+1vTIYplY4j&#10;06SixHBo7ZoqaEBNGa9K+w6honYcsJ2T2wo5t0QY/Y9aeULEfUoo122TKeocXkp9XeqgjnTS8ZwG&#10;SJaaYkYMTj1PoNXMQ8RE2URXVEvqR83AVD+JNIGb2byWhE5B4zCokAAgbqUEUiHPUq7tBjPiR0JQ&#10;I5DiN2hiMSAHUVUAkjPZkLVXcjPFGkOZfXVdKBEXml2A1Vt2aCWU4kkACzRAdfbyhg9mm6FK7BfN&#10;0QqkWcDooEVCCARBmXFIO6hg2G7FpfE1NQVgqkDMWjbc1isX6rkp/RxD/JHgoEcdDiFQX76/Aj1m&#10;ReS68z3SmiK8Yedg/7ViSOT0JzzQo35Bj6xlKXFK3lKQN0X80ok/8CPFbQ7xNtm979xPEF7Q3Chv&#10;1tHrQIrC3L3j4x+xwjWNZ/zVWNPzK5RSJm+tiL0iZBCRB5+zUzTMACOxa1KBj5cCYcSiWK+g2j0I&#10;hjM0JCNv50VrDWKld+5U+ZPZ/E0YpxanJTIrPcIEWhDJvEpVSsCFz2PYD3PSfmVEs8EijRy6Czki&#10;c/gRMrinGiabZxE4D7ogQwDiP5e8AsngVXAaFDJ4tZoqkScTmXjiODBdJFRDhmrTRUpUrtT15arJ&#10;Qr/+jKRTjTgYokf+Zp9WlKmVJFAAVuxAFjbgq40GzIDQGk8QechQkDZ4VUEgxZtFN5IegXR3C7mF&#10;4pjjPg1HhkPX+KZgDj2q/HXXDUODiDePFNPLARI1GwoHUdAQaJGG6qQXgCp+vRxNmbsgco5kaJIu&#10;CMOCUFpIeibDwNxH3FVPlbmuQKs5rwN9XduxY7Z15Mj6m9Q7sS5WKUgjDwtcd6GXVH47QwZEAS/1&#10;jEpDiBmkFZVFmDNqP473f9SxplFShEVbfnrJS+Iix3IvOmiyllaisbiP0KmBBDYx39/5GcXbUok/&#10;0KetnFaT6L8UrcuWgng4nByaixbXS0rq5Z7tW6Nuo9iUv5AJyiCkjOWZiRuhG2gLI7yMDalg5RkK&#10;SuZlRZal1p3akBpT4+V1DDFhVFwU7aIni8t3NNCaw4ij3ICAeprgEdUBpHUVcVQU2sNbaoNdh3mR&#10;V/byS7Fy81sjD+yM5hdIAOeUzcuXdp5cewtdwECA7iD+kz+nbywrvFRWVVHEXyQmciRbnXZm1KIv&#10;VEeQzRuVuUueEkJECnWHvCpPWz9xi2mJhG7lobmcotg3KL0mRPTXNypEh3DSQx4KWwfU8aHXWkEV&#10;95+9h1wEl+LC5fpjRriijXhRbsShylYAJMbTLZ7b8AMK/L4G309lQwk/aih65naY6LJRVgI0XeJU&#10;Ki1mJWRtwBCdww8xrjmYegUeLAdqplNUYPmjpRozcVuupjDILdVUGx+RiqmnLjRIn7mp/hOcQoVR&#10;iLzO5LPrb0FVMFi0pQ4krziGN8QEmUVF0zObMNVrkqcUnfqlR3QZvTJh7uL0pmu6JyUdcdzfWeOY&#10;/xi5ReFekuArFeQlTolLhM7ibwpfY/9Dv7lPLDZpg1QsJaFFw7iG+Lkr8kw+lkj8UTf4oE/QmOZC&#10;RsEnDeqEJxnShCPSP2FT9nHH0FwSmuWQNciNoYaIS1j2af1E2ppL1MGmI1FbbYYCoyEvBQEEKNKg&#10;4MW7A8nORq0820lzqRim7OF74+rcs0OhpxBG3LO6Etmz8tWoOaQwK5Mm41bVvLCJeUKZnBaUiEZp&#10;lmzWwRba4pNGkWNheOs0TQHC53h27uSZ/cpmLRSPQnfwfBo+A8ToHAS4tpZGyMIeUfNHopPk5e1c&#10;yB9IUso1Rxi3JjAsAYJb596w1J9oi48pEFJLBIgwiAcCt2LsQkSxpVH1zQxaMprgqoZVwqipLVCS&#10;HCKGfFy16R1GjMuE0RA2nPExFDWxGnGRZ+dk8b4WyuyspaekcognBJudihgYooq7prqW92eg18RI&#10;xlBOfWClgsTSjLzcASqPbpMxWqm3GkgBdM/6zF9A6plt6NdaACXU8FiMC06oogCdue2UEy5qpkAo&#10;DCNH5j9VmEAWUaMP7qmOuw2I/E1JKBRRFk29hBjpvMG6vpk1+dQZQ/yxsUEmh7jkPw/GrA6iKeVI&#10;CMLpPWdSuERSkYrITbtIMuUwQUZyVae62P2Q/PzSJRJ/zC1sWWOmc8LicawWw00G5eXMJbq89crL&#10;1IOAmLUfUVhOSdVYwKWFCxmakHKLQzbEMZ2AgStpv7WLcrXyYJpGslFoCCh3keCEMFTO5FFiGkZj&#10;sO1W30AmKAZoqJeCZnrDCZchwuoD8ilVkUuVf7DOywlN3arQZmakchKaWilvLuwI9CYG38ph7zl9&#10;cQX7DyIN1Sv25WpF5kWm4JQoSgUJzdmYZOUlHKUwkiLlLEtnM6l0SVpNu2l+HY3jO2HeEwYqWc6i&#10;kMOuD+zCCIM51JWiWvJ0NxQVsRzEhbSmMDINqS8Ejf8cvQ4zn8wVE4WSXu6nH6CgWsTr2kOSfiwi&#10;xkgF29pGhlMUzhJ9EB1I0pewXHpTIg2NNEUfciAPKmIIwAdJsLuwCI0iRg1SJ4tIhPiE4UArTdSY&#10;dkolQVPLjymsPfl4dAYhEIG5KSyCI1xRTjJDD1VWr7mRbZZ2tCwsNG0kDaEU5eDVpfua+7Xm6PiT&#10;jsLlSJw0p6nF0EBv/y6MBNKNdA1LAehC3DmZnASlhUHzpqGgMmhCRk7QxiCykkqG4LM6796gKK2q&#10;vGlpzx2AHphg/j74aMTjV10uJ96UzB3OIVxT3s6eD2uq8YcBVMZQ7BiUuHBuGv+WXSyHsDQGWOPz&#10;dOhMIiHrBRojKEiN6Rgdf+Jj/BtdXuVQYNcui/ZYeAl4OMBqNF4csVfLIL904o9sdLJz359+MjsP&#10;iDkx39BMOOKdBGKprJiBzvg0eOF74y0GEc+qDTH7kb2Er/Fm6YW3GCOLRK4jj2B3OnyLIuoa50Ye&#10;HWbHoMby2Vh4ePo3lAedsRBI0aKxme/o+JPRLa9ca1oFUXNbJVgkHTqUweIstPreJdTgxbGMmAWZ&#10;pRV/oLPX2bP9CR7c8hD37jN+D2smZirzcZW8/OQ2LaPJzg9PKz44Sur5ZlmbkPPQOPHgULI0sRKV&#10;rZSKMbwRyfyHmMMYKlaGxWn+o6UhObilycKiUoX+aImPUYvEJP3RYGZcJjw6/mSIwCfN7zzjNBwM&#10;S6c4HtaIyLfnAkoAkeLFAZiv/dbx2VKLP+goS9coJyrKqnOCjC6stM1HkHXF5KcNQbLlsRxaFeeF&#10;weJAtUghtPYlY8G/1JFoZU1PWvCw+/BgBBxMLAO9LDRc9Q6+j7cPMeo4DEOQx7+Z86BFrHEoENms&#10;x9C1o+MPnVOH4/GF9Ftd8k9Jmy6IBGIQiTyIvR8mcWkMWjAXFFpSY3rjAER9jbJRUq+Xa7eXht16&#10;Tmhrx4wViNpjDBKwc/WamyMPPaSuaANQFb2VMwq5a9vj/IYFP0mQn2Tjt9ZY32H3BkqNz0VlD8ew&#10;zcZL2ysLcBaCxi9jk8Po+JNQE6fYn/Z7xzb/5iXQH9IJPqwP9MNcOvFHYyMf2b6FQXvTp1cumBlp&#10;CK6NlhzEpTb6VPe32Bn6Rd5CIwO7Ee9AVwRqD0sARZVbzSocJQipeSKErmrXOevKHjUdnkoL16ze&#10;5r0ETFvTaRRpXOozOv7gBas7zESIEjIUtucCSiByToRPHuBkci6d+IPpYse8coOxlu8oWVWZ82i1&#10;mGKdbKrVg0x5xPYYmwT80jwyx6HibvElrfyr7IvSopyKQhKR1dUqSt6/jJjKcr1jc7yVvoOd0VSZ&#10;eGPN0acnnBub/oyOP4SaDM1xh4k/ZPoH69VHtpk3KYFEs6FAlk780TjJRizdtJnq7TlnPMLUug+D&#10;cAz6YFvU4YVf/cLQwCGHTBzJ4SWCWblFJvKqjsmZKzLlsY560GRdVh1kiH5bw311GCVsG8J4EUJS&#10;RBWBjEEEExN6H8ovlPEWbB1518xQp9gWjkECxHxezmaPmScWspjq+MegFy2KVgKtBFoJLLYEeGfQ&#10;yybg+VITf7I5cQwutkUxuwQYBfilGm+N1NMWbSxbbI1o4bcSaCXQSmA8EvDvrIKKmRfzH55C4PPy&#10;kGd219jeXWwJZKnzW2efmqUDRgl+xNzGn/EYRoullUArgUWXgJ//8MCYfSB8y/DKYyaYBfFC8JeO&#10;UtqeB1EC/JAlbwQ9snqZt6NodZbnpvrTHq0EWgm0EjgkJDAxof0PHNqE6CUef1P48HwOt6R6lEjD&#10;nIdXk5n28ERQD0a983lJEdkS00qglUArgXlLgOc/GVPz0xEs7egJg8PR4bcPcd4iXLyGjAf8aS9N&#10;ejz50e7IxUPXQm4l0EqglcA4JaBvFmtDPN8f07Z4Dl7O0hsd4ySixTVMAs0QQCMC8tqY3/bKMEG1&#10;Za0EWgm8NSXg5z+MrxlZ4+WyvUoLcW9Nbg4xqumFqQlp9l8fYhy27LQSaCVwGEug7/3TQSlozO1v&#10;VeRDKzwS0k5tf8zCS3ZaFfIDcT7sp2cU7TGrBAgmCLD/HWsF/FmbtDdbCbQSaCVwCEtgdPzRpIj/&#10;ijCcflcY/4kD9SMifGfefZdb1cSp9aRvoCWSpx6xlaMNPo0k2r+tBFoJHKYSmDX+vO4dcYSgPPxW&#10;iCECecOCvSlxR2VKm4cVh6kY58K2Q7QesmkWxPO2dpFzLlJr67QSaCVwyEpg1vijN+6180oTIOY5&#10;HrKXTySVzQqukGdHh6yIFoixSEzxmijOmzxZsWzj9gKJtwXTSqCVwFtOAqPjj4bn3nqVdTa5TK+8&#10;KeTwlck8Her5g935/uRbjvcxE4zEeh19P1q/boso/TapJ0VjJqRF10qglUArgaUggVnij6MNLlMj&#10;dcUebdDm+P4LnUde8DBeLlQ3KOdue8wuAT8oQ5CS6K1P7d3zWiZAszdq77YSaCXQSuCQlcDo+OOo&#10;QnThh8XkM+M+X36l975rexufa+ZCCT76eMLUk/VDVlZvjjHNeRzHEezyB3pn/z/vJHxzMNvWrQRa&#10;CbQSeOtKYHT8gSdG6prXOCX+MNs5d2N34qLeluf8LEib4RR5FJvadaQ56wAx/X9uQYydr2xtg/ac&#10;pdZWbCXQSuCQk8Do+KMJjyMPnyDL9GbtX3UnVvWIP/f+8ADkoE0MHH53P5Mo4JHJXCCzAnY2UEDF&#10;A4DbVJ1a+nPzssc58zEwl81mwmgq5uPytfEi32Fj35qxFOGIM4Vl8yXI4mv0oeVKs7mC+PO5ztFf&#10;6LKYKdn6vaCQHIG08Xy0FNs7rQRaCRwiEhgdf3CBuEXY1P9O76/39I6+ZJJR+4HGH1w0Xpsjb7xo&#10;yoQXlhtXtAG4AlR+N9Mvus5HsKYU+ILm9gpoAlt/oFMBkFuQcaDwFTECJ5QjFsdSYk94MWuqo0A9&#10;+gh29h9QhfjzC6t7Eyu7//rLTQN/8wjqWJ2jjuhvj1YCrQRaCRzSEhgdf/SwQo8s5LE5f/cGZj6T&#10;85j/4K7x0J3eXsNRvrhWNtEpQhAxdFu5xLsDl7dREAwUezL/ERLFH4cIf7zTC4WucYDw94k4wVYA&#10;6XQe2Tm59ikRuxeIEo54CPHOjJxfcRcIIpH4c39ngvhzkc5z73EgE8XEtUmCmEgvFV27TVoJtBJo&#10;JXAoSmCW+COvK6/N3xVbehOf0+LbLxz4/Aep8RPf8s0a1JdFqq881nvvtd2XXm1G+r2O/C7oHJEO&#10;VNCOYNrV7AiWeKGYJn/vKAfssp3iQEEr5rg1Uvj/7J3djhxXFYUHJ9xw4SQI7nmBOIQn4AVA4gGC&#10;eQKeABQkmPEEEYcbrvDYQVwCQoTkDvFjuAEBsQkSREJRriJHJHEQkARPdxfft/ap9vx0jacnGuQx&#10;p+gU1fWz69Qaa61a++xzeka6bCBptrG1oOsmysO8rXciHLZ7KS8rbyKcIiAMT/8m+rO1eOjSHEhf&#10;eLXpZJSOUGreyiB9Z0egI9AReGAQmNYfyVK9mP3idV7T5+c26bIYzBqt2/8Te1BsPeMHBRaLqzdn&#10;Fefxnfnb76k7YW5e+t0+AbRc7gJ7z5hXgBB32tckygw50rlytOYCDLqRYX7jVsQH0wIIm8O1Gz4L&#10;ke3V8a4IjNvHCR//YyUHH6A4/9zs7fftR8r1Ks/Y3uME6+d0BDoCHYEzicC0/kCD+JZ/fLD76LMw&#10;Lj0/qhCv/uvqj8Yg5Aw+EPa1l42jj9q0D4Rqbmq6Ye9G8+uDiLIRNmtlgIUYX3ph+N7LqoaeKi7I&#10;9BzNWJ/YDT4fmvOJXFA6kOzZ/OqNKAVdN7ggpFoJOuoB6AjThs2Hp6+rPMEzwG4tPvt9dntx/tN2&#10;HhWoH+sIdAQ6AmcfgSP1Bzr/3A8UnIdS9laKsa7+iFGoFSLH+Ui630R8dBFkn9j4zM5gIs7X/w+F&#10;Jzcp53PxheQJt+fXXtktCYpAhd7XvwdXvHxr9shz8X5bOreHW9fN/KGtAQkq9QOro/WtTgMKmkT9&#10;AdeWmLveNuzTv46Kopi0dP12fijs+sUdgY5AR+B/jsC0/sCmz/5W0q2PuuHHF/f16q95przN0+dj&#10;qGiO63iq2nNhZ3j3X0lnnQCAeCd9Dwwf52Nw2gnBb89HF6TFOpmpwPk8VuJTIlwWqOJ7ozmJOPSC&#10;cgR04x7+ClUZGM47b/VvAZN2AsISWCLkOU4ARL+kI9AR6AicJQT4/dM9hAeVxzBIgX+41dQG29M4&#10;EsUIU67UH9/+JeDku5JHws7kpd882M6fEs3M1SLik5xe8S5rEnFXF/QFmcWqHFRaZTxjpExh6Y7i&#10;DepMJMVbWLasyl18MZ0q1ElU5G/I65iuPCNnaTD862iVsCt0FqWFtto4LvUUyekRE+fzsWf1aU3T&#10;luIzSgfxOfTdmz66+sblCe6TTI8LcvxPRSgdi61iz6e+ExCq1q5so5JlcYaRk5yrZvZ1R6Aj0BE4&#10;6wigP3LyTEpu3O8GUgAXSq5F5FReL/lywv/IwKvG+SA+115JwQGhkLJlnK3Zw7Jv5ChGgm74P2Rm&#10;OdgWsqW/hkow2yX9ZoGD5WblseRCtYSWs+tLLy1bq9YpGmW3Lg0pVxvDSOQrxgVJ8fFQ3NlT5gON&#10;Ie1mkrB1f6lmxmyYjPrM0W37gtSHZM/QO/Fs0cb77vmnsk9/RpAr7Od/iBoy45G9VaYkEyeyprg1&#10;kdwTqm92BDoCHYEzioD+Jy/WMruUuc9IQL0knai8vjScq/rrUO9K/xPmhS4PjvNpzkcTNSvnI9Gq&#10;RSFyHNFdUp+fvzzcvKVzAM563adJUHC5oJHcZWEY2nUaTNOfeomxSRnUSVHzmCg7p9btEp97kf1T&#10;diIRKhYhD4wLCrt7Qk6rggPVRm1MfoyOGtRyqT9+ZT9H595oexEJOta4oMP6o8oZREwu/y6CqvLM&#10;rFcoI+TTnjCFyKV96Qh0BDoC9xsCGxuSOVQ385W/aL46alpvz9Zw7hvtjR9qtAp7wv8QZuU4H2lV&#10;wcEkwK8aIT7ZGVPE0c3Fua97QuRiOH958cdb2g/1IiqhAfKL6qE3CCGz7Slq5xzno/hs34kgGNy7&#10;hNG9lxK3iwQ9f7Mlx3jkw+OCCFaaRkCmxfn4c/tsjw3OpzU+/iqR8zhbi0hQEnE0fXGPcUEH9Idm&#10;t7CRUET4xpsG+Y+JQ5vFH0dE8sj327+g3p6OQEegI3AyBDY2oLb4CXI7cvzrt4dHviV5h7k1LeHd&#10;+cbXR46c0B+CKBhh333jfKB/aBU12M70CVEGg/uJY2l2xT6W7J9BwPQ+IYawrqSbUUO0zXay2OK7&#10;43zo8+GqFjCaU5m3UiFFD92Iy2KDviAvL3+FA4LTs6QvSHUCBMTnPCXno+C0DdxO7bm7cVeRvDu3&#10;jsE7zrig/fqj81G+ylBtzx/eXnyagoz3dGguNWYJKbblrcF1pK87Ah2BjsDZRSD1b5GOENswf2In&#10;IiDXwoszclmlCXJ8KBayXJ1/01TAkMYh4N1xPkXYMnQ0h5oANMGdMTzm91KUwAnbpT+e+djlGRJU&#10;+iDnEjg1AVkrS3UjxvkYtsi7NghIcGXHzNueYbO7tv/S5LggxS3jfHQ+hDKC7dn7iUSMQlT9NvV0&#10;3jpXZeOe44L26Y8NzuXqcAodghWmDtvjS0Fkh+blz3R2/6n1lncEOgIdgX0ImH+T2ivz9uWfjc4H&#10;Wq3xORCqysA6xW+hxpX6Y1hVQprcO86nXE1jcUj6mTaJdolGvfc3x4LWFQHjlC6RiBtIxNkHH2e1&#10;bLZ0nBkO2jif0Hb1+aRWYLHxjIKmrCVbyK2Jxo3cUP1Wjwui44vbZXqd0fIlMtdW423wgU/5N3Yq&#10;oTnq+t7jgvbqz/LZ6WFrTa2NrdlP/sqT8/it7CDYsupLR6Aj0BF4EBDYM/7nh38Zs22KTz7SbV7r&#10;i8jHV/yV+qN/SHfNoXE+S2IuBxX/ULaK+Mnvybt8SjGa0fIQfUGUI7TF+gBtT9KFznBQfqY4+65K&#10;xFwpRxUwLqjOVJ28ozc6PC5ozyBTG5yw82UpwwHlqaNtZwk1iC3ju3HUuKC9+jPei4ahzMp+wipo&#10;PP5rt00Y+tFethlbR0T6/3cEOgIdgTOMAPVvdJbb1bL77d/Ov3rdoflfu56N63OmKTv8YZj+a+8g&#10;BDMrFuxJCUECQWjyb7epAyintIePU3ZQbkRyVdyKZaMGZTPGMTA5VIk4e42+8CMtkOKW23lHqt0y&#10;zmepPE0HVMtjfFrF97BzUyUrNSP82vpT5kfZsb5O8XE9YPBo2GOXnbKHsMseG8SzfAwlbT9/fc4U&#10;PPwK3WF4l3s44Su/Gn786iyyS6TIOyD0pSPQEegIPBAIUH9AgssOlbG3O1XJ8v3EUuc3Qcg5kQTZ&#10;0f6f2RxeT5pLVoaJ+WScD0ktGbrlwULbH1UuRtpulmP0SKmXu7AzvMPUPHqeseudarefNvlyCpvj&#10;CM6BczBIEQoutyjbhzcFuW7+Leo31kx4i12ylPW8iM/v3xAQ1KIhGd3wVgGbNbfjqZYjmw6Dbav0&#10;PF6Qk716qWaHz+97OgIdgY7A2UJA/yMBVy8QbZfuWKbfszmBN3ifMiQqQbJFkLmTcLq5WFy5OTu3&#10;tVtDhpSIMgnRIr7a5+POrMsaqTZjcqxO2xyohHg34qP/KXEbFl+5bmJQ5bE+YDcikDgV8zhraqUZ&#10;y0RRuVmy4Zev80CqRCkqpuW49Qejj7LsrZ4lslbis6ug0+qmP0LsfYAppqsUb+FsEyI5tcQxRcYE&#10;/B4nTwXp+zsCHYGOwH2JQKt/gxpN89BEc0Rq0GRrQ6Kcax4s1Oj4fiTCayHUgWyedWtIkKwsMZew&#10;JE9VOSt4mv2sqxfImgCHppafURa2ZvwwKM5HEmeJGnITNpmYgdpkz+fydPUoZet8bFWuZYPabR63&#10;3YRGr1V/XYYN5SRaGoCuMlOcaTdwQXxK03wAF0AFsFJr1ZThUlGkOnp4TRRsD5dxiL+HA1GFPoAc&#10;Prvv6Qh0BDoCZw0B/Q+644s2JFcczzOM7+2rHgefM761e20mxCmaJIxBnESOM+bPk4hLSTVM/5HN&#10;zEMAT5cipaBB2tb5xPxkrjbF4ZI/yvDWe/lFurQqqyUHm5F78mq0y9xdZG0d/UEPbc/27OJPpHaX&#10;kePb4x9v/GnJTjW41o6cfbPFK+cTRDU8yHJJNIeRHfY4Ealy5ObUEhhLIW0qzYsST53e93cEOgId&#10;gbOEwMYGc7bdYbi+2pNPmBJqnHqKMKGnSqsyaDuVrxgh6RQRGkMxEkZu3lrQBXQOqWmJuLJGkY4a&#10;84P4jJ1FF5iI9P2mCS0U30rlvJmfN9+fP37FyMzNsJb5qZOxWBd/Gjdht0+SezQ7WlAPzvre8+/o&#10;60ZRvTR88tnFjTcUcv4XZIIfODjLqXvK7CwnswNGO7WmUI7a1MG6kCYdqVXTgfqRjkBHoCNwXyLg&#10;/G+wYzkgKe4ud060d6kwvNCTUoJh7fYpxeFL3vVdy6Dy69U/m09DecoklBaZQKt+HoqX43lKphCf&#10;2++pgE3WBn/XAOqWv2llm+3NsJz2xBUULMm9dfwPkvXFF9OFpU4qEGhpqQPx0+zYjHvOP2raUNkk&#10;7YbzQXxotuDsWQoE02jBhyPthKio22xMLFwhDrnEjiQjCMXE6X13R6Aj0BE4Ywgw/rQoMMQGAcNv&#10;fvz/iWWkTM/gKljcs6VeKXI86sXZ5v0fCWpqE7mI1Iy+ZRQfdiI+b/3bgHWhk54tm1Hsm7ZxlJtx&#10;OyToAn1B64gPJ9PnY9OMIveXZFT7c6Du6m504+jfX/BB0udj2i32pDXYGAYD24jMrvOdZhd3Zb8I&#10;l0QHdk89tLS/Cy1Mf1riHfl3ORSh7+gIdAQ6AvczAnvGn55WM/Eas4WDUhEf8297yhHcTtkB1W5X&#10;FrcRn73yNd2gomS6of75wS4SZOQauUn8UdDYKH1YJv04h7TbdNTVR5gOLr9AbtFDtC4TqXK7iXE+&#10;q6P0vR2BjkBHoCOwH4HT15969Yf26Qs690wGllbBGGv6fCJKT1y9Q2GbNcuxB/ubuOJbsy70XC0G&#10;arSp1I6sOWdAzJU9S9lQMWoP66fWFx/ujQ/B3nz8OVqbFKI5tzbsZ2qcz4oW910dgY5AR6AjsB+B&#10;09cfO87TMUIC6toN/YmCUC6I1Nnm8PjOQCYtZ1WOan8LV31DzZqPSf4K7SJ3h5QRudblgrQrrd9p&#10;zpQJ3MKernWX5NCYDBW1MeCmKkezJ8f5rBu/n98R6Ah0BP4vETh9/UF86NZ37jJ0aOBHeKx91vlE&#10;hbAupN08kuoC1sf8M3AekQ1uL9Tw939nXFDzP8pOKY93YZwP1W5RquOl9/Y1wYE3KYBAgkjEZfDs&#10;jGlKp8b57Lu4f+kIdAQ6Ah2BCQROX39Qh3IdakskyKLszHP95JX5Wx9YPtdEJzQ/0dCjdtfl77y/&#10;y9BUE3rm9OJV0t2E82nlBSdQH0wTS03tsFgoQZcXEZ/ULvhAqfSzAMPauWXRwFHN7cc6Ah2BjkBH&#10;YLE4ff2BoTN9mWjjgiBp5IJyhMcpOEipdf2+GjsdPnQCiUAdUqpMfFwQiTj1x3IES7wVnyiDKnK8&#10;zqUD/yxSwBbzlBZie15+IwNsS3DqbO1bG+dz4PL+tSPQEegIdARWInD6+qMrSC1zxu/MkjJLR0wU&#10;IZbIvBz6YzLNeWkml5UCgrwoMYRIIo6+IHJ6uqBNp8nWoLCoPZ43GXr6AJfibbwedUzOz3ObILXL&#10;IqqZLucE+jl9636kI9AR6Ag8wAicvv7A+dIzMhAWV4Xg8fyUjZ1CORr+FmUIfgpszlm5YJlKgjha&#10;l1MRd2GnjfPxdntD7vuyMt7Bnd43V6mR0TrPqDilm/q6u+N8Dl7fv3cEOgIdgY7AKgQ2Ns5vbGx8&#10;gv9cHuU/t/8LAAD//wMAUEsDBAoAAAAAAAAAIQBrVGdtqNoDAKjaAwAVAAAAZHJzL21lZGlhL2lt&#10;YWdlMi5qcGVn/9j/4AAQSkZJRgABAgEAlgCWAAD/7QAsUGhvdG9zaG9wIDMuMAA4QklNA+0AAAAA&#10;ABAAlgAAAAEAAQCWAAAAAQAB/+FJY2h0dHA6Ly9ucy5hZG9iZS5jb20veGFwLzEuMC8APD94cGFj&#10;a2V0IGJlZ2luPSLvu78iIGlkPSJXNU0wTXBDZWhpSHpyZVN6TlRjemtjOWQiPz4KPHg6eG1wbWV0&#10;YSB4bWxuczp4PSJhZG9iZTpuczptZXRhLyIgeDp4bXB0az0iQWRvYmUgWE1QIENvcmUgOS4wLWMw&#10;MDEgNzkuMTRlY2I0MiwgMjAyMi8xMi8wMi0xOToxMjo0NCAgICAgICAgIj4KICAgPHJkZjpSREYg&#10;eG1sbnM6cmRmPSJodHRwOi8vd3d3LnczLm9yZy8xOTk5LzAyLzIyLXJkZi1zeW50YXgtbnMjIj4K&#10;ICAgICAgPHJkZjpEZXNjcmlwdGlvbiByZGY6YWJvdXQ9IiIKICAgICAgICAgICAgeG1sbnM6ZGM9&#10;Imh0dHA6Ly9wdXJsLm9yZy9kYy9lbGVtZW50cy8xLjEvIgogICAgICAgICAgICB4bWxuczp4bXA9&#10;Imh0dHA6Ly9ucy5hZG9iZS5jb20veGFwLzEuMC8iCiAgICAgICAgICAgIHhtbG5zOnhtcEdJbWc9&#10;Imh0dHA6Ly9ucy5hZG9iZS5jb20veGFwLzEuMC9nL2ltZy8iCiAgICAgICAgICAgIHhtbG5zOnht&#10;cE1NPSJodHRwOi8vbnMuYWRvYmUuY29tL3hhcC8xLjAvbW0vIgogICAgICAgICAgICB4bWxuczpz&#10;dFJlZj0iaHR0cDovL25zLmFkb2JlLmNvbS94YXAvMS4wL3NUeXBlL1Jlc291cmNlUmVmIyIKICAg&#10;ICAgICAgICAgeG1sbnM6c3RFdnQ9Imh0dHA6Ly9ucy5hZG9iZS5jb20veGFwLzEuMC9zVHlwZS9S&#10;ZXNvdXJjZUV2ZW50IyIKICAgICAgICAgICAgeG1sbnM6aWxsdXN0cmF0b3I9Imh0dHA6Ly9ucy5h&#10;ZG9iZS5jb20vaWxsdXN0cmF0b3IvMS4wLyIKICAgICAgICAgICAgeG1sbnM6cGRmPSJodHRwOi8v&#10;bnMuYWRvYmUuY29tL3BkZi8xLjMvIj4KICAgICAgICAgPGRjOmZvcm1hdD5pbWFnZS9qcGVnPC9k&#10;Yzpmb3JtYXQ+CiAgICAgICAgIDxkYzp0aXRsZT4KICAgICAgICAgICAgPHJkZjpBbHQ+CiAgICAg&#10;ICAgICAgICAgIDxyZGY6bGkgeG1sOmxhbmc9IngtZGVmYXVsdCI+TG9nbyBJTUQgMjAyMzwvcmRm&#10;OmxpPgogICAgICAgICAgICA8L3JkZjpBbHQ+CiAgICAgICAgIDwvZGM6dGl0bGU+CiAgICAgICAg&#10;IDx4bXA6TWV0YWRhdGFEYXRlPjIwMjMtMDQtMjhUMTM6MjI6MzArMDE6MDA8L3htcDpNZXRhZGF0&#10;YURhdGU+CiAgICAgICAgIDx4bXA6TW9kaWZ5RGF0ZT4yMDIzLTA0LTI4VDEyOjIyOjMyWjwveG1w&#10;Ok1vZGlmeURhdGU+CiAgICAgICAgIDx4bXA6Q3JlYXRlRGF0ZT4yMDIzLTA0LTI4VDEzOjIyOjMw&#10;KzAxOjAwPC94bXA6Q3JlYXRlRGF0ZT4KICAgICAgICAgPHhtcDpDcmVhdG9yVG9vbD5BZG9iZSBJ&#10;bGx1c3RyYXRvciAyNy40IChNYWNpbnRvc2gpPC94bXA6Q3JlYXRvclRvb2w+CiAgICAgICAgIDx4&#10;bXA6VGh1bWJuYWlscz4KICAgICAgICAgICAgPHJkZjpBbHQ+CiAgICAgICAgICAgICAgIDxyZGY6&#10;bGkgcmRmOnBhcnNlVHlwZT0iUmVzb3VyY2UiPgogICAgICAgICAgICAgICAgICA8eG1wR0ltZzp3&#10;aWR0aD4yNTY8L3htcEdJbWc6d2lkdGg+CiAgICAgICAgICAgICAgICAgIDx4bXBHSW1nOmhlaWdo&#10;dD45MjwveG1wR0ltZzpoZWlnaHQ+CiAgICAgICAgICAgICAgICAgIDx4bXBHSW1nOmZvcm1hdD5K&#10;UEVHPC94bXBHSW1nOmZvcm1hdD4KICAgICAgICAgICAgICAgICAgPHhtcEdJbWc6aW1hZ2U+Lzlq&#10;LzRBQVFTa1pKUmdBQkFnRUFsZ0NXQUFELzdRQXNVR2h2ZEc5emFHOXdJRE11TUFBNFFrbE5BKzBB&#10;QUFBQUFCQUFsZ0FBQUFFQSYjeEE7QVFDV0FBQUFBUUFCLys0QURrRmtiMkpsQUdUQUFBQUFBZi9i&#10;QUlRQUJnUUVCQVVFQmdVRkJna0dCUVlKQ3dnR0JnZ0xEQW9LQ3dvSyYjeEE7REJBTURBd01EQXdR&#10;REE0UEVBOE9EQk1URkJRVEV4d2JHeHNjSHg4Zkh4OGZIeDhmSHdFSEJ3Y05EQTBZRUJBWUdoVVJG&#10;Um9mSHg4ZiYjeEE7SHg4Zkh4OGZIeDhmSHg4Zkh4OGZIeDhmSHg4Zkh4OGZIeDhmSHg4Zkh4OGZI&#10;eDhmSHg4Zkh4OGZIeDhmLzhBQUVRZ0FYQUVBQXdFUiYjeEE7QUFJUkFRTVJBZi9FQWFJQUFBQUhB&#10;UUVCQVFFQUFBQUFBQUFBQUFRRkF3SUdBUUFIQ0FrS0N3RUFBZ0lEQVFFQkFRRUFBQUFBQUFBQSYj&#10;eEE7QVFBQ0F3UUZCZ2NJQ1FvTEVBQUNBUU1EQWdRQ0JnY0RCQUlHQW5NQkFnTVJCQUFGSVJJeFFW&#10;RUdFMkVpY1lFVU1wR2hCeFd4UWlQQiYjeEE7VXRIaE14Wmk4Q1J5Z3ZFbFF6UlRrcUt5WTNQQ05V&#10;UW5rNk96TmhkVVpIVEQwdUlJSm9NSkNoZ1poSlJGUnFTMFZ0TlZLQnJ5NC9QRSYjeEE7MU9UMFpY&#10;V0ZsYVcxeGRYbDlXWjJocGFtdHNiVzV2WTNSMWRuZDRlWHA3ZkgxK2YzT0VoWWFIaUltS2k0eU5q&#10;bytDazVTVmxwZVltWiYjeEE7cWJuSjJlbjVLanBLV21wNmlwcXF1c3JhNnZvUkFBSUNBUUlEQlFV&#10;RUJRWUVDQU1EYlFFQUFoRURCQ0VTTVVFRlVSTmhJZ1p4Z1pFeSYjeEE7b2JId0ZNSFI0U05DRlZK&#10;aWN2RXpKRFJEZ2hhU1V5V2lZN0xDQjNQU05lSkVneGRVa3dnSkNoZ1pKalpGR2lka2RGVTM4cU96&#10;d3lncCYjeEE7MCtQemhKU2t0TVRVNVBSbGRZV1ZwYlhGMWVYMVJsWm1kb2FXcHJiRzF1YjJSMWRu&#10;ZDRlWHA3ZkgxK2YzT0VoWWFIaUltS2k0eU5qbyYjeEE7K0RsSldXbDVpWm1wdWNuWjZma3FPa3Bh&#10;YW5xS21xcTZ5dHJxK3YvYUFBd0RBUUFDRVFNUkFEOEE5VTRxeGpVdk5WNWIzazBFVVVmRyYjeEE7&#10;Sml2Snd4SnA4aU01M1Zkc1pJWkRDSUd4cnIrdDJPTFJ4TVFTU2hqNTJ2ZlRaMWhpZmlDYUx5Sk5P&#10;dzN3RHRmTUpDTTRpTm5tYithbiYjeEE7U1Fva0VsTDR2elVUVDlBczduekhaK2g1aDFKM0ZoNWNz&#10;RDlhdW5VT1VqRkZOUGk0MTVHZzdkZHM2ZkhHT1RmR2JoL082T3JsSXgyayYjeEE7S2wzSnRvOXY1&#10;MzFabHZkZW1UUmJOdDQ5RXNpSG00OWhjM1pGYSswSVgvV3d5TVJzTi9OUlo1c3FBb0FCMjIzMy9Y&#10;bFROMkt1eFYySyYjeEE7dXhWMkt1eFYyS3V4VjJLdXhWMkt1eFZDYXZjeTIyblR6eEdraUw4SjYw&#10;SklIZk1YVzVUand5bEhtRzNCQVNtQVdEM3ZuUzVzZ0piNyYjeEE7VTRyUkdQd3ZPMFVTbW51L0Va&#10;emVIVjYzTDlIRkwzUnY5RHNaNHNNUHFvZkZSdVBPbXZYT2t6M09oM2tGN2NGR0ZveStpOEprNkRr&#10;NiYjeEE7Q2xCV3BvY3ljR3V6NDgwUnFES0VPdnAvWTF6d1FsQW5HQVQ3L3dCcTEvelB1OUkwN1Rk&#10;QlpmOEFGSG42NmlEVFdOaUFrYU01TDFtYyYjeEE7S3F4SWludXRhQ3BvRFhPcnhSamxIaVIyeG5s&#10;YnFaeU1Ed25lU2M2UDVSOHc2aVZ2dk8ycGZYSm1QSk5Fc3kwT25ROXdycUtQY2tmOCYjeEE7V2ty&#10;N2Q4WlpBTm9qNDlWRVQxWmhERERERXNVS0xIRWdDcEdnQ3FvSFFBRFlaUzJMc1ZkaXJzVmRpcnNW&#10;ZGlyc1ZkaXEyVXlDTnpFRiYjeEE7YVVLZUNzU3FscWJBa0JpQlgyeFY0LzVoOG5SYXBxZHlmTVYz&#10;SnFKTGt0YVJPOXRacVNhL0RIR3djMDhYZGo4czV6VTlyU3daWlJ3eCYjeEE7akUzdktya2ZpZnVw&#10;MkdQU0RKQUdaSjh1UWVhYWJwRWVnL20vRHBtaE82MmpMeXVZQ3hZS2pSRjJSaWVvR3hXdnQzemVa&#10;dFIrWTdNTyYjeEE7VE1CZEg1M1FkZkRGNFdyRVljdjJQYlBJL2thMzBYVGIvd0F4UUwray9OZCtz&#10;N3BkWE5EeFlGaEZieFZLOEk5Z0R1Syt3b0JacGRWSCYjeEE7TGlqd2poeDkzdTJUa3dtRXpadVNC&#10;dk5WL1BxVGdzR2tXRUlCVXlTUmlKaVJWaVFCSmVVK3lGWDVuclRwbWlPTHZQNCtEUVRQOGYybyYj&#10;eEE7aTExMzg2Uk5MSmU2Rll4VzNveXVnYVNKUXNpUXQ2YWx4ZFBzMHlyK3lkajFYc0RIRjBKL0h3&#10;VGMrNVR0L01uNTFUc2lyb09tamtGayYjeEE7WmttamtBalltblM2cVM0RlZQR21KaGk3eitQZ3ZG&#10;UHVRZDc1cC9QR3pNZ0doMlQrbEVyUEpjbUtLRVZjb0c5YjYwaWNqMUlyNGZDbCYjeEE7ZDVDR0k5&#10;Zng4a0dVKzVGWDNtYjg2cEpvNDlIMEN3bVZVaEY1TEtRSW81bWpWcGxSemRSK3I2YnN5SGlLQWo3&#10;Uk93QWhpNmsvajRLWiYjeEE7VDZCTXRKMW44M1padE1HcDZEWlFSUzNCWFZHamtRbUszcnM2RDZ3&#10;L3hEdlRsOHNoS09QZWl5Qmx0WVFqNnIrZWF4eC83aDlLYVNSMiYjeEE7NWNLbFk0K0tzdkxsZHgx&#10;YXBLL0RYY0hvS0ZwY09MdlA0K0NMbW95YTcrZUxDYU9QUTdIMVkxVGlZekVRWk9TbGxZdGUxVlNo&#10;WS9aciYjeEE7MFh2ekR3NHU4L2o0TGMrNWtua3U1OC9TSzhmbXExZ2hWWVl2UW1pNGlScEFXV1Qx&#10;VlNXWk9Sb0crQ2lpdE44cnlDSDhMS045V1VaVSYjeEE7emRpcnNWZGlyc1ZTRHpuYTZ0ZGFSSkRa&#10;WGFXTUJGYnE0Q0NTZmlDS0pDRy9kcVcvbllOVCtYZW94OVhPRWNVcFNIRlE1ZFBpMllvayYjeEE7&#10;eUFCcDVUTitXdmxDNUR0ZVdzbDNjeWo5N2VUenpQTXhwVGtXTDlma0taem85b2RVQ09FeGpFZndp&#10;SXI5ZjJ1ZWV6Y0o1Z2s5OTdzQyYjeEE7L0ttMnVyZnpkcjFoWVRNYk9LQ2VOWlQ5a3Vrd1NGelFV&#10;NVU1SDc4Nmp0K2NQeThKNUIvSEhiN3g4blU5bXhsNHNveE8xSDlqM3Z5SCYjeEE7NUowM3loNVds&#10;bjA2TTN1dFhNRFQzZDlLQzAxeE54TEJUdVdDOHVpZy9lZDhuSFUrUEdNdVVUeUhjeThId3lSektB&#10;dWZQLzVnckZDayYjeEE7WGxCeGNOSDZrakZyaVJLRUFLdEZnSEZ5eDNVdDhJRzU3NWtERkQrY3c0&#10;cGR5cEgrWTNtMXBMWUh5ZmVGRGJ1OTRRbHd2R1lTOFZTUCYjeEE7bkFPUWFNQmhVZFdBWXFGZGdQ&#10;QmovT1hqUGNxM3ZuZnpwWjZyY3h0NWFudU5OdDN2T00wVVV6UEpIR3JMWjhPQWxKYVdhSmxiNGRs&#10;WiYjeEE7RzZWeEdLSkhQZFRJOXlsZi9tSDV3czdTN3Vadktrc2FXOE1Fd1BLYVJLU3A2amdzSVZQ&#10;S05UUndWQ29WYXJrOFZaR0dKUDFLWm51ViYjeEE7Ry9NUHpPSkp6SjVXdUxhMXM3VzR2SjdtWXlp&#10;T1JZSUpIV09OakNoVm5kVXB6WGtBVFZBY2ZCajNyeG51V3kvbU41dlZyc1IrU2J5UiYjeEE7TFNG&#10;Wmxmbkt2cjhtUk9NSU50eUxmdkExR0NuaUdxQXk4Y2ZCai9PWGpQY21MK2JmTkVtb2F2WVcvbDZk&#10;RGE2YzE3cHQ3S0g5R2E0OSYjeEE7R05rdFRzb0xlcEl5bWpqN1BUdmtmRGpRTjlVOFJ2a2hKZk92&#10;bnEwcGJUZVUydmJ0WXBIYWUxbWxXM2Q0R2RYNGw0R0tjL1RMUnFTUyYjeEE7MVZwV3RjUGh3UDhB&#10;RWppUGN1dXZQUG0yTDY5QXZsTzRGemJGa2htRFN5MjhqS2toQlZraERzSGVNQlBocHY4QUcwZTFV&#10;WW8vems4UiYjeEE7N2tUNVQ4MithTlV1aEJxdmw2WFRvV010THB2VVdoREZrVm8zUWJjS0tYNTd0&#10;MEhFakJreHhISTJzWkU5R1g1U3plVStlL01Wbm9RdiYjeEE7OVF1UVhZVFBIYndMOXFXVXNRa2Ev&#10;d0N0VDZCbkpRME05VnE1UWpzT0kyZTRXN1dXY1lzSWtlN1pqWGtYeXRlV0xYV3U2eVErdjZxUyYj&#10;eEE7OC9oREd4cUlsL0N2eUE3YjM5dGRveHlWZ3hmM09QN1NQMWZiemE5RHBqRzhrL3JsOWoyYnk2&#10;Z2ZRWUVKSURDUUVxU0R1N2RDT21iWCYjeEE7c24vRjQvSC9BSFJjYlYvM2gvSFI1M3IzNVZmbC9v&#10;Vm1rK28zK3BwQmNJOWk4eXl4SGlwTWwyOGpLSWdOaEcxYUtma1czemRmbXBlVCYjeEE7aGVDRWsx&#10;YXovS0NYU05MdWwxUFZMM1Qza2gwOUpVNE1xSmIycVNSczhWM0VvNFFSdVpQM1NGcXUreEZRb0dw&#10;a081UGhCQU5vbjVGYSYjeEE7cEZKRTJ2YXBGR1drdXhNeUVxOGF4Q1ZtUjJ0WkJHb1ZUOEh3dVRz&#10;UWFyaEdya081aWNJS2FhdnAvd0NTMm8rVmJXN20xVy9uMG05diYjeEE7THE4dDdwVWNPanl5eExj&#10;VFNDV0FVaWo5SUx5bFhlcCsweEdDT3BrRGFaWVFSUzJmVGZ5enRnayttNnBlZWxmMnIyME9vc3NF&#10;c0t0cSYjeEE7VUhCRU51QmIzMXhNeXg4bGpqVmloNmhRS0IvTW5xbnd3cTJ0aCtVT3J4MzkvbzJx&#10;YWpxYm1LMDA4MmtRRlNZekZiUXBHdDdESEd6ViYjeEE7NDhnN0ZSeXFhQmhqK1psNUw0UVFYNkMv&#10;SitIWDd1YWZ6QmZ3VDIxclBhWDlsSkVYTUVsdmJjWlY5WklIaUhHSUVlbWhLdWZoWGt2dyYjeEE7&#10;WWZ6VXFxa2VDTHROdktHaC9sSE5xc3VoNkxyTisrb3p3WHNhUXNYaHJIT2tjZHhLbjdtSkQvY2JG&#10;dnRVT3pBQ2taYW1SN2tqRUE5RSYjeEE7OG9lU3RKOHEyOXhCcDBrOGkzTFJOSWJodys4VVN3cnhW&#10;VlJWK0ZONkQ4QUFJWk1obnpaUmdJcC9sYkoyS3V4VjJLdXhWTGZNYmNkRiYjeEE7dVQ3S1B2Y0RO&#10;ZjJxYTA4dmg5NGNqUy8zZ2VPK2ZmTTBtajZZdHJZQXk2M3FaK3I2YkFtNzgyK0V5VS95SzdlOVBm&#10;TkwySjJmNDJUaiYjeEE7bnRpeDdrOVBkK3Z5Y3ZYNm53NDhNZnJsc0cvSUhrK0x5em9vZ2VqNmhj&#10;MGt2cFIwNUFmQ2kvNUtWb1BwUGZJOXRkcC9tc3ZwL3U0OCYjeEE7djEvRk9oMG5ndzMrbzgzcytq&#10;LzhjcTAvNHhMK3JPaDBQOXhEK3FIQXovV2ZldzlQSm5tZUVhazEvd0NaZlVqMU8zbnRtQlV4Ui9X&#10;YiYjeEE7bEZ0NHBpcFp2aU5Fb2lGZUpGRiswYTdJNVk3YmNuSDRUM3JaL0ozbWVQUmJOcjN6T1li&#10;N1NZNXlsOHhZUk1iaVNRTzg1a1lzZUZ1NiYjeEE7cEdlVlZhcHFjZkZqWjIyS09FOTZBcy9KZm10&#10;N28zZG41dlJvYnVTZStzWUJ5dVFZM2lhSkdTYVIya2RVU2RVNVZPM0h3R1M4V0ZjbCYjeEE7NEQz&#10;bzdTUElQbkN6dmRQK3MrWkRjYVhZelJTaXg0U1VQcEx3QVZua2R3T0lBNHN6TFdyZGFVRXNzU0R0&#10;dW9pZTlEV241ZGE1YVRCTiYjeEE7SjF1S0NPMWpXR1JGUnVRbCtycUR5RWJScWpzWFp2VXA2bkdT&#10;b1BMNG1KelJQTUx3RkcrVzlQOEFNTTg5cThmbVNQVmRQUzh1cGIyYSYjeEE7MWw5UkJHUkM4RnFD&#10;elRQeTVyeU5XTkVabDdxY2hLY1NOZ2tBb0RWL0psOUJvckxyZm1HM2xtbnZmVWE5MUp2VGk0L1Y1&#10;NGtNWURSOCYjeEE7WkZhYjFWVlcrSGlBRHRYSkRNQWRoU09BMGlZL0pYbitPZThDK2FwV2phS2x2&#10;SktHYXA5Um00TW9JNEJsb0dkZmpIN0xVcXVQaVEvbSYjeEE7cndudlJ1aitWZk5scHFucnorWjVM&#10;eEFaWHVvV0JJOVNhSGloRWJNNm9pT09hb3RCdjdieGxraVJ5U0ludlJQbFB5dDVpMGkvbHVkUyYj&#10;eEE7MWx0UWpuaWYxb0tGWS9yRHk4L1ZDc1hwOEcyeEE5cVU0akpPSkd3VEdKQ2U2dnF5YWRiaGxo&#10;a3U3dVNvdGJLRUF5eXNPd3FRcXFLLyYjeEE7RTdFS3ZjNUNNYlNTODJIa3JXN25YNXRlMXUzTnhx&#10;UlovcWx2RUdhMnRGYzFJaEpBNXVmMnBDS25zQU01L3RDZVgxWXNNREdCUHFQVyYjeEE7ZjdQSno5&#10;UEdHMDV5QmtPWGwrMU52MFBxdi9MSkwvd0p6Ui9rTS84QU1sOG5POGVIZUdZNkJETERwTUVVeUZK&#10;RjUxVmhRaXJzYzZ2cyYjeEE7ekhLR0NJa0tPLzNsMVdwa0RNa0ttcTZMbytzV3YxVFZyQzMxRzA1&#10;Qi9xOTNFazhmSVZBYmhJR1dvcjF6UGFGQ0x5dDVaaXRwTGFMUyYjeEE7TEtPMmw1R1dCYmVJSTNx&#10;UitrL0pRdER5akhBK0s3ZE1WVXo1UDhvbUl4SFJMQXhFRlRIOVZoNDBZY1dGT05OeHNjVmFYeWI1&#10;UFcxaCYjeEE7dEYwTFQxdGJZeUczdHhhd0NPTXpmM2hST0hGZWY3Vk92ZkZWOHZsUHl0TExhelM2&#10;Tll5UzJTTEZaU05iUWxvWTBCQ3BFU3RVVlFTQSYjeEE7RnhWcTM4b2VVcmUxbXRMZlJMQ0cxdUFS&#10;Y1c4ZHJDc2NnUEdvZEFvVnY3dE92OG84TVZhWHlkNVJXR1NCZEQwOVlaaVdsaUZyQ0ZjayYjeEE7&#10;RUVzdkdocUdQWHhPS3ExcjVhOHVXbDZMNjAwcXp0NzRMd0YxRmJ4SktGMytIbXFocWZFZHE5OFZU&#10;SEZYWXE3RlhZcTdGWFlxeFg4dyYjeEE7Zk1kdHBta3RaeHh0ZWF4ZUFmVWROaUk5U1Rpd0pkaWRv&#10;NGwvYWtiWWZQYktOWHA0NWNVaEk4TU5yUHh2NXM4V1F4bUtGeTdublBsLyYjeEE7eXRMYjM4bXVh&#10;MUt0N3I4NDQrb29QbzI4ZisrcmNIY0RmZGp1ZnBOZWExL2FZbEFZTUk0Y0krY3ZNL2o5bXgwK2xJ&#10;bDRrOThoK3ozTSYjeEE7anpUT2E5QjBVMTBxMDJwKzdYOVdkMW9EKzRoL1ZEcE0vd0JaOTZ6WE5M&#10;T3A2ZWJWWnpiU0NXQ2VPZFZEbFh0cDBuVDRXMkk1Uml1WiYjeEE7YlN4VFNQeW0welQ0OVFSdFF1&#10;cmo5SXF5VEZ1QzA1eUpJU3RGcXZ4UjlGb0tzeHAwNHFvUzYvSS95emNhcmRYMGs4M28zQ3pLbGp4&#10;aSYjeEE7OUNMMW9taUJqVGpRR0xrQ2hBMjRyMUlxVlVmby93Q1ZlazZYNWtHdVEzY3pPczNyeFd6&#10;QkJISCs2bGlFYUtBQXNhck9lSUErR2dBTiYjeEE7TnNWYjBuOHFOQTAyNHVKRnVMbVpMaU9hRjQz&#10;WlZBam5nUzNhaGlXUDRpc2RYYy9FN1VaaVNxa0txV28vbFBwMnBDZVMrMUc1bXVwbiYjeEE7aUl1&#10;T01VWlJJZ1ZLSUkxVDB3NENNM3A4ZmlVSHA4T0twbHAza0d6MHUwdFlkTnU1YldTemxFc0VnV05n&#10;Q2JhTzJsQlJsS24xQkdaRyYjeEE7UFhtU2E3a0ZWSUYvSkhRMXRibUVhaGRHVzQ5TU5jdHdMK25I&#10;NmhlS3ZIKzdtZVhuSXEwSElBcnhvS0twbG9YNVdhVG8rczJXcXczdCYjeEE7ekxMWlBOSWtjaFRp&#10;MGs4UG95T3hVS3pGdDJQSW40alhyaXJOY1ZkaXJzVmRpcnNWZGlyc1ZkaXJzVmRpcnNWZGlyc1Zk&#10;aXJzVmRpciYjeEE7c1ZkaXJzVlFGdm9lbVF2Y1MraUpiaTdJTjFjUy9ISkpRMVZTeDZJdjdLQ2ly&#10;MkF3WkFKeDRaQzQ5eVltalk1ci93QkQ2Vi95eVJmOCYjeEE7Q014ZnlPRCtaSDVObmp6N3k1dEcw&#10;cHV0cEZ2NEtCK3JFNkRBZjRJL0pmSG4zbEZ4eHBHaW9paFVVVVZSc0FCbVRHSWlLR3dheWIzTCYj&#10;eEE7ZVNRN0ZYWXE3RlhZcTdGWFlxN0ZYWXE3RlhZcTdGWFlxN0ZYWXE3RlhZcTdGWFlxN0ZYWXE3&#10;RlhZcTdGWFlxN0ZYWXE3RlhZcTdGWCYjeEE7WXE3RlhZcTdGWFlxN0ZYWXE3RlhZcTdGWFlxN0ZY&#10;WXE3RlhZcTdGWFlxN0ZYWXE3RlhZcTdGWFlxN0ZYWXE3RlhZcTdGWFlxN0ZYWSYjeEE7cTdGWFlx&#10;N0ZYWXE3RlhZcTdGWFlxN0ZYWXE3RlhZcTdGVkc3dkxhMGk5VzRmMDQ2OGEwSjNQc0FjcHo1NFlv&#10;OFV6UVp3eG1Sb0lFZSYjeEE7WjlGUFdjajVvLzhBQVpoanRmVC9BTTc3RCtwdS9LWk81Uy94bDVh&#10;L1NsbnBYMTBIVWI4dUxTMkNTYzM5TlM3bjdPd1ZRU1Nkc3pkUCYjeEE7bWptaVpRM2lQZVB2YU1r&#10;REFnUzVsWjVnODZlWDlDbGl0Ynk0TW1vM1ArOG1tV3lOUGR6SHR3aGpCYmVuMmpSZmZNbUdNeTVj&#10;bXVVdyYjeEE7RWZwZDNxRjNDWnJ5eE5nR29ZWVpKRmttcC94YXNmS05EN0s3ZlBJeUFISXBDTnlL&#10;WFlxN0ZYWXE3RlhZcTdGWFlxN0ZYWXE3RlhZcSYjeEE7N0ZXcEhTTkdrYzhVUUZtWTlnTnljaktR&#10;aUNUeUNRTE5KYi9pWFJQK1duL2hKUDhBbW5NRCtWdE4vTyt3L3FiL0FNcGs3dnVRMm8rZCYjeEE7&#10;L0t1bTJqM2wvcUNXOXRIUU5JNnlBVlBRQWNha253R1pHbTFlUFBMaHhuaWw3aTE1Y1VzWXVXd1Iy&#10;c2E5bzJpMkRYK3JYa1ZsYUwvdSYjeEE7Mlp1RlNSVUtvTzdNZXlnVnpMakV5TkJxSkE1b1hSUE1F&#10;K3M4YmkyMDZlMzB4aFdPN3ZCNkR5Z2o0V2lnUEtUaWZHUUo3QTRaUXJydSYjeEE7Z0cwNHlESjJL&#10;dXhWMkt1eFYyS3V4VjJLdXhWaUg1aDZ2TmIyVVZwWldjdC9mczZ5Q0pQZ2lSYU1vTXM3ZkFsVDBH&#10;N0hzcHpYOXA0SSYjeEE7VHhEamtJUkV1ZlBvZVE2dVJwcG1NdlNPSTA4aDgxYXQrWjJqNmRMcTVP&#10;bWZWWUNETmJ3aVYyVldZS0R5azRjdXU5S2ZMTVhzL0IyYiYjeEE7bW40UUV6SThpZXZ5UDNobHFj&#10;bXF4eDQvVFhrbUdoNno1bTh4MmVpNmg1YXNMZUR6RHFLVFc3NnBNb1piS0dKaWtyb3pCbStMa1Nx&#10;NyYjeEE7L0k1bDZQUmpUNmllTXpQaHhvaVA4N2k3L2RYNmRtck5uT1hGR1FpT0k4ejNVelp2TDB2&#10;NWU2VkZxT2k2Zk41bDErOW40NnhmekxKTiYjeEE7ZHpyNk1zaFBOUFVhSlRLaUwwWUN1NFk1dU9Q&#10;eERSUENPamk4UENOdHlsOTMrYWY1akhVQkJhK1NMaU9HRitNOGtzZDdJSkIrMDBUcCYjeEE7YklB&#10;cTBPOUdZMUZGNmpKREJDdnErNzliSHhKWHlUUFF2eks4MmFscnRyWnorVGIyenNMb3hvYm1WTGxE&#10;Q2VJTXJ1WkxkSStJWjZMViYjeEE7bFB3TWYybFV4bGhpQmZFR1VjaEo1SkpwL3dDYkg1bXBDOHVw&#10;K1JydVJrdDFJaXQ3ZTdqTDNMU0UwVStuY1VUMFdXdFJzeXRVN2daTSYjeEE7NElkSk1CbGwxQ3Zx&#10;ZjV2ZWR0TnNydTd2UEprMXZIYlRjZVRtNk1aUlhqUnFTTGJjVHk1TVZkdUM5S0J5Q01FZFBFbmFY&#10;NCthVGxrTyYjeEE7aXJKK2JubXlKN3E0dS9KOTFZYWJZV3ozRTA5eUoxV1orQTlPT09SNFl1RlpD&#10;QnVqTVFmc2dpbUQ4dkgrZHVueFQzTG4vTnZ6c0duOSYjeEE7UDh2ZFJkWUkwazVFM0srcHlLZ2lN&#10;RzBxU0MzUTBQR3BJRkNNZnk4ZjV3L0h4UjRzdjVxcXY1aytmSG12YmIvQjEzR3h0TGk2MCs2YSYj&#10;eEE7R2RrU1NPM01rVUV5Y0Y5UjNsVXI4TWk5UnRqNE1QNXlUa2wzT2I4eC93QXhMUDBMVzc4a3pY&#10;VjJaZlFtdUxkN2hJSzhWTFNVUzN1dSYjeEE7S0tXb2ZqWUg5a3R2UWVEQS93QVNtY2gwV3Y4QW1u&#10;NTROaThpK1E3Nks0K3J2SWdiMTVGV1JaZlRVRlZ0MVpndytJQWZGNGhVL2VZZiYjeEE7QWpmMUJm&#10;RWwzSTd5dDU5ODY2anJhNmZxbmxPZXl0SHVIak9vRVR4ckZINmJ5UjFXU0xpOURId2Qxa0MxSTQ3&#10;RVZqUEZFQ3hKTVprbiYjeEE7azlBekhiWFlxN0ZYWXFsZm1iVW9iRFJybVNTT1daNVVlT0dDQkRK&#10;STdzaDJBSFRZVkxNUUFOeVFNcXo0K1BISVdCNlR1ZVEyWjQ1ViYjeEE7SUh6ZU5hbk4rWmR4RTh1&#10;bTIybldTQUVwYlhFanpYREViZ2NrQWhVdDBweUkvd0FyT2YwOE96WVNFWnluazg2cVAvRk9ka2xx&#10;aUxpSSYjeEE7eCswL3FTVHl0NTN2L011aVg0dnRIaDFIVk5MbWdlMnN1SDd1V1dRdEhGeVIrZEdW&#10;cTEvaG0xejlsalM2aUhoVE1JWkxCOHE5WDJ1SCYjeEE7aTFoelk1Y2NlS1VlWHgyZW1hVjVEMVdH&#10;QzU4MytiR0d2ZWNJb0pKN0N5S21TMHMzVkM4Y052Q3ZWdVFBTERldlRmNGp1WlpSOU1kbyYjeEE7&#10;dUpHQjVuY29HNy9OVDh3eFpoWVBJdDJsNFVaekk2WFVzUUhGZUh3UndCdVRzeCtEbDhOTnozRWhn&#10;aGYxS2NrdTVWaS9OYnp0NlZvWiYjeEE7Zkk5LzZ2b2w3NExGZGdDUXFlS3gxdHp0WDRtNjBHdzVO&#10;UUVlQkgrY0Y4UTl5dnF2NWorZWJYVy9RdHZLTjVQcFJOckw2NXQ1eklzTSYjeEE7bHVKTGhHOU1T&#10;RDFZNUpWVWNRZnN1TnpnamhnUjlXNlRrTjhsSWZtajU4bGVOazhqWHNFTHdtV3NpM0RrRXlDSmVZ&#10;V0JXUXJ1eFFLeCYjeEE7SW9maFdyWWZBaC9PUjRoN2xMUnZ6YTg0NnMybHd3K1RycU5MMjdqdGJq&#10;VStNOGx0RWdsUkpwU3ZwSlFBYytzbEZJM0pvY1pZSWkvVSYjeEE7b3lrOUZXRDgzUE05M2N4eDJI&#10;a3E4dWJhYTZrdFk3NVpKdnE0RWJpUDFIZGJWK0s4cThpS2dVUFhFNmVJNXkvSHpYeFQzSXIvQUpX&#10;WiYjeEE7NXNNT2kzQThtYWdCZnlUUTZqYUdPZjFMVUxMR3NVM1AwUUNySXpzVlpWNmRSM0hneDM5&#10;UVQ0aDIyYmZ6OTU5c2RSdklyenlsTmUyQSYjeEE7dkpvN0s2c3hNSE5xazd4UnM4ZkNiazdpSXNE&#10;eVZUeVVuaWg1aDhLQkcwbDQ1ZHlsYmZtcDV1YUVTWFBrTFU0eXhqNHBGNnNqVWZtQyYjeEE7Q0hn&#10;aW95bEJXdncwTzdBOFZkT0NQODRJR1E5eUZUOHp2ekRGODZmNEt1YmkzTVUwa1FTSzZnRllTN2Yz&#10;MHNWVHlqUUNOV2lWM2JzSyYjeEE7clUrREN2cVh4SmR6TnZPRFUwMk1WNnpEYjJDdG5OOXVuOXlQ&#10;NjM2QzdQUWoxbjNQRlB6UDFDNHZJTGJ5anBnOVhVOVhkVElvNlJ3SSYjeEE7M0l1OU53Q1YrNEhL&#10;dlovVHhnWmFySnRDQTI5LzQyOTVYdExJWkFZby9WTDdub1A1Y2FQYjZMK2o5THR6V08xaVpPZEtj&#10;bUtrdTlQOCYjeEE7cGlUbVBwZFVkUnJ2RVA4QUZmeXJadHlZUmp3Y0k2TXg4MWFOZTYxb056cHRs&#10;cUVtbDNNL3A4YjJJT1dVSklyc3Y3dDRYbzZxVVBGeCYjeEE7c2M2ckhJUk5rVzZ1UXNVODdYOG90&#10;Wml0WU5KSG55NVhVSVMwK21mQXl5VzhDSXNEQ0NNWEFkVVZYNEVxM0g0aHQ0NUg1bU4vUzErRSYj&#10;eEE7YXExZlhQSU56WXUrbzZoNStrMHU3MUtPRFRYdXBTTFpKWGhWQmJvaDllT1QxVHdsY2dTZkd6&#10;RTBDaGxhSXpqbHdwT005NkNqL0pqViYjeEE7aXR6cFVQbnFmaWxzMGJhZUVrSWhqdkcrTDRQclhx&#10;TEhKNk95bHFNVk5TZmlCbCtaSDgzOGZKajRKNzBhZnlaMXE0dTdsOVQ4MXphaiYjeEE7WXlwZExh&#10;NmZQQks4TnMxeGJ5d0lZa2U1ZEI2WHFncjhOZmhvQ3UrRDh3T2thL0h1WHdqZTVRa241TExMSmVR&#10;MlhtbFYwNkM1aWU0MCYjeEE7MVlPRU1jc1VLODFtanM3aTBqUnBZbVV1VVJHNGtHdUVhcnkzWHdm&#10;TkhlV2RFMXVadEVYVFBPYzNtWFRiZTl1WDFuVkxlNGplTGdGZyYjeEE7bWl0V3BQTy9MMVlsMkZm&#10;M2J1RFFOUm9ITEUyYUFaQ0JGYnBmcVA1WGZvdlRXdWZNL25LMXVVZVpESmU2N2JxOFJZUTNFTWEv&#10;dnJwQiYjeEE7eVQ2eXpKVmpSZ05xQ21UL0FESTZDdmNXUGhIcWJSZHIrVnZuZUxWcm1KUE9tb2pT&#10;Vmo5U3lsZDVXTlpoTEg5WDRwY29PTUtyR3hmaSYjeEE7Q2EvQVVJSnhPZU5mU0xVWTVYelREU1B5&#10;MjF2VGRZMHVhVHpwZTNFdHVzY2w5YnlHUnBMNWJhU1kvR1pKNUNJNlhTSXlnRWJWNmtVaCYjeEE7&#10;TE9DQ09FTWhqSXJkRitXZnk2MXZSL00wbXRYUG1pNXZvWm5ta25zV2pLTE0wa2FSeG1WbWxrNWVt&#10;c2Z3N0FEOWtLS2dpZVlHTlVtTSYjeEE7Q0RkczZ5aHNkaXJzVmRpcUYxWnFhWGRuL2lseDk2a1pq&#10;YTAxaG4vVlAzTnVINng3M2tQbkx6SkY1ZjBHNHZpUWJrajByS0k3ODUzSCYjeEE7d0NuY0RxZlla&#10;eTNaT2dPcHppUDhJM2w3djI4blphelVERmpKNjlQZWwvNVQrVTV2TCttUnZlQ21wYWhMSE5kS2Vx&#10;QWZZalB1dklrKyYjeEE7NU9iRHRudEVhalV4akQ2SUdoNW05eTQrZzBweFlpVDlVbnZHZEU0RHl6&#10;VHZKLzVuMmFheERyUG1hMnVMYlZyZTR0N1pta01iZlhiaSYjeEE7RVF3di9jcVYzUlNGamY0ZDZC&#10;aWE1bFN5NDlxSEpwRUpiMlc3dnlwK2FvMGkwbjFEelZhV2Qxb3pUWGh2YXQ2TEZtQVAxam5HZzlL&#10;RyYjeEE7MjlRamxYNGp2c0s0K0pqczdiRmVHZGMwcFh5UitabHpjUXpRZWRiZGJQVldpZUF0Y3Rk&#10;dExIRS8xaGZSWXhSQ1Rnck1mZ29IQTNvRCYjeEE7UVM4YkgvTlJ3VDcxWmZ5OC9PbzJiMlRlYWJj&#10;V2svTTNLZXJLMGorcEs3Tis5TUhKZmhrNnB4cnNLQ2xjZkd4WGRMd1Q3MWJXdnl6OCYjeEE7M3Zx&#10;MXkraGVZSTdTNHYydjVMK0NTNGsydDd1NFl3TEZFc1pLcXFLb0pxUGlyUWtiWUk1NDF1TzVKeHk2&#10;RjF2YS9tVkJjYXRwbG41biYjeEE7c0wvVmtqZ052cDhFMExUd1RmV1kzbHVKNFdTSDA0WFJtcWkx&#10;b0dDZ01RR0k0OFpyWmVHZmVtK3MrVC9QZHhmYWc4dXZ4blJvOU5udCYjeEE7dE85V1JvWFNaN0ww&#10;UFduTWNZMzlVdEl6OHo3S0taR09TQUEyM3Y4QVNreGx2dWtOajVaL00rNFMwbDh1ZWFiVnZMMTFj&#10;TzBUV3QwYiYjeEE7Mk8wakRTL0NzMDBiUGNySHhSQU9hL0Y4SlVDckNmaTR6ekcvM3NlQ2ZRb3pV&#10;dktYNXdpWloyODVXNlRtWDBySkNmcThUK3A2eGJsRyYjeEE7SVhEU0VGZUMwYmo3OEFXQXlZdjVx&#10;VEdmZW1HcitVL3pXbTh4MitwMkhtS0NPMVMzaGhrdDMrRWcvdVRjQkFJSGpKZDRTM01yV2pjSyYj&#10;eEE7S01FY21QaG9oSmpLN3RNUHpOOHdwWld0dnA5aWd2ZGRuYm5iYWVwNkpRcVpwbS8zWEVwN25y&#10;MEcrYWp0RFN4eXdCeVM0TWNUWlA2QiYjeEE7NXVYZ3ltSklpTGtSdCszeVlYNWE4c0RTM3VOUXZa&#10;dnJtdWFnUTE5ZUViZTBVUU82eHIwQTcwK1FIT2RvOXBlTUJqZ09EREQ2WS9wUCYjeEE7bTdIVGFi&#10;Z3VVamM1Y3orcG1ubGYvanN4ZjZyL0FQRVRnN0gvQU1ZSHgrNU9yL3V5emZPeWRPeEh6eCtXMm1l&#10;Y09TM3VvMzFuRkxiTiYjeEE7WlhFVm1iWUxKQzB5VDBZendUc0R6aVhkQ01WUTFsK1VIbFczc0lM&#10;Q2FTNXZiV0RVbDFmMDUyaStPZGJQNmtxeStsSEZ6ajlQY2cvYSYjeEE7YjdSS2txVldNUmY4NHdm&#10;bDhrVThjdDNxTnkwNnlLWlozdEhkUFVaSFpvLzlHQVUxajIyN3Q0NHFubWhma2o1WDBiV0xyVm9M&#10;Mi9tdSYjeEE7cnczaGxNclc0bzJvSXFUTXJ4d1J5cVFJeHhJZmJmeE9LcWVoZmtSNU0wYlVXdm9a&#10;cnlaNUxPZXdsaGRvSW9XaXV1UWtQcDIwTUNxMyYjeEE7RnFWV25RVnFkOFZRR3EvODQ1ZVRkVk04&#10;bDlxV3B5WGM3eE9ieFdzbzVsRUVmcHFpRkxWVlVOUlN4QzhtWlFTZXRWV1EySDVVZVh0TSYjeEE7&#10;MDZDeTBpNHV0TitxM2tlb1dzOXY5V0RSengySzZlekJIaGVFK3BFcForVVpKZGkzaFJWajMvUXVI&#10;a2czbW9YclgycE5lNmxMTExOYyYjeEE7bVMyNXI5WWlsaG1WUDlIb0ZrVzRQSUd0U0I5S3FycHYv&#10;T1BIa2pUcGRMbHRyclVGYlM3aTB1MEhxUWZ2cGJHUm5pYWFrQUpQeDhDViYjeEE7NG5pQU1WZW9Z&#10;cTdGWFlxN0ZYWXFrM20vV2RQMG5RTHE1dlpPQ3NoamhqVUZwSlpYRkVpaVFmRTdzZWdINnNxejRU&#10;bHh5aU9vUFBsOCYjeEE7V1VKaU1nUzhoMHpRTDdWTlhpOHcrWVU5T2EzcU5LMHFvWkxaVC91eVRz&#10;MHgrNGJlQXB6bXAxdVBCaU9uMDV1L3JuL084aC9SL0htZCYjeEE7aGp3U3lUOFRKMCttUGQrMWxz&#10;TzBxRWZ6RDllYVNIMUJ6anllbFo2RzgrbFhtUFJialZyVzJqdDdsYldlMHVvYnlLU1NNeklXZ2Jr&#10;RiYjeEE7WkE4UklQc3d4VmcyaGZrcCtqSTlhamwxdDdsZFkwNjYwMDB0MWo5RVhoQmtrakFrWlUr&#10;SWN1RVlSU3hKSW9FQ0txTjkrUUdpWFdwMyYjeEE7YzYzN3c2YmNOYStscHNjS0txSmEwK0JuREF5&#10;bDZHcnNPZEQ4VE5pcW12NUNScHFkdGN4YS9NTE8zRUt0WnZBamgxaXUxdTJWbUwwZCYjeEE7V2RQ&#10;c3lxNEJKUGVtS295Ni9KSzFtODZQNW5YV2JnTytvUmFnMW93YWg5UG1TalN4U1JTR2hrL2Q3OFVV&#10;QUZXM3FxdXYvd0FtVGU2bCYjeEE7Y1RUYTVLMm52YzMxN2FhZTBDdWtWeGZlby9xT3JPWVpqQk5M&#10;empMUmNxZkF4WlFLS3JkRC9JL1R0TTB2VWJGdFd1WmpxdGhjYWRleiYjeEE7RGtoWkpvcmVLSWdN&#10;OG0xdUxadlRVMTJrWmVuVlZRMUg4a0xqV2RWL1NldStZbnU3azJuMVpoQmFwYUlaVmlraWhuS3hT&#10;ZmFpYVFTTCYjeEE7WG8zTGZpd1ZWVUszL09Qc01ndkhtOHd6eTNWeE5jVFIzRFcwUjRyY1Jzakk4&#10;WlBwc0dabGVTaXJ5SVBRdFhGWHAzbDdTZjBQb09tNiYjeEE7VDY3M1IwKzFodFRjeVY1eUdHTUp6&#10;YXBiZHVOZXVLcFhwLzhBaEwwTG12SDZ6NnFmcFA2ei92VjlZNEhqOVlyOFZlRmVIN1BIN0h3MCYj&#10;eEE7eW5YZUh3anhxNGIyN21lSGl2MGMxZjhBNTFIL0FJby9ITlovZ0g5Rnl2My9BSm9pdy93OTla&#10;WDZsNlgxaWg0OGExcFRmTDlOK1Y0LyYjeEE7M2ZEeGVUWGs4V3ZWZEpwbXljWjJLdXhWMkt1eFYy&#10;S3V4VjJLdXhWMkt1eFYyS3V4VjJLdXhWSUxqL0RuK0lIL0FFbC94MC9SZjZuOSYjeEE7YSt6NkhF&#10;ZXQ5VS9aL3dDTWxQai9BSnZoNDQ1YThNOFgwZGYyckg2aFgxTnAvaERqdDZOUGZsWDhjMGtmeUZm&#10;dy9hNXA4ZnpiL3dDZCYjeEE7UjlSYWVseXI4Tk9WSy9SdGgvd0N4OU4vRmYzOWRVOXpkT0U3RlhZ&#10;cTdGWFlxN0ZYWXE3RlhZcTdGWFlxL3dELzJRPT08L3htcEdJbWc6aW1hZ2U+CiAgICAgICAgICAg&#10;ICAgIDwvcmRmOmxpPgogICAgICAgICAgICA8L3JkZjpBbHQ+CiAgICAgICAgIDwveG1wOlRodW1i&#10;bmFpbHM+CiAgICAgICAgIDx4bXBNTTpJbnN0YW5jZUlEPnhtcC5paWQ6NjdhODg3ZjItMjY0YS00&#10;ZGVlLTgzZWYtOTIxY2M0NzEzMGNkPC94bXBNTTpJbnN0YW5jZUlEPgogICAgICAgICA8eG1wTU06&#10;RG9jdW1lbnRJRD54bXAuZGlkOjg5MjlhMWI5LTI4M2YtNGU5Zi04ZDY5LTIwZTY1ZGE5ZTRmYzwv&#10;eG1wTU06RG9jdW1lbnRJRD4KICAgICAgICAgPHhtcE1NOk9yaWdpbmFsRG9jdW1lbnRJRD51dWlk&#10;OjVEMjA4OTI0OTNCRkRCMTE5MTRBODU5MEQzMTUwOEM4PC94bXBNTTpPcmlnaW5hbERvY3VtZW50&#10;SUQ+CiAgICAgICAgIDx4bXBNTTpSZW5kaXRpb25DbGFzcz5wcm9vZjpwZGY8L3htcE1NOlJlbmRp&#10;dGlvbkNsYXNzPgogICAgICAgICA8eG1wTU06RGVyaXZlZEZyb20gcmRmOnBhcnNlVHlwZT0iUmVz&#10;b3VyY2UiPgogICAgICAgICAgICA8c3RSZWY6aW5zdGFuY2VJRD51dWlkOjk4YmQ3OWQzLTAzNTQt&#10;OGY0ZS1iMmRhLTFhOWNhOWVmZTE5Mjwvc3RSZWY6aW5zdGFuY2VJRD4KICAgICAgICAgICAgPHN0&#10;UmVmOmRvY3VtZW50SUQ+eG1wLmRpZDpmZDUyMTY0OS0xMmE5LTRiY2QtOGFiMC1mMGEwZWRhNGEy&#10;Yjg8L3N0UmVmOmRvY3VtZW50SUQ+CiAgICAgICAgICAgIDxzdFJlZjpvcmlnaW5hbERvY3VtZW50&#10;SUQ+dXVpZDo1RDIwODkyNDkzQkZEQjExOTE0QTg1OTBEMzE1MDhDODwvc3RSZWY6b3JpZ2luYWxE&#10;b2N1bWVudElEPgogICAgICAgICAgICA8c3RSZWY6cmVuZGl0aW9uQ2xhc3M+cHJvb2Y6cGRmPC9z&#10;dFJlZjpyZW5kaXRpb25DbGFzcz4KICAgICAgICAgPC94bXBNTTpEZXJpdmVkRnJvbT4KICAgICAg&#10;ICAgPHhtcE1NOkhpc3Rvcnk+CiAgICAgICAgICAgIDxyZGY6U2VxPgogICAgICAgICAgICAgICA8&#10;cmRmOmxpIHJkZjpwYXJzZVR5cGU9IlJlc291cmNlIj4KICAgICAgICAgICAgICAgICAgPHN0RXZ0&#10;OmFjdGlvbj5zYXZlZDwvc3RFdnQ6YWN0aW9uPgogICAgICAgICAgICAgICAgICA8c3RFdnQ6aW5z&#10;dGFuY2VJRD54bXAuaWlkOmZkNTIxNjQ5LTEyYTktNGJjZC04YWIwLWYwYTBlZGE0YTJiODwvc3RF&#10;dnQ6aW5zdGFuY2VJRD4KICAgICAgICAgICAgICAgICAgPHN0RXZ0OndoZW4+MjAyMy0wNC0yOFQx&#10;MDo0Njo1NCswMTowMDwvc3RFdnQ6d2hlbj4KICAgICAgICAgICAgICAgICAgPHN0RXZ0OnNvZnR3&#10;YXJlQWdlbnQ+QWRvYmUgSWxsdXN0cmF0b3IgMjcuNCAoTWFjaW50b3NoKTwvc3RFdnQ6c29mdHdh&#10;cmVBZ2VudD4KICAgICAgICAgICAgICAgICAgPHN0RXZ0OmNoYW5nZWQ+Lzwvc3RFdnQ6Y2hhbmdl&#10;ZD4KICAgICAgICAgICAgICAgPC9yZGY6bGk+CiAgICAgICAgICAgICAgIDxyZGY6bGkgcmRmOnBh&#10;cnNlVHlwZT0iUmVzb3VyY2UiPgogICAgICAgICAgICAgICAgICA8c3RFdnQ6YWN0aW9uPnNhdmVk&#10;PC9zdEV2dDphY3Rpb24+CiAgICAgICAgICAgICAgICAgIDxzdEV2dDppbnN0YW5jZUlEPnhtcC5p&#10;aWQ6NjdhODg3ZjItMjY0YS00ZGVlLTgzZWYtOTIxY2M0NzEzMGNkPC9zdEV2dDppbnN0YW5jZUlE&#10;PgogICAgICAgICAgICAgICAgICA8c3RFdnQ6d2hlbj4yMDIzLTA0LTI4VDEzOjIyOjMwKzAxOjAw&#10;PC9zdEV2dDp3aGVuPgogICAgICAgICAgICAgICAgICA8c3RFdnQ6c29mdHdhcmVBZ2VudD5BZG9i&#10;ZSBJbGx1c3RyYXRvciAyNy40IChNYWNpbnRvc2gpPC9zdEV2dDpzb2Z0d2FyZUFnZW50PgogICAg&#10;ICAgICAgICAgICAgICA8c3RFdnQ6Y2hhbmdlZD4vPC9zdEV2dDpjaGFuZ2VkPgogICAgICAgICAg&#10;ICAgICA8L3JkZjpsaT4KICAgICAgICAgICAgPC9yZGY6U2VxPgogICAgICAgICA8L3htcE1NOkhp&#10;c3Rvcnk+CiAgICAgICAgIDxpbGx1c3RyYXRvcjpTdGFydHVwUHJvZmlsZT5QcmludDwvaWxsdXN0&#10;cmF0b3I6U3RhcnR1cFByb2ZpbGU+CiAgICAgICAgIDxpbGx1c3RyYXRvcjpDcmVhdG9yU3ViVG9v&#10;bD5BSVJvYmluPC9pbGx1c3RyYXRvcjpDcmVhdG9yU3ViVG9vbD4KICAgICAgICAgPHBkZjpQcm9k&#10;dWNlcj5BZG9iZSBQREYgbGlicmFyeSAxNy4wMDwvcGRmOlByb2R1Y2VyPgogICAgICA8L3JkZjpE&#10;ZXNjcmlwdGlvbj4KICAgPC9yZGY6UkRGPgo8L3g6eG1wbWV0YT4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Ao8P3hwYWNrZXQgZW5kPSJ3Ij8+/+4A&#10;DkFkb2JlAGTAAAAAAf/bAIQAAQEBAQEBAQEBAQEBAQEBAQEBAQEBAQEBAQEBAQEBAQEBAQEBAQEB&#10;AQEBAQICAgICAgICAgICAwMDAwMDAwMDAwEBAQEBAQECAQECAgIBAgIDAwMDAwMDAwMDAwMDAwMD&#10;AwMDAwMDAwMDAwMDAwMDAwMDAwMDAwMDAwMDAwMDAwMD/8AAEQgCbAbaAwERAAIRAQMRAf/EAPwA&#10;AQACAgMBAQEBAAAAAAAAAAAJCggLBQYHBAIDAQEBAAICAwEBAQAAAAAAAAAAAAcIBQYDBAkCAQoQ&#10;AAAGAgEDBAADAwMLDgoEDwABAgMEBQYHCBESCSETFAoxIhVBIxZRMhdhQjMkdbU2GFgZGnGBUtMl&#10;1VZ2ltaXt3iYQzSU1JU3V3c4OZFiclNUtLbXgmMmWUR0NVWmJ9gRAAIBAwIEAwQEBwgOBggBDQAB&#10;AhEDBAUGITESB0FRE2FxgSKRMkIUobFScpIjCMFigqKyM7MV0cLSU5OjdJRVdRY2FwlDY9MkVDXh&#10;c4O01CU3GPBkJlbxwzRlGaTE1XY4/9oADAMBAAIRAxEAPwC/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82yfcmo8Ku4eMZds/X+NZRYqbRWYtdZfQV2T2zzyEuMRqnHJM9u6tZclK0+0zHYcddNSSQlRqI&#10;j7lnTs/Jtu9j2Ls7C5yUJOK98qUSXi26I6d7UMDGuKzkXrULz5Rc4qT90a1bfgkqs9JHTO4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1HOdgYFrHHJmYbKzfEdeYlXdP1DK&#10;c5yWmxPHIHclay+Zd382vrIvVDSjLvdT6JM/2GOxjYmVm3lj4du5dvvlGEXKT9yim39BwZOVi4Vl&#10;5GZct2rC5ynJRive5NJfSQs8ifsQ+OTR5TK7Ds1y3kVlEYn2iq9N4y69QNTG1djKJmc5i9i2MyIL&#10;yvU5FW7a9qC6khR9EnIukdpd36nSeRbt4lh+N2XzU9kIdUq+ySj7yO9W7sbR02sMe5cy7y8LUflr&#10;7Zz6Y09sXIiwi+e/yRc3c6kau8eHDPHa2c8tLTtraN2+2r3Hob6zZh3mQZTLVr7VmBw5LiFGpdzG&#10;kRELMmifcUXevd5drtn7bxVm7t1GbivBUtRk/GMYr1Ls3+Y0/Gi8NJj3Q3fuTJeFtPT4KXm63ZRX&#10;hKUn6duC/PTXhV+MienPFtzu3yTeV+TnyEbmymHZexJm8dON+ZSdX6+kNrQTqqzOL3DarEKm1Z/e&#10;qZfh1VPHJtSO5mycJRGWpahvbbGl/qNmaTjwlHgsjIh6lz3wjNza805TftgjbNP2VubU/wBfvLVc&#10;icXzsY83bt+6coKCfk1GC9k2TJ6E4scdeL1A5jegNO4Nq6BKSn9VmY5TtFkeRupNKvl5bmE9U3Lc&#10;wsTNJd0m0my5CuhdVn0IR7qmt6vrd31tVyLt+a5KT+WPsjBUjBeyKSJB0vRNJ0W16Ol49qzF83Ff&#10;NL2ym6ym/bJt+099GKMo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88uXFgRZ&#10;M6dJjwoUKO9LmTJbzceLEix21PSJMmQ8pDTEdhpBqWtRklKSMzMiIfsYylJRim5N0SXNs/JSjGLl&#10;JpRSq2+SRDpyu87vjz4tqsaRjaKt+Z/BJ1s8L0IiDm8diWg1NExbZ6c+DruuNmSg25LLdnJnxjSr&#10;uimZEk5B0LtjuzW6XXY+64r+3frDh7IUdx+x9Ki/yiP9c7m7U0WttX/vWUvsWKT4+2dVbXtXU5L8&#10;krZcpPs0cx9sFY0PHXEMJ4yYrJS4wzdtNMbP2ktlSnG1q/iLJ6uNhtYmVGMvyxqD5cZwzNuYaiSo&#10;ph0Ts1t7Bpd1e5czb68P5u3+jFubp7Z0fjEiDW+8e4M6trSbdvDsPx/nLn6Ul0Kq8oVXhIhfjvcy&#10;vILt+tx8rHd/KncN2tw66FY2+S5/bQISnGW5MknbOXKr8SxevJTfvPrVDrILKSNamm0l0kRrb21N&#10;PldpjYOnx5tKME38EnKT8FxlJ8qsj1PcG6s9Wq5OdqEuSblNpfFtRivF8IxXOiLQPA36xtZBOk2J&#10;z7zIreUk0TU8etYW7zFSj8pGiHsDZ8B1ifOV+cyehY8UZLbjaVItXkKU2IW3R3nnLqxNrW+mPL17&#10;i4++3bfBex3K+2CfEmfbHZqEenL3Rc6pc/Qtvh7p3FxftVunsm1wLWepNM6n0LhVbrnS+usP1hg9&#10;SX9pYzhVFAoawnlIQh6dKagstLsLSX7ZKkS5CnZUhf53XFqMzEG5+o52qZMszUb1y9ky5ynJyfuV&#10;eSXglRLwRN+Bp+DpeMsTTrNuzjR5RhFRXvdObfi3VvxZ6YOmd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OIssgoaYutvd1FUX49bKyhwS6fl9esp5r/AGZf/SX8&#10;owWrbo2zoCrruo4OEv8Ar8i1Z8v75OPmvpXmd7E0zUs/hg49+8/+rtzn/JT8mdFnbr1NX93yNgYy&#10;529evwbJqz69pEo+39N+X3+h+nTr1P0L1IRvqX7Q/Y/Sq/et0aPKlf5m/HI5KvD7v6tefClavguK&#10;aNkxu3u98qnpaXmKv5dt2/6Tpp8TrErkvpWL3p/jE5DiDT+SLRZG73dxEfVDx1CYyiSR+v5/T8Px&#10;9Bp2Z+19+z1h9Uf6/wDVuRpwt4efKtacpfdlbdE+Pz8OK58DMWe0XcG9R/cOiL8ZXrC+ler1fg/A&#10;cO7ys0+2vtRZ3MhPQj9xqimpQfX9nR8mXOpf/Z6DAX/22Ow1q50W8zULsafWjh3Uvd8/RL8FDvw7&#10;K77nGsrOPF+TvQr+Cq/CfA9y41O0vtQWUSC6EfuM0zKUdT6/l6SLBhzqXT/Y9P6oxuR+3P2Qsz6L&#10;a1m7Gn1oYsEvd89+Dr8Ke07Nvsdvecay+5wfk7rr/Fg1+E/l/jeap/8AwbLf/REL/fYcH/32dk/7&#10;zrn+a2f/AIk+/wDgXvX8vB/ws/8Asj+jXLjU7iyQtGUsJPr1cdpmDQXQupEZMWLznr+Hokxy2P26&#10;OyN24oXI61ai/tSxYNL9C/OXH2RftofE+xu9oR6ovDk/JXZV/DbS/CfX/jYah/8Awy+/9Bv/AO2j&#10;vf8A3u9if/Ean/mc/wC6OH/glvr+943+GX9g/SeV+oDUkjnXiCMyI1Ko5BpSRn0NSu1aldC/E+hG&#10;f9QfUf23OxEpKLydSim+bw7lF7XRt0XsTfkmfj7J76SbVvGb8vWj+6qH2/40mmf+EM//AJP3X/mQ&#10;yP8A9537P/8ApXJ/zLL/AOyOv/wa3/8A+Ftf4e1/dn0McntKu93uZW/G7e3p7+O5Irv69evb8apk&#10;dO3p693T8fTr69Ozj/tj/s9X6+rrd2zSlOvBz3WteXp40+XjWnNUrxpxXOzvcGFOnCjOvlfscP0r&#10;kfwVPoTyX0kpSUlmxEajJJd2O5YhPUz6F3KVRElJfymZkRDtx/a+/Z2nJQW4lVunHB1JLj5t4aSX&#10;tbSXicT7Rdw0m3p3Bf8AX4z/AAK8fd/jD6Z/4dQP/ILr/ewZH/7qv2f/AP8ASTG/wGX/APDnW/4W&#10;b/8A9G3f07X/AGh9be+dPuoS4nPaUkq9SJw5bKy6GZfmbeiocR+H7SId+1+0z2HvW1dhubTlF/le&#10;rB/GMrakvikcE+2m+4ScXpmRVeXS19Kk0/pPsY3ZqWQSjb2BjKe3oR+/YNxjPr16dpSSaNf4evTr&#10;0Hex/wBojsdlJu3ujR1T8u/G3z8vU6a/CtPE4Lnbze9qilpeY6+UHL+TWnxPsZ27qx9RoRsPDUmS&#10;TV1eyKrjJ6EZF0JciS0g1dT/AAI+vT/UMZDH769l8mbt291bfUkq/PnY9teHjO5FN8eVa83SiZ17&#10;mxd52l1S0rPar4WLkvwRi38T7W9na1eWltrYWDuuKPoltvLKFa1GRGZklKbA1GfQh37XeLtHfuK1&#10;Y3Vtyd2XKMdTwm37kr9WcE9n7ttxc56XqMYLxeNeS+noPtRneDuKShGZYota1EhCEZFUKUtSjIkp&#10;SkphmpSjPoRF6mYyMO5fbi7NW7e4NElck0klnYrbb4JJK7VtvgkjrS21uOMXKWn5qilVt2LtEv0T&#10;7iyjGVGSU5FRGozIiIrevMzM/QiIikdTMzGSjvLaEpKMdV01yboksmxVv9M670bV0qvFyaf+qn/c&#10;n3fqtZ//AHGB/wCWR/8AbBkf660f/wAXjf4WH90db7lmf3q7+jL+wfeMmdYAAAI/+U/lG4K8Npku&#10;i3jv7F67OIiD9zWuItWOf7CafNo3mYtpjOIRLeRi65TZdWnLhVdHX6fvPUuu1aJsnc24Yq7puLN4&#10;z/6SdIW/epTa6qePR1P2Gra3vXbO35O1qWVBZK/6ONZ3PjGCfTXw6+le0jE/0oXx4/q/6b/R5yw+&#10;F8n2P4g/o51h+ke1/wDhvs/01fr3xv6nwfe//VjdP+Cu7PT6/Vweqn1fUuV938z01/hU9ppn/Gja&#10;nqdHpZ3TX63p26e/+e6qfCvsJlOKPNTjPzZwiXnnG7aNNn9ZUvRomS06WptLl+ITpjbrkWJleI3U&#10;eBf0vzPjvFGfcY+JN9h04zzyW1KKPNd25rO28lYusWJWpyTcXwcJpc3GarF04VVaqqqlUkHQ9xaP&#10;uPGeVpF6N2EWlJcVKDfJSi6SVeNHSjo6N0MpxhDNgAAAAAAAAAAAAAAAAAB5ft7duodA4dN2DuzZ&#10;WFaswuB3oeyHOMhrcfgOyUsuyE18BVg+y7a20hplXsw4qXpT6i7W21K9B3cDTc/VchYmm2bl/Jf2&#10;YRcn73TkvNuiXizpZ+o4Gl47ytRvW7GOvtTkor3KvN+SVW/BFaDmJ9oDTeFHb4nwv1hY7lv2Teix&#10;dqbOYtML1k04SerVjTYck4ewssiGZ9qmp38MrSoupGtJF3TJt/stqOT039xXlj2ubtW6Tue5z424&#10;v2r1PgQ9r/efT8bqsbdsvIu8lduVhb96hwuSX53p/Eq2crvJTzV5oyZrW+N6ZXcYjLkrfZ1hjT5Y&#10;Zq6E2TxPRGP4IxwoFTcrre0ksS7Qp9glJGapClKUpU2aFs7bm3Yp6Xi245CX85L57j8/nlVqvio9&#10;MfYQrrm8NxbibWp5NyWO3/Nx+S2vL5I0Tp4OXVL2mEdZWWV1Ywaimr51tbWkuPArausiPz7GxnS3&#10;UsRYUGFFbdky5cl5ZIbbbSpa1GRERmY2Sc4W4O5cajbiqtt0SS5tt8EjW4QncmrdtOVyToklVtvk&#10;klzZZm8fP1ut4brOh2XzPsrTj5rGQqJYsasgNR3N45VAWn3vj3DMtuRVapjvoWjqU5qdcINLjTtf&#10;FV2OiGt194NN03rw9uxjl5qqvVf8zF+ynG7/AAemHJqcuRMe1e0Wpaj05m4XLEwnR+mv56S9teFr&#10;+EnPmnCPMuW8aOJfHfh/gLGtuOurca1tjZey7aPVcZcnIsonst+0m3zDKrByXkWVW3Z+VL86S8pp&#10;vo232NJShNetZ13VtwZTzNXvzvXvCr+WK8oRVIxXsilXm6viWD0fQtJ0DFWHpNiFmz40+tJ+c5Os&#10;pP2tunJUXAyLGIMs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Bm4+Tea49ll/h+KwampbpZqoKriQ0dpYPuNtoUp1lqR2V0ZBqWZdi2Xz9P534kPM7v7+2H3C2rv&#10;fVNhbLxsHBtadkOy8qcXkX5yjFNyhGdLFtVdOmVq8+C+bmiy2wuz+3tU0TF17Wrl+/LIt9fpRfpw&#10;SbdE3Gs5PhzUoc+Rire7V2Rkqlnc5rkUptz1XFbsn4MAz69f/wCnQFRYJdD/AJGyFKty96+7W75S&#10;e4NxaretT524352bL/8AYWXbsr4WyadN2XtPSEv6v0/EhNcpO2pz/Tn1T/jHQVKUtSlKUalKM1KU&#10;ozNSlGfU1KM+pmZmfqYjGUpTk5zbc26tvi23zbfi2bMkopRiqJH+D5P0AAAAAAAAAAAAAAAAAAAA&#10;AAAAAAAAAA/vFiyZsmPDhx3pUuU83HjRo7a3pEiQ8sm2WWWWyU46664okpSkjMzPoQ7GHh5eoZdr&#10;AwLVy9nXrkYW7cIuc5zm1GMIRinKUpSaUYpNttJI4r16zj2ZZGRKMLEIuUpSaUYxSq22+CSXFt8i&#10;RnBMLw7jpgF9uTdeW1tA3jOPzsiyjJMmtyi41gWPxYpvzlvSpTpRvltxyNLz/qo1K9lkjIzN32f/&#10;AGYv2a8jt/jY+4N0yvah3KzIUjb653LeHG4qejai24zvtPpvXqcKytWmrfXO7TDul3Nx9Z9XFwPT&#10;xdrY9XKbSi7vRx65ulVbXOEPHhKXzUjCnV5PfsJbf5C2d9qHhnb5JpLRLapNXYbHhrepNvbRYM/b&#10;elR7BhSZ+tsVkdDJiLCcbtpDX5pUhpLq4LXqfsvtRp+kwhqG4owydT4NW3xtW/ZTlcl5t/Kn9VOn&#10;U6Ibz7q5+qzlgbelPG0zk7i4Xbntrztx8kvma+s1VxVaqRIkTJD8uW+9KlSnnZEmTIdW/IkSH1qd&#10;effedUpx555xRqUpRmpSjMzPqJjSUUoxVIrkiH23JuUnWT5s/iP0/CTDxC8l8y4weQPjlkmNWUuP&#10;Q7E2Liumdj0zanFQchwXZ+QVuK2DU+I2438p3H59hGt4fqRonV7J/mT3IVpu/tGx9a2pmWb0U7tm&#10;zK9bfjGduLkqPw6knB/vZP3m47C1jI0XdOJestq1evRtXF4Shckouq8eltSX76KNn4KWlzQAAAAA&#10;AAAAAAAAADwPkPyj4+8T8Ic2JyI2viOq8W/tlEB/I7Dpa5BKiNoekVuKY3BbmZHlts006lSolbEl&#10;SCQruNBJ9RlNJ0TVddyfumk2Ll+/49K4RT8ZSdIxXtk0jF6trWlaHjfe9Wv27Fjw6nxk14Riqyk/&#10;ZFNlU3m/9n22mqtsG4G66TTRSU9EPeu36yPMtXSIzbObhGsEPv1kBPegnI8u+fmG60vteqmVl1Kc&#10;ttdlrcenJ3Re6pc/RtOi907nN+1QS48ptEIbk7z3JdWNtiz0x5etdVX74W+S9jm3Vc4JlWfePIje&#10;XJbM5Owd97UzTauXSVvqRaZhdSrJutakqQt2DQVhqbqMbqerSe2HXx40RskkSWyIiITbpmk6Zo2O&#10;sTS7Fuxjrwgkq+2T5yftk2/aQpqWralrGQ8rVL9y/ffjNt09kVyivZFJew8ZGRMeSj+P7xGcs/IL&#10;aQbfBcb/AKOtIpmKYvN85/CmwsNQ3GkrYsIeFwEJbtNi38dTDrfx64vhMSUE1NmQu9Kz0ndW/dC2&#10;pB28qfralThYg05+xzfK3Hlxlxa4xjKhuu1th67uqauY0PS02vzXppqHtUFzuS58I8E+EpRL0nAT&#10;xIcSfH9UwbPAsVRsDdBw/YvN7Z/Dh2GaPuPtkmbGxKJ0dq9fUbqjUko9alMl1kyRLlSzSlYrNunf&#10;mvbqm4ZU/S06vy2YNqHscnzuS9suCfGMYlldr7E0La1tTxYerqNPmvTSc/b0rlCPsjxa+tKXMlBG&#10;lG6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QrbFs03Of&#10;5raoMlNT8qv5LBpMjL47lpKOORKJKe7ox2l16F1/Efz0d19Yjr/c/cWtW2nZydbzbkKcV0SyLnRx&#10;oq/J08aKvN8z0H2phvA2xp2FL69rCsxf5ytx6vw14eB0waAZ8AAAAAAAAAAAAAAAAAAAAAAAAAAA&#10;AAAAAAM9+K+pYsOD/SrkzLaXXESCxdqWSUNQYbRLbmZA4bhklLj3atthSuhIaSpz170Gn07/AGJu&#10;xFmxhx7x7osqWbeco6Zbmv5uCrCeZR/buPqt2KpdMFO4q+pblGsnevfc53ns/TJ0sQo8mSf1pc42&#10;a/kxVJT85Ui6dMk6W3nB8tF5zV2nb6C0tks6FxO1heuQWzrpPsR93ZnSS3Gn89tzY6LmYfXzGzTj&#10;0NxSmltoTYOoJ95puJ7l9tdiWtuYMdV1GCeu3o14/wDQwkvqLym1/OP+AuCbl5kdyN9XdxZstL06&#10;bWhWZU4f9NNP6784J/za5fbfFpRgBEqEWgAABm5419a3W3Of3D3BqJt1yXL5B6zv5qmUG47Gx3B8&#10;lhZzlk9CCSojVW4tjkyR6/l/dfmMk9TLWt45lvA2rqGTd+qsS5FfnTi4RXxlJL4mx7Pw7mfunT8a&#10;19Z5duT/ADYSU5P4Ri38DaoCkBdsAAAAAAAAAAADy/cO7NScfsFttmbr2JimssEpUd0/JMvt41VB&#10;900LWzBhJeV8m1tpfYaY8OK29LkL/K02tRkQ7un6bn6rlRw9Ns3L2VLlGCbfvfkl4t0S8WdLUNRw&#10;NKxpZmo3YWcWPOU3Re5ebfglVvwRUy54fZ0ec/Wte8AsM9gkvSYKuQm06VLjjrKPdaKx13q6ek0M&#10;+6skOx5mSEs/b7kPU6VmSkTttjswl05e6rleFfQtP8Fy4voat+9XCDNz95W+rE2tbp4evcX4bdt/&#10;Snc9ztlUbcu9Nx8h83sNkbx2XmO083suqH8hzO8m3MxiN7i3Wq2sbkuHFpqaKpwyYhQ22IkdJ9rT&#10;aEkRCctO0zT9Jxlh6ZZt2MZfZhFJV834tvxbq34sg/UNS1DVsl5mpXrl/Jf2ptt08l4JLwSol4I8&#10;pHfOieoac0rtjkHsGi1XpTAMl2VsHI3iaqsYxavcnTVtkttD8+a71bhVFNB91KpU6Y6xCiN/vHnW&#10;0Eai6Ooajg6TiSztSuws4kFxlJ0XuXi2/CKTb5JNnd0/Ts7VcqODp1qd7Km+EYqr978El4ybSS4t&#10;pFznxy/W51tq5NDtfndKqNu7AQmPZQNFUj7r2qMVk9FutM5vbJ+PK2XaRjNs3IjaY1G28hxpZWjC&#10;kuCvG7u8GZm9WDthSx8Tk7z/AJ2X5i5W1z48Z0o10PgWF2l2hw8LpztzOORlc1ZX81H8987j9nCF&#10;ap9a4lpOqqauirK+lo62vpqaphxq6qqaqHHrqysr4bKI8SBXwIjbMWFDisNpQ202hKEISRJIiLoI&#10;Tncndm7l1uVyTq23Vtvm23xbfmTVCELUFbtpRtxVEkqJJckkuCS8jkB8H0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13L7r+HMUyXIOqSVSUNvao7+3tU7Ag&#10;PyWkdFeijccbJJF/XGfT9o1Tfe4P9k9k6vuhNKWnaZlZKrSjlZszuRXHm5Sikl4tpeJldC0/+tta&#10;xNL40yMm1bdPKc4xb+CbdfDmQjGZqM1KMzUZmZmZ9TMz9TMzP1MzMfzqyk5Nyk25N1bfieiCSSou&#10;R/g/D9AAAAAAAAAAAAAAAAAAAAAAAAAAAAAAAA7prvEXs7zbHMVZ70ptrFtuW630JbFawlcuzkIN&#10;RGklsV7Dik9fQ1ERftEhdqdi5HcruJpOyrHUoZ2XGN2UecMeCdzImq8KwsQuSjXnJJeJr26tct7b&#10;29l61OjlYtNxT5O5KkbcX7HOUU/ZVnkX2E+Zy+JvCmDo7Xc1yi2LyeOy1pSu1rq4sjG9SY3CrD2d&#10;YQ3W1GppyfWWtfQIQZEZx7h91CiWwQ/pc7K7MwLupWLeNZhb0HSLFuNu0l8keiPRj20vyYRh1Ly9&#10;OKfBnld3f3XkYGjTtepJ6rqVyalOvzdLfVenXzl1KP8ADbXFGvYFvCpoAAAABby+sJwgnzsn2Bzw&#10;zmndZp6ODaam0YqbGIkWV5ZkhGy80rVOoS6TVJVoRRR5DRqaeXYWTKui45kID70bljGza2xjSrck&#10;1dvUfKK/m4P3v52nxXTB+JPPZnbcpXru58mNLcU7VmvjJ/zk17l8ia4PqmuaLnQruWFAAAAAAAAD&#10;4bOzraWunXFzYQampq4kifZWlnLjwK6ugxWlPSps6bKcajRIkZlBrcccUlCEkZmZEQ+oQncmrdtO&#10;VyToklVtvkklxbPmc4W4O5cajbiqtt0SS5tt8kVnPIL9kXR2kv1rW3DCtqOQ+zWClQJOz7ByY1o3&#10;FZ7bpse5VPQnIdvtaQ0bSzI696FTrStt1mxlF3slMu1O0Gp6l05m4nLEwnR+mqetJe2tVa/hJz5p&#10;wjwZDm6u7um6b1Ye3lHLzFVeo6+jF+ylHd/gtQ5NTlxRTQ5L8teRXMHPHtjcitqZPsrISOQiqj2s&#10;pMfG8WhSXEuOVWHYpXoiY5ilWpSEmtmDGYS8svcd73DUs7DaNoOkbfxfuekWIWbPjRfNJ+c5OspP&#10;2ybpyVEV91jXdW1/K+96tfneu+FX8sU/CEVSMV7IpV5urMcxlzEAATf+Njwb8kedblJsjOW5+heN&#10;UlbcstiZFVLPK89gJUlS2dW4nMOM7aRpRH2FdTPZqWyNSmVTXGlxjjXePcvR9sKWHjUytYXD04v5&#10;YP8A6ySrRr8hVl59KfUSRtDttq+5nHMya4ujvj6kl801/wBXF86/lukfLqaoXteIHBvjTwY16WvO&#10;O+vIOMMy0sLyjMLFSLjYWdTmCV2WGZZe+yiwtDbccWpiI37FdCNxaYsZhCjSKx6/ubWdzZf3vVrr&#10;m19WC4W4LyhDkva+Mn9pssxoG2tH21ifdNJtKCf1pvjcm/Ocub9i4RX2UjLgYEzw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4zyFmqr9NZ0+lRpNyuhQu&#10;pEZn22VxXVyk+hkfRSZRkf7Oh+vUvQV+/an1GWl9gNy5MG05Ytqz48sjKsWGuDXNXGn4ceKa4G/9&#10;rcdZW/tNttVSuzn/AIO1cuf2pESPCovOAAAAAAAAAAAAAAAAAAAAAAAAAAAAAAAAAGW/Dqqal7Cv&#10;LV1CV/pGLvpjmZF1alWFhBZJ1Hr1JXxGnkfh+Cz/ANe837BGiWs3unqWtXoqX3HRpqFfs3L9+zBS&#10;XjX043Y8uU3WnCsHd+c2dja2NhQbXr5i6vbGEJuj/hOL96Kk32cNi3mU+QXGsFlurboNX6Ewevpo&#10;KXFKjqn5Xc5RlN3ce2ozJuZObmxIrnb0Spqva9OpGZ/0MdmMS1Y2pPJj/O38qbb9kVGKXuVG/fJn&#10;lN3ky7l/dUMaX81ZxYJL2ycpN+91S90UV0RLhEoAAASK+NXx0bW8i2967XuKRrPH9WY1Jr7PdG10&#10;wku1eB4s844oosRySaIlhmmRpjOMVNeRrW44S5DiCix5Djeo7x3dg7R0t5d9xnnTTVm1XjOXm6cV&#10;CNayl8F8zSe27P2lnbt1NYthOGDBp3rtOEI+S8HOXKMfi/lTa2Z2ntR6+0Lq7BNNaqx2JiuvNcY3&#10;XYtitFD7lJiVtc12E9KkOGqRYWlhIUuTNlvKXImS3nH3lrdcWo6a6hn5eqZt3Uc6bnl3puUpPxb8&#10;vJLkkuCSSXBFxdPwMXS8K1p+DBQxLMFGMV4Jefm3zbfFttviz0kdM7gAAAAAAEX/AD/8tnE7x81U&#10;mr2Bkis+3Q/BTKodFYFKhzczfKSy45AnZZLWpdZgOPyFkn+2Z5/KeaUa4kWX2KSW6bV2Hru65qeJ&#10;D0tOTpK9NNQ9qiuc5eyPBPhKUTTN0760PasHDKn6uo0rGzBpz48nJ8oR9suLXGMZFFjn35c+XHkB&#10;sptRneUnrzSqZanqbRWvpkyuw1LTUgnoUnMpvc3a7DumCbbV71ko4bLyDchxInetJ2a2tsLQdqwV&#10;zFh6uo043riTn7ehcra58I8WuEpSoitG6N+a9umbt5U/S06vCzbbUPY5vncftlwT4xjGpF0N2NLA&#10;A9Z0jonb3JDZFBqPR2AZFsnYWSve3WY5jcI5LyI6XGm5Vray3FNV1FQVpPJXMsJr0eDDaPvedQgj&#10;MdDUtTwNHw55+p3YWcSC4yk/oSXOUn4RScm+CTO9pumZ+r5kcDTbU72XPlGK+lt8oxXjJtJc20Xc&#10;fGn9dzUHHssf29zI/h/e252CiWlXrVDJ2GmdeT0qS+2U+JOZbPZ2QQzSRKcmsop2XDWluJIUhqWK&#10;3bx7tahq3Xp+3uvF07inc5Xri9jX83F+x9b4VkquJY7Z/afA0roz9wdGTqKo1b52bb9qf85Je1dC&#10;8IuikWX2222W22WW0NNNIS2002lKG220JJKG20JIkoQhJERERdCIQ2226vmTEkkqLkfs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j5yicWjS+SpSoy&#10;S9Mx5twvT86Cvq50kn1L0L3Gkn6fyCrf7Zd25b/Z91iEHSNy/gxl7V99sSp+lGL+BKPZuEZdwMNy&#10;XGNu+17H6M1+JsimHiaXVAAAAAAAAAAAAAAAAAAAAAAAAAAAAAAAAADKLiVkkem2a7VS3Sbbyejm&#10;VsU1LNCDsor0ezjJUZqJszcjRH0IIy7jWtJJPqfQ7mfsN7txdv8AeGei5s1C1rOm3ce3V0TyLcoZ&#10;FtPj01lbt3oRrxc5RjF1l0yhvvhpN3P2fHNsqssPJjclwq/TkpW5e3hKUG/BJNvlVVr/ALQnFfMs&#10;d5Bax5dVVVLm612NgdNq7KbdlLj7GP7Jw2XfS6yPZL9xSYUfKcPms/BIkkhb1VLMz7jIj/of7K65&#10;j3tKvaBOSWZZuu5FflW5qKdPPpmnX2SieVfefRMi1qtnXoRbw71pW5P8m5Byar5dUGqe2Miq6JvI&#10;TAAmz8cfg85P85LLH85zWrttCcbJC41hL2ZllQ4xkeaVBrWpUbVWJTvjSrxc5LfYi2lEzTsJWbqH&#10;JbjfxXI33f3K0XbUJ42NKOVrCqlbi/lg/wDrZKqjT8lVm+VIp9SkbaPbfWtyzhk5EZYujujdyS+a&#10;a/6qL4yr+U6QXOsmul37OL/GXQ/DrVWPaC0Hi1fiGK0Udy1finJTOyfJ7WV7Ea1zXL7V7pPvb64f&#10;ZQl2U4SWm0Ibjx0MxmWWGqn63um9uDXZf1rk27msztep6XVFSjZUulONutY2lJ9KdKOVatybbtRo&#10;u3sTQNJhjaXYdvToS6eqjfVcaq3Kf2ptKr8lRJKKSWRo6ZkAAAAADo2ytm6905hGQbJ2rmeOa+wL&#10;FYK7HIcsyu1iU1LVxUmSEG/MmONoVIkvKS0wyjuekPLS00hbikpPs4eFl6hkww8G3O7lXHSMYptt&#10;+5eXNvklxfA62ZmYmn408zOuQtYsFWUpNJJe9/Qlzb4LiU1PJP8AZFy/OF5Bp7gCmwwPDl/Lqbfk&#10;TeV5xs+yOOojjvL1lj89tRYJWSG+/wBq0nNru1IWhxlmsfbJarC7P7P4+Moahuql3I4NY8X8kf8A&#10;1kl9d+cY/J4NzTK+7v7u5GT16ftatrH4p35Kk5f+ri/qLylL5/FKDRVLu7y6ya4s8hyO3tMgv7ud&#10;Js7m8u7CXa3FtZTXVPzLCzs57z82fOlvrUt111a3HFmZqMzMTlbtW7NuNqzGMLUUkopJJJckkuCS&#10;8EiD7ly5euSu3pSndk222222+bbfFt+LZxY5D4AAl98a/hv5IeQu1hZaiO/qHjjEnKZvN05PVuuI&#10;vPivE1Mp9YY889Ck5tbkoltuSkrZqIS21pfle+lEZ3QN49wtH2nbdiqyNXa+WzF/VrydyXHoXs4y&#10;fCkaVkt92f2/1fdc1fSePpCfzXpLnTmrceHW/bwiuNZV4O/Zw04JcbeB+t2tdcfcHZplS2YZ5fnd&#10;ypm22JsKyiNmlNrmWTfGjOTF+444tqHGbi1kM3FlFjMJUaRVrcO59Y3Pmfe9VuuVG+iC4W7afhCP&#10;h7W6yf2pMtFt7bOj7Yw/umlWumtOqb43LjXjOXj7EqRX2YozDGvmf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MeeUn/qZyH/APn8f/v1CFV/2zv/&#10;APn/AFX/ACnC/wDe7RKfZr/f/F/9Vf8A6KZFSPFEumAAAAAAAAAAAAAAAAAAAAAAAAAAAAAAAAAH&#10;1QpsutmRLCBIdiToMliZDlMLNt6NKjOJeYfaWXqhxp1BKSf7DIdzTtQztJz7Gq6ZdnY1HGvQu2rk&#10;H0zt3LclKE4tcpRkk0/Bo4cjHsZePPFyYRnjXIOMotVUoyVGmvFNOjJCqDY2neSuvrXU29Mbw69j&#10;ZLXfpGUYXm9ZAssOzCN3IWl2PGtm3oCn/fbQ6hhZpkMPpStgzNBLT7Mfs9ftdba35i42DuLMs6L3&#10;IspJqU/Rs5Mlw9TFuyaipT+1jykribatq7BOSpl3H7PZuku88THefte7Xh0+pK2nx6bsKNtR8LiX&#10;TwTk4yoiN3Nfre+MrLcgcvajFtva9hvvnIVjOE7Vnu49+c21qaZ/jWszO6YjqNKuiG5qSQThkntS&#10;SCT6BYveDeVmyrc7mPedPrTtLq9/yOEX9BV7J7RbOv3nchbyLKr9WFx9P8dTa+kyf0d4lvGbw/eh&#10;5jjehMCVklYRuR883Hbztj27EtpSHETqlvP7G1x+it2uwibdqoMN8upkk+q1d2jb27z5enabPO3j&#10;rWPpuj0dXO7bxbbouMa1g7n5jcm3RJN0Nq2z2t0O3lRt6FpksrUPB9M7817aPqjD85KNOPHme9bL&#10;5b01e1Iq9bxjubEyU3/ENgw4xURT/A3IUJ4m5di8n16G4llkj6KL3U+g84u7/wC3Nt/SrN3Ru0lp&#10;6hqrTj9+vwlDFtvlW1al03b8lxo5xtWk6SXrRrEtLtHsdqGVOGZuyf3fF5+hBp3Zeyc1WNtefS5S&#10;pVfI+J1vibf3OTZ3n11f2Uq1tJlJXrkTJjhuOL6WCiShBejbLDSfRDaCS2hJESSIi6DUv2H9z7g3&#10;h3K3PuHc+XezdZyNOsOd27Lqk/17olyUYRXCEIKMIRpGMUkkZbvdpmn6PtvTNP0yzCxh28iajCKo&#10;vqcW/Ft83Jttvi22Z6j0zK0AAABFn5FvLZxm8d2Oyq7LbNrZG9p1cmXimhsStoaMmkFJaJdfa5vZ&#10;e1PZ19isnuJSZcth2TJbJRw4so0LJO77R2HrO7bqnYj6OmJ0lfkn08OaguHqS9iaS+1KPA0rdu+t&#10;G2nacL8vW1NqsbEWurjyc3x9OPtabf2YyKCPOjyO8nfIJnX8T7vy84+I1ct17CNQ4q5NrNaYOytJ&#10;tE5WUbsuS5aXrzJmUi1nuSbB7uNBOIYS2w3aXbO0NF2pi+jptuuRJfPdlR3J+904R8oxpFc6N1bq&#10;7uXd2s7qyfW1K5SxF/JajVW4e6NeMvOUqyfKqVEsDRtBrAAHKUlHdZNc1WOY3UWmQZDfWMKno6Kk&#10;r5drc3NtYyG4lfV1VXAakTbGxny3UNMsMoW664okpSZmRDjuXbdm3K9elGFqKblJtJJLi22+CSXF&#10;t8j7t27l65GzZjKd2TSUUm22+CSS4tt8ElzLh3i2+uc1F/h7e/kIrEPyS+Hc4lxkjTG3YzP9jkxJ&#10;m6rOGtxuUs+vceOQnexPRKZ8hfV+vKv+9u7jl16XtSVI8VLJa4+1WU+X/rH/AAVymT9srtKo9Gp7&#10;qjV8HHHT+Kd5rn/6tfwnzgW96alp8cqKvH8eqayhoaSBEqqWkpoEWrqKirr2ERYFbV1sFpiHAgQo&#10;zSW2WWkIbbbSSUkRERCArly5euSu3ZSldk222222+Lbb4tt82yerdu3ZtxtWoqNqKSSSSSS4JJLg&#10;klySOTHwfY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GPfKNClaYyQ0pUom5uPrWZEZkhJ3sBBKWZF0Sk1rIup+nUyL9oqz+2ZCc/wBn7VpRTcY5&#10;GE3Rcl98sqr8lVpVfi0ubJS7NyS7gYibSbt30vb+pm+HwTfwIpx4nl1AAAAAAAAAAAAP22246tDT&#10;SFuOOKJCG20mta1KPolKEJI1KUZ/gReo+7Vq5euRs2Yyndk0lGKbbb5JJcW34JHzKUYRc5tKCVW3&#10;wS97PTaDSu1MlJCqrB7z2V/zJNjHTSxVp/2bcm5cgMuoLp+KDV6+n4+gmLbH7PXerd6jPRdual6E&#10;uVy/BYltrzjcypWYyXti3x4c+Bp+p9wdl6RVZuo43WucbcvVkvY42lNp+9Lz5Hr9Rw/2TNJK7Szx&#10;ikbMvzNuTZk+Yk/T09qHBVEURF16n7/4/wD0lO2g/sHd3NRSuazmaNp1prjGV27eup/m2rLtPx/6&#10;b6ea0XO777Sx6xw7OZkS81CMI/TOfV/EPRa/hXHSSVWuwHnDP+czX48hkk9O8jJMmTbSO/r+U+vt&#10;J6epev4lLGl/8vXEilPW90XJvxjYwVCnPlcuZM61+V/zcacVR1TWqZX7Qd11WFpcUvOd9vy+zG1G&#10;nj9p+HLkdpjcNMBT2/MyfL3+iOivjO0sTq56fmT7tRM7Uf8A1fU/6o3TE/YA7Ywp9/1jXrny8fTl&#10;iW6y811Yt2i9nF/vvPDXu/u5pV9DDwI8ftK7Lh8LsOPt4e4+w+HGsuh9L3OyPp6Gdnj5l1/Z1L+G&#10;C6kO8/2BOz1OGpblr/lGF/8A486//HveH/htN/wd/wD+IOEl8MMVWnpAzLIIy+hfmlw62anr3EZn&#10;2Mprz6GjqXTu/H1/qDXs7/l97KuQppm4NUs3Kc7tqxeXPygrD5VXPnxrwo8jY/aA1qL/AO84GLOP&#10;72dyH4X1+Ps/snntxwyyqOlSqHMKG1NJGZIs4U+lWvp69qfjndoJai/Dqoi6/iZF6iLNe/5fu9cW&#10;DltrXtMzWlVLItXsRv2L03lqr8KtKvNpcTacDv8A6LdaWpYGTZT8bc4XUv0vRdPcm/Z4Hh2UaL2p&#10;iSXXrPELGRDaI1Kn03tXUQmk9erzp1i5L0Vouh9TeQ30/b6GXWuG8v2be9WxoTyNY0HLu4EE272L&#10;05dvpXOUvu7uTtx4cXdhbpzaSarI2j9yNl641bw8+1DIf2LtbUq+S9RRUn+Y5HkhkZGZGXQy9DI/&#10;xI/5DEGtNOj5m8c+K5AAAAAAAAB2CDluVVjCYtbk2QV8ZBESI8G6sojCCLr0JLMeS22ki6/sIbTp&#10;2+d66PjLD0jWNUxcOKordnLv2oL3RhcjFfBGLydD0XMuO9l4eLdvPnKdq3Jv4yi2cRLmzJ7xyZ0u&#10;TNkKIiU/LfdkvKIupkRuvLWsyIzP9owOdqGfqeQ8vUr97IymqOd2crk375Tbf4TvWMfHxbfpY0IW&#10;7S+zGKivoSSPmHUOYzQ4Yf4T5p/cGv8A74KHoN/y+v8AfHcP+rLH9Oyv37QH/k+n/wCUz/kEhg9U&#10;CrR802bDrYcuxsZcaBXwIz82dOmvtRYcKHFaW/Kly5T622I0aMw2pbji1JQhCTMzIiH1GMpyUIJu&#10;bdElxbb5JLzPyUowi5zaUEqtvgklzbZUn8pn2K6rElZJobx/2VdkWSpKXTZVyVejM2OOULxGbEmN&#10;p6BJJyFkto0olJ/XZjTlY30M4bMrublNTvsjtJO/0apuqLhZ4OOPWkpe261xiv3ial+U48YuCt69&#10;2YWOvS9rSU73FSyOcY+y0nwk/wB+10/kqXCSpp5TlWT5zkd3mOaZFeZdluS2Uu5yLJ8ltZ15kF9b&#10;z3VPzbS4uLN+TYWVhLeWa3HnnFuLUfUzMWGsWLONZjj40I27EIpRjFKMYpckkqJJeSK+X797JvSy&#10;Micrl+bblKTcpSb5tt1bb82cAOU4gAMleKnEXffNDatXqDj9g07L8lmKYfuLJZOQ8VwukcfSy/k2&#10;bZCpp2Hj9DEMz6rX3PPrImY7T76kNLw2ua9pe3cGWoardVuyuS5ym/yYR5yk/oXNtKrMxomg6puH&#10;OjgaVady8+b5Rgvypy5RivpfJJuiNgb4xfDdoHx5UcDMp6IO3eTdhXLbyLcVzWITFxj5zCmZ2O6n&#10;ppXvqxSlTHdVHfsFGq3tEqcN5xmM6iCxVXencLVd2XXjxrj6Kn8tpPjKnKV1r6z8VH6seFE2up2n&#10;2b2/0valtZEqX9Za+a61wjXnG0n9VeDl9aXGrSfSpihHxv4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4XyVbW5pPNkoSalEjH3DIvxJDWVU&#10;briv9RDaDM/6hCtv7Xlu5d/Z33FG2m5KOE/hHUsOUn8Ipt+4kjtHKMO4enOToq318XjXkvpboRLj&#10;w7LvAAAAAAAf1ZZekutsR2nX33lpbaZZbU6664o+iUNtoJS1rUfoRERmY5sfHyMu/DGxYTu5NySj&#10;GEIuUpSfJRik22/BJVZ8XLlu1B3bslG3FVbbSSXm2+CR79hvGbaWWE1Ik1bOK1zhEopeSOLiSFIP&#10;tMyaqmm37MnO1XUvdaZQf4d34iz2wP2Pu8++FDLy8KGi6TJJ+rnydqbXB/LjRjPI6qOq9S3ag+XW&#10;qOkY6/3f2Zojdq1elm5a+zYSlFP23G1bp59MpNfkmUGL8Rdf0bfzMvtrHJ3GEKdkNm7+gUqG0INa&#10;1ONxX12BJaIjM1nLQnoXU0kLn7H/AGEO2uidF/eeXm65mLnbTeHjP2dFmUshtPk/vMU/GBDOud9t&#10;yZvVDRrVjBsflP8AXXF/CmlbX+DdPMxy255NvF3w+VLq8j39qGFkkFK2ZGMasYe2jmRSkoJRV9u3&#10;rqBk0mpmuIcLoVs/ESSVEZqJJ9Rd3YH7Pmn7etRWxdtYmnW2qerGxbsTkuVZX7ijdu+Kq5TdOBXz&#10;dPd7BuTa3FrM8m6n/Nq5K9R+St2+qEPc1FeJEvun7UugMfclQtBcadobMdb72WbnZOTY7quoW6Si&#10;SmXGg0jGy7ebD6fmSh5MB5fToZN9epTvp3ZDVbqUtVzLFleVuMrr9zb9NJ+7qXvIl1HvbpVpuOl4&#10;d+8/O5KNpe+i9Rte/pfuIvNn/Z4595f78bX2GaA1HBUiQmPLq8PyHMckZU96NuO2GYZXY48+uKki&#10;NvpUNpNZqNZLSZJTuuF2X2tj0eXcysiXk5xhH6IRUuP5/uNLze826MiqxLeLYj5qEpy+mcnHh+aY&#10;NZr5uvKXni3jtuXea1LTvupQxhWM65wBEdpwn0k0y9hWGUMw/aRIMkuLdW91SlRrNaUqLZcbttsn&#10;F/m8C3J/v5XJ/wAucl+4a1k9x965X85n3Ir95G3D+RCL/DX2mPlj5IvITaS3JknnJy4aecJCVIru&#10;RG2aiIRNoJCfbgVOWQoLRmlP5jS2RqP1PqZmYy0Nn7ThHpWmYFPbYtN/S4tmKnu/dc5dT1LPr7L9&#10;1L6FJI4CBz652VSpa6vmpy0rVz5Cpc5UDkduKGqbKWZmuTLVHzJs5MhRqPqtfco+v4jlntbbFynX&#10;p2A6Kirj2nReS+Q4o7o3NCvRqOequrpkXVV+b+c9axHyz+SnCVMqpuam/ZpsJbSgsuzebsBKiaNw&#10;0+8jPU5IiQozcPuNwlGvoXd17U9OhkbE2dk/zmnYqr+RBW/5HSd7H31vDG/m9RynT8ubn/L6jOrU&#10;v2S/JTr56KnOL7Um84Lbv9tN7B1jVY/YPRlLM1Nx5+pn9csMSG2z7W3XI75EZEbiXPzd2s5/Z/Z2&#10;Wn92jfxpeHp3HJV9131PoqvZQ2bB7vbwxWvvMrGTHx67ai/pten+J+2pMzxu+0hx4zORApOTukc3&#10;0nNe7WH8zwOxb2phTbve2Sp1lVfAxzNKeGbalGbUSLdPJNJEXd3dUx5rHZPVsdO5ouTayY/kTXpT&#10;9ydZQb97giQtI71aTkNW9ZxrmNJ/bg/Vh72qRml7lNk6uAZlw+5yYYefaaz/AAHaNa+00qRk+vbm&#10;I1lFG/KJw2I+U1JoYvaKzUTajKHdwm3iLqftF16infd79mXYO+Z3LO+tF+6a/NOmZZirGVX8pXox&#10;cMhKvD1o3raq6KvEsZsfuxqmBajkbY1COTpqpWzKXqW17HbbUrTf7305fAx32rxuy7XqJNxVGrKM&#10;VZ7nHZ8Rk0WVYyR9etpXJUtfsoT+Mhk1tERGpZNdSI/LHvX+yTvrtZbu69ojetbLt1lK9ahS/jx/&#10;/KLCbfQlzvWuu2knK4rKaTtbsruzoe6ZQwM2mHrUuChJ1t3H/wBXPgqvwhKkuNI9fFmOIqaSwAAA&#10;AAAAAAAZocMP8J80/uDX/wB8FD0G/wCX1/vjuH/Vlj+nZX79oD/yfT/8pn/IMq987+1Bxk1fkm49&#10;5Z1S6+17i0f3bG8uXzSqTKcS4cKmpa9lLthe5DauNm3EgQ2npUlz8raFevT1g0vStQ1nNhp+mWpX&#10;cub4RXl4tvlGK8ZOiXiypWp6pgaNhT1DUrsbWJBcW/PwSXOUn4RVW/BFAzyqebvcnO+wvNTancvN&#10;PcUm5KoxYixLKLmO2GYr/dHtdpWNe8pBVTq20vMY9HdXXsL7VyVzXmmXWbTbH7baftiEc/O6cjXK&#10;fXpWFqvhbT8fB3Gup+Cim06u737j6huacsHB6sfQ606a0ndp43GvDxVtPpXi5NJqCcScRmAAAEtX&#10;jJ8RW/PIvlLV5Dal6x450VomJmm6rmtcdjTXo7qPnYtreufVHTl+W+11J1SFlArCMlS3UrUxHkaH&#10;vPful7RselKl7V5RrCynxXlK4/sR8vtS+yqVa3rZuw9U3bf9WNbOkRlSd5rg/ONtfbl5/Zj9p1on&#10;sJuJvD7QPCbU9bp7j3g8TE8bjKbmXlvIUiwy/Ob/ANompOU5zki2mpmQXssi6EaibjRGe2PEZjxW&#10;2mEVR13cGq7kzpahq113Lz4RXKEI+EYR5Rivpb4ybk23avQtA0vbmCtP0q2rdlcZPnOcvGU5c5Sf&#10;0JcIpRSSycGFMy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47yAZVI05naEmSTTVMPGauvTtjWUGQsvQj9VJaMi/qmID/ahx5ZXYPctuDS&#10;awoT4+VvIs3Gve1Fpe033thcVrfumyfJ3mv0rc4/ukQo8JS9IAAAcvSUF1ktgzVUFVOuLF8/3cSv&#10;jOyXu3qRKcWTaTJplHX8y1GSEl6mZEM5t3bO4d3apb0TbGFk5+q3Pq2rFuVyVPGTUU+mCr805UjF&#10;cZNLidHUdT0/SMWWbqd63YxY85Tkor3KvNvwSq34IzAwHh9bTSZn7DuE1DCiQs6KjW1LszI/VTcu&#10;zcQ5Xw1pMuhkymUSiP8AnpMXy7ZfsGa3qCt6l3Uz1gYzo/ueG43chrxjdyJKVi014q1HITT4TiyC&#10;Nzd98LH6sba1h37vFeteTjb98baanJfnO3T8lo/hvnl/wB8d9QtzbmzsDwHJCiJcjYhAW/mm4bxL&#10;zJORzYxSlbucyTCnG6ntkyG41W2bhGt1pv1L0g7S/s57X2pajZ7baBZsXKdMsuUeq7L8rrzLzc3X&#10;i3bjPpVWoW0qIrDvru1cuN3N36o2+cbCf0dNi2qLw+dx9speJXR5TfaayewVYUHDfQcHHoZm4zG2&#10;Rvl8re6cZUZo+RA1vh9qzUVUtsi7mnJV5ZtGZl3x/QyO2GidkrMKXdw5TnL+92OC+Nyaq150hF+T&#10;K7633rvTra2/iqEf75f4v4W4OifvnJeaK6nI7yC8zuWcmcrffInZObU091TjmFN3a8a1yz1PqlMb&#10;XeKopcLaU2kiSTnwTeURF3LUfUzlvSNqbd0JL+q8SzbuL7dOq5/hJVn/ABqETavurcOuyf8AWmXe&#10;uW39ivTb+FuNIfgqYcDYTXwAAAAAAAAAAAAA9Q0/uvbXH/OqnZmlNh5XrLO6VfdAyXELeTUzvaNa&#10;FvQZqWV/GtKmX7ZFIhym3okhH5XW1pMyHR1DTcDVcWWHqVm3exZc4zSa968mvBqjXgzu4Go5+lZM&#10;czTrtyzlR5Sg2n7n5p+KdU/FF0vxbfYexLe9jjmhub/8N602xZuR6fFd1wEMUOr8+nKShiLX5rCf&#10;fOJrzLLJwvyyW1popr61ISmuP2WHq6b37S39Ntz1PbfXf09Judl/NcgvFw/vkF5P50vy+LViNld2&#10;LGpzhpm4+iznvhG8vltzfgprlbk/P6jf5HBObDfvG5iS1NzbXUD2piPclXeLQ2yJmW2Rd7s+jjNp&#10;L2paPVTkVP5XS9WiJZdjnjz+07+yRj5djI7h9qMXoz49VzL061FdN2POV7DtxXy3VxdzHj8txcbM&#10;Y3F0Xb6dsu7VyzO3t7dd3qx3SNnIk+MXyUL0nzi+Ubj4x5Tbi+qGAg8xCzYAAAAAAHpWsdW5JtK8&#10;KrpGvYgRlNLubx9Bqg1EVxRkS3C7mzky3SSZMx0KJbhkZmaUJWtMu9ney+7u9G41o23YelptlxeX&#10;mTVbOLbk3xfGPqXZUfpWYvruNNtwtxuXIajvDeekbM0775qEurJmmrVmL+e7JeC4PpiuHVNqkV5y&#10;cYv33lPyz4teLHQys22XZK/U7YpEXDsKqVRpWydw5XCjsm9EqYzy0Ij10D5Da5s142q2qZdSRmbz&#10;zLL/ALo9hf2fdE2ZpUNo7CxlFUjLLzLircuzSp6t+fm+PpWYUhGrVuKXXIoV3P7pzuzlr257zcnW&#10;NjHh4Ln0W4+S4ddyXHl1NvpRr3uffkX5DeQ7aC853Bd/pWH0rz7Wt9Q4/JkIwTXlW51T0hRl+2u7&#10;yWcg+s+5mJVNlKP20+zEbjxWPQPa20dJ2nhfdtPj1ZEl+suyXz3H7X9mK+zBcFz4ybk6Tbo3bq26&#10;837zny6ceL/V2o/Utr2flSf2pvi+XCKUVgSNpNXAAACzV4jPAflHJhGL8jOYtddYLx7klBvcL1el&#10;6ZR53umudbamwbK0ksmxYYXrO0acQaZDSm7e1jmo4hxGlsTlwzv3ujY0br0jb7jd1ZVjO5wlCy+T&#10;S8J3F5P5Yv63U6xJk2H2vvax0atuBStaU6Shb4xneXNNvnC2/NfNJfV6VSTvO4bhmJa8xahwfA8a&#10;o8Ow3FqyNTY5i+NVkOmoqOqho9uNArKyA0xEhxmk/glCSLqZmfqZmKz5GRfy78snKnK5kTk3KUm3&#10;KTfNtvi2WUx8exiWI42LCNvHhGkYxSUUl4JLgjso4TmAAAAAAAADy/d9xZ47pbb2QUk16tuaLV+f&#10;3FRYxjJMiBZ1mKW02BNYUolJJ6LLYQtJmRl3JId3TbcL2o49q4k7cr8E15pySa+KOlqVydrTsi7b&#10;dLkbM2n5NRbT+DNf5wN8o3kT2tza4j63zPlxtW+w3NeSGl8ey6gs51a7XX+LWGwsfZyKhnNtVbTi&#10;ol1Tm9Fc6KSfa6fqLU7o2VtLB23n5mPgWI5FvDvShJJ1jJW5dMlx5p0fwKtbY3puzO3HgYeRn35Y&#10;9zMsxlFtUlF3I9UXw5NVXxNimKklsgAAAAAAAAAAAPmmzYdbDl2NjLjQK+BGfmzp019qLDhQ4rS3&#10;5UuXKfW2xGjRmG1LccWpKEISZmZEQ+oxlOShBNzbokuLbfJJeZ+SlGEXObSglVt8EkubbMR9fc/+&#10;GW29xVmhNT8i9cbS2pcVN3ewce1taSM7r1VOOMfJuJkrLsViW2F16YrR+iZFi0t5X5GyWr0Gey9q&#10;7iwNPlqmdiXrGDGSi5XF0OsuSUJNTdfZF08TA4u6dvZ+oR0vBy7N/OlFyUbb61SPN9cU4Kntkq+B&#10;mCNfM+UjPIZt7zn0XNbkbUccqnni/o+BsSaxrV3W2kNi5FgrmNlAr1MKxm7qsAs66yrPkKc7XGZD&#10;qDV1Lu9BZHaeB2zu7cw7mry0tak7K9T1L1uM+qr+snNNP3pFcd15/cq1uLLt6RHU3pquv0/Ts3JQ&#10;6aL6rUGmvc2XL9Qv5JK1Nq+TmKbNOXSNd4U/lSbqO7DuE5I9jVY5eJtoj7TD8WzKzU777a0IWh3u&#10;SaSMugrzqCsxz78cfp+7q9PppxXT1Ppo/FUpT2Fg8B3pYNmWRX13ah1V4Pq6VWq8HWtfaY8yfIXw&#10;la25ieh4PJXV2TbezbLDwbH8EwW7XsG4VliFPIfpbg8GjZDCxeTCcjuJkKtHYbcZSDJ1SDLoMtHa&#10;e5HgXNUlh34afbt9cpzXprp8119Lkn4dKdfAxT3XtxZ9vTI5lmefcudEYQfW+ryfR1KNPHqap4mZ&#10;Q142AAAAAAAAAMUOQHOnh9xZelQd/ci9Wa2vYdczbv4hbZLFn57+lyu74lgxr+iK1zaVEmGhRMuN&#10;QFpeURkg1GRkM7pW2dwa2lLSsS/etN061FqFVzXqSpBNeNZcDB6rubQNEbjqmXYs3Uq9LlWdHyfR&#10;Gs2n4Ujx8DJTGsip8wxzH8tx6UqfQZRSVWRUc5cSZAXMp7uAxZ1kpcGxjxLCGqRCkoWbT7TTzZn2&#10;rQlRGRYa9ZuY96di6qXYScZKqdGnRqqqnxXNNryMxZu28izC/adbU4qUXRqqaqnR0a4Pk0n5nNjj&#10;OQAAAAAAAAAAxb5wbAyDVPDLlhsnEbp7HMxwjjjunJMKvoyErk1Oa1eu8ik4fOjJW280cmPkqIqm&#10;+9Jtkvp3/l6jN7axLWduLAw8iKnj3cyzGcXycHcj1p+zpqYXcmVdwdvZ2ZYk4ZFvEvShJc1NW5dD&#10;X8Khrn/88N5N/wDLN3H/AOkqn/egW4/4f7M/0dj/AEP+yVL/ANv95f6QyPpX9g2DfjQ5GyeV/BTj&#10;Vu62tHbnK8h1zX0efWcr2UTrDYeCSJWC5xazozCW24b17kuOybBDZJJJMykKR1QpKjqlvLSI6Fuf&#10;M023HpsQvOUEuStzpOCT8emMlH3p+JanZ2rvXNs4epTl1X52VGbfN3IVhNvy6pRcvc14GdI1k2UA&#10;CkF5w/LdyZwHnFkOkuKe+Mw1fhek8VocNzJOGTar4eTbOnIeyfJ5zslcea4a8fh3UKlcYWSFR5tb&#10;J69e/wBLJ9tdh6NlbahqWuYtu/k5M5Th1p1jbXyxXh9Zpzr4qUSuHcjfesYu5J6boeVcs4+NCMJ9&#10;DVJXH80n4/VTUKeDjI9Y+vRzw5g8puaeysB5Ccgdg7Vw2i4xZrmlVjuT2EVytiZTA2npigh3KWoc&#10;OGbsmNUZLOZSSzUgikKPt7iSpPQ7sbX2/om3LOVpOJasZEs2EHKKdXF2r0muLfCsYv4He7U7n1/W&#10;9xXsXVcq7fx44U5qMmqKSuWYp8EvCTXxLkor2WBAAAAAAAAAAAAAAAKJH9Mvny/xsf0z9H8gf9EX&#10;+MR8D3P6B9lfwf8A0cf0k/H7/wBX/o7+D/DX8Mevyfe9r4v5+/t/MLOf1d2t/qLr6tK+/wD3Sv8A&#10;P2+v1PT8vUr1dXhSteFCs39Yd0P686OnVfuH3un8zc6PT9Tz9OnT0+NaU8S9uKxlmQAAAACs552d&#10;g+UDDNs6IjcB4HKeZiM3XeSP5+rj9rLMM8p0ZI3krbdYnIZeNYnkTECzOsM/abdW2tTX5iSZeomT&#10;tjibKyMDKlul4KyFej0evchB9PTx6VKUaqvOniQ73Myt54+dix2us12Hal1+hbnNdXVw6nGMqOnL&#10;2Eh/huyTlllfCmjt+aUfbsXeC9iZ+xPa3bil3hmdFjbE+InHlSKS/p6KxbrFRzX8Zw45IcT1NKlD&#10;U+4VnQrG45W9uPHem+jCnoyU4dVH1cYuSr58Ta+317Xb+3Y3NxK+tS9WdfWi4T6arp4SUXTy4Eqg&#10;0c3cAAAAAAAAAAAAAKQ/nW8ifNDjp5AMo1dofknn+uMFq9aazsTxPF7GtbroV1cUz06wfcZegSnm&#10;Zc5txp1RKURmhSVEXRRGdku2W0tu6vtWGbqmHavZMr1xdUk6tJ0XiuC4orh3M3ZuHSd0zwtMzLtn&#10;GjZtvpi1RNqr8HxfBlrnx+5Rm2c8IeKWdbHyG5y3N860PrbOMiyfIH2ZNxfzcwxqBkibaa6w0y0a&#10;50ezQ4lJIQaEKSk0kZGQgzdVjGxty52LhwjbxrWVchGMeCioScaL3UJw2teycnbeDk5c5XMm7i25&#10;ylLi5OcVKr99TL8YAz4AAAAAAAAAAAAAAAAAAAAAAAAAAAAAAAFcj7GPLLkFxT07xut+PO4Mm1Jk&#10;WYbLzCuvZOKzIcafd0tVi0OSlh9uVGlKdiQZ0ttRmlJEhbiSM/zERy72j0LStc1DMt6tjwv2bdmD&#10;j1JtRbk14U4tL8BEndrXdV0PT8O5pOROxduXpqXS1VpRT8a8E2d3+vByJ5CcoOLO49l8hNqZjtm7&#10;r98TMHo7nLZkSSdXCpsCwy9lVNc3FixPaQS8qbfdUolEs3kkSvymRdbuzpGk6LrePh6TYt2LbxVO&#10;SinxbnOKbq3+TT4HZ7UatqutaJkZmq37l+4spwTk1wShCTSol+VX4lgARWSkAAAAAAAAELXnq5I7&#10;V4u8DHtgaW2FkestiW25NdYhTZPjCmW7FDFhHyO5tYC3n2JDTUWXVUD3cZpPqpKUl6mJF7X6Pg63&#10;uhYmo2oXsSOPcm4y5cOlJ+9OSI77n6vnaLtj71p12dnLlkW4KUefHqbXuaiyn/qjyB+bPfLtyxo3&#10;b/MDc7+OtxHchY1PhF5sV+hZnqeRAeumcPw64dqmpy47iWVPk2l021kgzNKuk/Z21e3GlqL1PH0/&#10;HU69Pqzjb6qc6dc1WnjTkQJg7p7jam5LTcjPyHCnV6UHc6a8q9EHSvhXmeyq3t9jdCVLXTeSdCEJ&#10;NSlK477USlKUl1UpSj1kREkiL1MY/wDqztF+Vo/+Htf9oZD+s+7f5Osf4C7/ANmfLovz5+TDjPsN&#10;iq3PlsjdWO0Ni5X5jqnc+LVdLkZKTOI7VtnMK6hqs7x/IWGScajfKdmQIznaa4LyUm2r91Ptbs3W&#10;cR3NOtrGvSVYXbMm48uHyOThKPi6JSfhJcz803uhvHR8tQ1C48i1F0navRSlz4/OoqcZeCq3FeMX&#10;yL4XFPk5rHmJoTX3IbUU2VIw3P6tyU3X2iI7F9jVzAkvV19i2Rw40iUzEvKC1jOsPEhxxl0kpeZW&#10;4w604usOuaLm7f1S7pOeksi1KlV9WSfGMovhVSTTXiuTSaaLNaHrOHuDS7WrYDbx7sa0f1otcJRk&#10;uNHF8H4Pmm00zIgYkywAAAAAAAAAAAAAAAAAAAAAAAAAAAAAAAAAABBJ52cz584ZqbRErgPD5BTM&#10;vm7EyRjP08fsDyXPLhGNt4025WKyGJjWO5E/ArTs+vtOOobQp38pKM/QSd2xx9rZGflR3S8RY6sx&#10;6PXnGC6urj0uUo1dOdPAjPuZkbox8HFltdZTvu7Lr9CEpvp6eHUoxlRV5V8R4Jsz585nqbe8rnxD&#10;5BQ8vhbExtjAE8gcDyXA7heNuY045Zqx6JkuO46/PrSs+nuuNIcQl38pqI/QO52PtbHz8WO1niPH&#10;dmXX6E4zXV1cOpxlKjpyr4DtnkboyMHKluhZSvq7Ho9eEoPp6ePSpRjVV508SdsRiSYRleYLlD/i&#10;mePvfuwa20XV5vluOq1FrZ6NNTAs0ZpsxqRj7dlSyVKI0W+KY65Y3jPaSldaw+iVfgNz2Bov9e7r&#10;xcScerGtz9W5wqui381GvKUumD/ONN39rX9RbVysqEunJuQ9K3xo+u58tV7Yx6pr80qCeFDjXyI5&#10;78n4ljnm3N1PcctIO1OZbckubMzRuFlU1cl5zENWtOKuluOqzKdXursOxKfbpocsidZkORe+fe4+&#10;saTtbRXDFx8Zavk1ha/VwrFfbu8vsJrp/fuPBpSpAvbrR9W3RrSnlX8l6RjUnd/WTpJ1+W3z+20+&#10;r94pcU3GuwwFTy1gAAAAAAAAAAAAAAAAAAAAAAAAAAAAAAAAAAAAAAAAAAAAAAAAAAAAAAAAAAAA&#10;AAAAAAAAAAAAAAAAAAAAAAAAAAAAeYbqZQ/qbYCF9eicXs3i7T6H3x2TkN/sP09xouv8pCG/2hbE&#10;Mnshui3cr0rRsiXDzhDrj8KxVfYbj2+uSt730uUef3y2vhJ9L/AyHIeBpfU+yvrrC2mx66rhS7Gw&#10;luJZiwoMd2VKkOq/BtlhhC3XFH/IRGO/pelaprmoWtJ0bHv5eqX5qNuzZhK5cnJ8owhBOUn7Ejr5&#10;WXi4OPLLzbkLWLBVlOclGMV5uTaS+JmXrXiNZT/YtdkzV1MU+1xOOVbrTtm8kyJSU2Fin3YsFJ/g&#10;ptonXDI/57aiF/8AtF+wtq2pq1rXdvIlg4TpJYGPKMsiS4NK/fXVbsrwlC2rk2nT1LUkQFu7vliY&#10;3VhbStq/e5evcTVtfmW+Ep+yUumNfszR5jyy8m/AXxuVE7Fcry2ssdkRY6XGdJ6pZh5Xs6ZINknI&#10;ispM5rMHFUvNuJWl/IJ8Nx1k+5hL3QkH6ldqOwun6JpkdK7faRjaZobp1XelxVxrh1XLsuq9kzXL&#10;qlK5JcnJIqLvzuxjWcmWRufOuZeqrlai1KUa+CgqW7MXzo+hPmkypJzS+xJzU5Jqt8U0tKj8U9XS&#10;3XGWY+vLGRN2xZwOp9ibrar7EKdVOrNJL/3AiUziC6tLefR1NVrtu9pduaP039RTzs1f3xUtJ+y1&#10;xT/hufmkitm4u7G4tY6rGnNYOE/7263Wvbd4NfwFDyqyBC1tbS9sp1zd2U+4t7OS9NsrW1mSLCys&#10;JkhZuPy506W49KlyXnDNS3HFKWoz6mZiUYW4WoK3bSjbiqJJUSXkkuCRF85zuzdy43K5J1bbq2/N&#10;t8Wz4B9nyAAAAAAAAAAAAAAAAAAAAXLvAR5i7nJ7LFeB/KbKl2Vm7GjUfGzZ99IW5Y2DkRs24um8&#10;ttpDilTZhxEJTjUt8ycc9s61bi3FQGzrz3T7fW7MJ7o0SFIV6si3FcFXndivBV/nEuH26JdTLB9r&#10;u4Fy9OG2NbnWdKY9yXN05WpPxdP5tv8AMq30onl5SadaxqwLYOORfapLqX7V9CYbP2qu5fNS0Tmy&#10;QXa1CtlEfcR9EtyfQj6OoSnwg/bO7CWdoap/xS2nZ6Nu6hf6c21CPy4+XOrV6KXCNnJdepOkYZHB&#10;Ol6EIelPZrfk9Xxf9l9Wn1ajjwrZm3xuWo8HB15zt+HjK34fJJvDwUKJ4AAAD1zUuoMh2tclHgoX&#10;Bx+E82V5fuII2ITai9w40VKjT8yydbL8jSfRPcSnDSk+pzp2N7D7p72a+sbToyxtr49yKzM2S+S1&#10;F/N6dtNr1b8o/Vtx4RrGdxwg03o2+N96XsrA9XIauapci/Rsp8Zvl1Sf2bafOT50aim+B2LyCeRP&#10;jr4ptKV0R6Axk+2MnrbD+ijTtXMjt3mU2DLLrCszzieRk/SYXHsmkty7FaFvyHCNiEy6ptZM+83Z&#10;PsfpOkaRY2lsvGjg7ZxKerdpWU5tLquXJ0TvZNxKrb4JJL5IKEV579ze6MsO7PWNduvJ1u+n6VpO&#10;iSVaJKv6uzF8OHFutOqXUzXa8oOUu7eYm38h3fvzMZOYZvfe3FYIm0wqHGKCK48uqxPEaRkziUON&#10;U6X1+yw31W46tyQ+t6U8++5erRdE03b+nw03S7at40OPnKUnzlN85Sfi/cklFJKmOta1qOv589S1&#10;S47mTLh5RjFcoxXKMV4L3ttybbx7GWMUAB91ZWWV3ZV9NTV863uLedErKqqrIj8+ys7Ke+3Fg19f&#10;Bituyps6bKdS2002lTjjiiSkjMyIfE5wtwdy41G3FNtt0SS4ttvgklzZ9QhO5NW7acrkmkklVtvg&#10;kkuLbfJF1nw/eAWq1wjF+TnOvGYN7sNSYN9rjjvcRmZ9DgZqbRKg5FtaK6p2Jf5mk1pUxROIVCqF&#10;I7pfyJiiZgVy3/3TnmOei7Ym44nGNy+uEp+DjafOMPOfOX2aR4ysVsHtdDE6NZ3NBSy+ErdhqsYe&#10;Kld8JT8oco/arLhG2KILJyAAAAAAAAAAAAxb5xuIZ4U8wXXFpaba4t8gXHHVqJCG0I1NlqlLWtRk&#10;lCUJLqZmfQiGb20m9x6elz++2P6WJhdyum3dQb5fcr/9FI11vhqoHci8nXDuI1Hiyfg7VZv3G5ZN&#10;m2lrHaK6u1yGycStJyonwPdZ/BROoSaTJREYtt3DuqzsvUJNtVsdPD99JL6HWj9hU3t9ad7eenxS&#10;Tpf6uP72Lf0qlV7TY98nuSWseImjc45D7klXMLW+vf4a/iOTj9Q9e27X8WZfj+D1HxKphxp2V332&#10;SxUudFF2NGpZ+iRULRdHzdf1O1pOnqLzLvV0qT6V8sJTdX4fLF/EtxrOr4Wg6bc1bUHJYdrp6nFd&#10;T+acYKi8fmkvgYb8WfMHwj5eT9lxtY5rk1FV6gwJ/ZWxMt2dizuv8KxjE49lDq3J1plVzNKohOe/&#10;MJSUPONmtpp1aepNq6bDrewNyaBCzLNtwlPIu+nbjbl6k5So3RRSq+Xh4teZr+ib+25r0ryw7k4w&#10;x7XqXJXI9EIxqlVyboufj4V8jBjdv2Y+BWtsgtMb1xjm4t5u1vvpTlGMY9U4rg1jIZUbZxq+zzG4&#10;rcqdUbqDInVUiI6k9FIcWkyMbNpvZrdGZajezJ4+Mn9mUnKa96gnH+PX2Gtaj3i2xh3ZWcSGRktf&#10;ajFRg/c5tS/iU9p1DWf2huEmUWldWbG1ZvjV7VhJSw7fN1WLZvQUza3CT8u5VU5DAyEoyEH3K+FW&#10;znS/AkH+I7GZ2V3JYg54l/FvtL6tZQk/YqxcfplE6+H3o25emoZdjKspv61Iziva6SUvojJlgfTG&#10;7dTch9dY/tnSWe49snXeTsKep8nxqWcmG6toyTKgzY7yGLCouK90/blQZjLEyI6RtvNIWRpKKtR0&#10;3P0nLngalanZy4PjGS4+xrwafg02muKbJU07UsHVsSGdp12F7EmuEovh7U/FNeKaTT4NI/vt/cer&#10;9A66yXbO5c3odd66xCGmbkGU5FKONAhodebjRIrDTSHptna2Ux5uPDhRWn5k2S4hlhpx1aUH86fp&#10;+bquXDA061K9l3HSMYri/N+SSXFttJKrbSR+5+oYWl4k87ULkbWJbVZSk+C8l5tt8Ekm26JJsrx7&#10;M+0bwxxi8nVWt9O722fAgTlwyyR+JieD09u02b5HZ0UezvbS9crnSQ37fz4ddJPvV3Mo7SNcs4XZ&#10;TcV60p5mRi2JNV6aym17JUio1/Ncl7SKMzvTt6zccMPHyb0U6dVIwT9saycqfnKL9h23Tv2Z+F2z&#10;csw3Br3UnIfC8gzXIcfxivktUmB5NjdfaZDZxqmOdrYsZzVXKIjEmY2alx62So0EsyT1JJL4NQ7N&#10;biwrFzJtZGJctW4Sk1WcZNRVeC6Gq0XjJHPp/ePbuZft412xl27tycYp0hKKcnTi+tOnHwiz3Pyj&#10;+WfiLx5xfkvxBzfJM4Y3pkPHvNqSog43icm1qod5s7Wl0xhjE3II05luqkvLtYrzhuElTDTqHT/K&#10;aTPGbK2Jr+rXsPX8aFp6ZDLg25So3G3cXXSNOPJr2tUMnvXfWg6VYzNAyZ3Fqc8SaSjGqUrlt9FZ&#10;V4c0/YnUp3eG3ltp3hPzVo96bznX0DAq/XmfY1IfxuikZFafqeR18aPWkitjuNLUwbrBktfcXZ1L&#10;0P8AZYHuFoOobj25LTNMUXlO7CXzS6VSL48SAe32u6ftzcUdT1NyWKrU4/LHqdZLhwLrHHLzjcDe&#10;U+6cF0Hqa/2bM2FsSdPr8bj3muLGlqnJFbTWN7JKZZvzHG4qCgVbppM0n1X0L9orlq/bTdGiadd1&#10;TPhZWJZScum4m+LUeCpx4tFidI7k7Y1vUbWl4M7zy7raj1W2lwTlxdeHBM63uTz4+PXRO19i6Yz7&#10;JNpsZtq3MsgwTLGKrWNpZVrOQYzZSKq1ag2CJjaJsZuZGWlDqUklZF1L0Mc2n9rd2ang2dRxYWHj&#10;X7cZxrcSfTJVVVTg6eBw6h3Q2ppmde07KnfWTYuShKlttdUXR0dePHxMhOaPlV4kcB8uwvBeQ95m&#10;dVlGd4q7mNNV4tiTmVvMUbVnIp/ftDr5xJgqesYb7bR/mQ6bDnYpXYrpidu7H17dOPcytJjblYtT&#10;6G5S6fmpXhVceDVfKqMtuLe+hbXv28bVpXI3rsOtKMerhWnGj4cU6edGa9vgxyBwPRfPrSnI7Zk2&#10;5awHCtvyc5yebCr3rm+OrknbqW61XtOm7NnqXPSpafc6mfcfcZ/ja7c2lZWp7WydIw1H71cx1CKb&#10;pGqp4+C4FVNtari6ZujG1fMcvutvI65NKsqcfDxfEvEa7+wb46No5/g+tMSyLbcnKdhZdjmEY3Hl&#10;6rtIkV6+yq4h0dS1JlKnKTHjrnzmyWsyPsT1PofToK15fand2Fi3cy/CwrFq3KcqXU30xTboqeSL&#10;JYndTaWblW8OxO+7925GEa22l1SaSq6+bO+8jvOLwO4r7ozjQm2r7Z0LYOvZsCBkUek1vY3VSh+y&#10;p6+8jfCtGZjbUts4Nm13KJJdF9yf2Dq6R213RrmnWtUwIWXiXU3HquJPg2uKpw4o7Or9ydsaJqN3&#10;S8+V5ZVppSpbbXFJ8HXjwZLBimS1mZ4vjeYUinl02V0FPktQuSyceQusva6NaQFPsKM1MPKiSkGp&#10;BmZpV1L9g0W/Znj3549ynqW5uL98XR/hRvNi9DIswyLf83OKkvdJVX4Gc+OI5SOnmv5SOKHAHKMJ&#10;w/kRb5xW3OwKCwyXHUYphkzKI7tZWWKauUqW/FksJivFLURJQZGak+o27bmydd3VYuZGkxtO3amo&#10;y6pqPFqqpXnwNS3HvXQ9rXrePq0riuXYuUemDlwTo605cT+F95U+I2NcMMK56W+QZhG4/wCwcml4&#10;hi008RkfxdYXsLLMtw2RETiqpaZnVFrhFi5+Vaj+Kwb3Ts69P21sfXr24rm17cLb1W1BTkur5FFx&#10;jOvVSnKcfi6H5d3toNnb1vc9ydxaVdm4RfT8zkpShTprXnCXwVSg55ceUusOZnO3ae+9Nz8gn63y&#10;ek1pVY9JyepkUdkk8Z13jVDboOpeekvQ46LyDJNJenudTcIvz9TtHsLRM3bu2LGl6goLMhK45KL6&#10;l81yUlx8eDX4ir++9bwtw7mv6pp7m8Ocbaj1Kj+W3GL4eHFP8ZbO1D9iPxt4ZqbV+H3eTbdbucU1&#10;3hWN26I+qbWRHRZ0WNVlXPQw+mcSX2Uy4qySsiIlJ6H+0QTqHaXeGRn38i3DH9O5enJfrVylJteH&#10;kydMDuxtDHwbOPcnf9SFqEX+qfOMUn4+aJ5tM7ZxDfGqNe7n1+9PkYTs7EqXNcWetYK6yydo76G3&#10;Or1zq9xbi4clTDpd7ZqM0n6dRF+o4GRpedd07KosmzccJUdVWLo6PxRJ2n52PqeDa1DFq8a9bU41&#10;VHSSqqrwME+Zvl64NcGrOXie2Nmycp2fCbQ7K1FqasZzjPYCVpQ4Td8k7CqxPEZymX2nURLm1r5j&#10;zDyHmmltGay2fb2wdzblgr+BZUMJ8rt19EH+bwcprmqwjJJpptPgazuHfu2ttTdjOvOeaudq0uua&#10;/O4qMXydJyi2nVJriRPv/am4vpukxovGreTtAp1kv1eRc4LGskMKbQp9a6RqxlsfIZcNSUoTNUhf&#10;Qj709TJO9LshrXp9UszG9XypOn00X4vgaM+9ui+p0rDyfS86wr9FX+P4kkvDvzc8CeZuR1mA4jnt&#10;5qvZ93IbhUOu93VNfhttkk52QzDYgY1f1t1kWD3NpOlyG0RK9Fom0mGsvaiqNLhI0/cHbfdG3bMs&#10;rItRv4UVWVyy3NRXOsotRmklzl09K8Zcjb9v9x9r7hvRxbF2VjNk6Rt3koOT5UjJOUG2+UerqfhH&#10;mS5jQjfAAAAjW8w+Vfwb4yuY90Us4SndSyMfbeKMUrudzC/o8Raim0bTxEmc5eEwbnQvaJzv7k9v&#10;cW49v7H3jeen26V/X9Xl9SMpV+FK+3kafv8Av/d9m6hcrT9R0+f15RjT41p7OZrk9e8dbzYnGLkb&#10;yGpHJb0TjlmGiKzMIZGwiuj41uiXsPHoVw+4svkLnMZZjVfEYbR+Q0THTUZKS2ldusvV7WJrWHpN&#10;ynVmW7zg/Hqsq3Jr3dMpN+5e2lScTSbuXo2Xq1uvTiXLKmvDpvO5FP39UYpe9+ytrr6r/JD9X15y&#10;K4oXE9n5eG5DUbuwaI9L9yfIpMsjxsRz5mNFcX3sVFDc0lI70bI0fJuXFK7VLLugzvdo/p5eJrtt&#10;fLcg7M3ThWPzwq/OSc17oLyJx7J6v6mJl6Hca6rc1egq8aS+WfDyi1B++b8y22IHJ1MfuVfILGOK&#10;vHLcvIfLzYcptUYJc5O3XyJTcJN9fNtJhYnirMt0yaYm5dlUyFWR1KMkk/LR1MiGV0PSr2uavj6T&#10;j19S/dUa0r0x5ylTyhFOT9iMVrmq2dE0jI1a/T07FpypWnVLlGNfOUmor2s1j2stUbF5f3PLnfeW&#10;WU+ees9XbN5I7Wys45sruMrvr2NBq4Xy2Y5VzNnkecZc3KdYNJLfr40w20kaDcbubm52JoFvA0uw&#10;kvWv28e1HyjGLbdOdIwhRPwk418nTfDwcvX7mfql9t+jZuZF2XnKUqJV5VlOVWvGKlTzUz/1Y4TD&#10;nOLediolfJi8UsjhNH3H2kxYbe08/II0/gajcrWuh/s6H/KI773Sa21iw8HnRf0Wrv8AZZIXZSKe&#10;5MmfisGS+m7a/sFoHmH5fOGvBja0XTW+7nYVfms3E6nM2GsYwOdklYqkuZlnBhqOxjSmWyle/UO9&#10;7fTqlPafX1ELbf2DuHc2C9R0uNp4yuOHzTUXVJN8KcuKJn1/fu39tZy0/VJXVkO2p/LByVG2lxrz&#10;4Mzl0Lu3BeSGntf7z1lIs5WBbMoGckxeRcVzlRZu1j778dtc2tdW45DeNyMrqg1GZENZ1TTcrR9Q&#10;u6ZmqKyrM+mVHVV9j8TZdL1LG1fT7WpYbbxb0eqNVR09q8D10dA75hPzX5/8d+AOL4TmHIiyyutp&#10;tgX9hjeOrxTF5WUSHLOsrk2kpEtiK+wqKyURRGlZmZGr0Gybc2rq26r9zH0lW3ctQUpdUlHg3RUr&#10;z4mubj3TpO1rNvI1ZzVu7Jxj0xcuKVXWnLgc/wAMObeiuemrr7b/AB9n5LY4ZjefWmtrN/KcdkYz&#10;YJyenx7FsomtMwJLzzj0NNVmMI0vEfRS1LT0/IY4dxbb1Pa+bHT9VUFkTtK4umXUulylFcV41g+B&#10;y7e3Hpm58KWfpTm8eF1231R6X1KMZPh5UmuJiNye823BXiJvLOOPG5L/AGVC2Rr3+Gv4jjY/rqxv&#10;ahr+LMQx/OKj4lqxLaald9DksVTnRJdjpqQfqkZ/Re2+5tf0y1q2nwsvDu9XS5XFF/LOUHVU4fNF&#10;/AwOs9xts6DqVzSdQleWZa6epRtuS+aEZqjrx+WS+J6Byd8uXCTiVgeD5jtjYNueQbIwXHdi4fqD&#10;GaBy23DOxjKamPc08q4xKRKromFqlRZHag72bWNOvtOttLcW04Sepouwtya9lXcfBtR9Kzdlbndl&#10;KlpSi6NKVG50f5Ck0mm0qo7es7725oWLayM67L1b1qNyFqMa3XGSqm41ShVfluNWmlWjIoZP2o+K&#10;ybpqPC45b3ex9ZJW5bTLHBYdqykzX3Nqo2LiwirkJIk+iZ5tn1/n+nrvS7Ia56dZZmL6vklNr9Ki&#10;f8X4GjvvZonqUjiZXpebcE/0atfxviSY8K/NBwa5x5LC17rzNMg17te090qfV+4aeDieSZGuO2Tj&#10;7eLWVZcZDiGQyyR3LRCj2R2TjSFuFG7EOGjTdx9u9zbasvLy7cLuDHnctNyjH85NRnFe1x6a8K8U&#10;bjt3uHtrct5YmJcnazpcrd1KMpfmtOUZP2KXVTj08GSvjRTeCFjX3nz8e+z9uYRpHEMg2tNz7Yex&#10;8a1Xi8OTrKwg18vL8tyaFiNJGfspVg3Hhw37qwaSp9ztQ2gzWroRGJFy+1u68LAualkQsLFtWZXZ&#10;P1E2oRi5vglxdE+BHeL3Q2rm59vTced95V29G1Fem0nOUlFcW+Cq1xJpxHRIhHjzP8pfC/gesqbe&#10;mz/d2I/XJtK/UeBVq8w2TMhOE0uO/KqYz0Woxdiay77kV27nVbMtCVewtw0mRbZt3ZO4tzr1NMs/&#10;90To7s30W0/Y+LlTxUIya8aGqbh3rt7bH6vU73/e6VVqC67jXu4KNfDrlFPwqQ6XH2p+MDFmbNDx&#10;o3paU6jQbdha3OCUlglClqJXyaqLZ3rDTrbZEZpblvJMz6Eo+nU5Bt9j9acK3czFjc8kptfS1H8S&#10;I/ud7dFU6WsPJlb824J/QnL8bM0+I/n94U8udt4ZozH8d3br7ZOfWyKLFYubYhQSMburd8pD0eDD&#10;vcTy3IpMdaorHctc6FCaQvqklqIiWrXde7V7j0HAuandnjXcO1Hqk4Tl1JebjKMVz/JbZsWg90tu&#10;69n29MtQybWZdl0xU4R6W/JSjKT5eaSMneaXlf4h8B9g4vrLkJdZ3XZVl2Gs53TsYrhE7J4asffu&#10;7jH2nZE2NIYbYkqsaKQXteqiQklH6KIYXbmxdf3TiTzdJjadi3c6H1TUX1UUuXlSS4mZ3FvjQdr5&#10;UMPVZXVfuW+tdMHJdNXHn74vgZVcXuSms+Xuj8M5DadevJWts+XkicamZFUqorWUnFMrvMKuHH6l&#10;x+Q/EQ3kGOy2ke4aVOIbJZF2qSZ4PWtHzdA1K5pOoKKzLXT1KL6kuqMZrj4/LJfiM5ousYevabb1&#10;XT+p4d3q6XJdLfTJwfDw+aLX4TCrkv5pPHnxUzTL9Y7J3HZ2W0sFm/p2T68wrAM1yG6rZ5NMPLhO&#10;XLlLX4T8xtqSg1NfqxOJ6+qfQ+mx6N263ZrmNbzcPHisG6qxuTnCKa86Vc6e3poa5rHcPamiZFzD&#10;zMiTzbTpK3CE5NPyrRQr7Oojgyr7TXDKCUj+DNFcjsjWyZIaLIoOusSRLWmQpDjjC4Gc5epEVUbt&#10;caU6lt1SjNC22+hKPb7HZLcUqfeMrDhX8l3JU+mEOPnTh5Nmo3+9e3o1+742XOn5Stxr9E58PKvH&#10;2I4nE/tRcTJ882s147cgMZre5pJTKCRr/Lpn7wnSUs6+ZkmJMk0w4SDX0kms0KUaUqUkkL5L/ZDX&#10;YxrjZeLOflL1IL6VGX4j4sd7NClKmRiZUIeceiT+hyj+Mm/4ic/+J3OShm2/HLbNRl9nTRWZeT4N&#10;YMS8c2FirbvxkKdusPumYloda1JloY/UYiZVW7I6ttSXFEYjXX9q67tq6rer2JW4SdIzVJW5e6aq&#10;q0Vel0klxcUSRoO6dD3LadzSL8bk4qsoOsZx98XR0406lWNeCkzMoa8bAQtclvPn48OMmb5jrS6y&#10;vZey9g69yrI8GzjFNW64nSZWN5didpLpb+jk22wJ+vcZsH660hOMqegzpUU3EmROmZK6SLo3a3dm&#10;s41vMt27NnEuwjOErlxUlCSTjKkFckqp1pKKfsI71juhtTRsm5h3J3r2VanKE427brGUW1KNZu3F&#10;0apWMmvaYF3X2puMEaS0nH+NW8LeE431cfs7vCKOWw97iiNC4bE67YW17RpMlokKPu7k9pElKl7R&#10;b7Ia1JfrczGjL2KbX00X4jWLne3RYv8AVYeTKPtcE/oq/wAZlHx/+x749N0ZVWYZl0nZ2gbO1lR4&#10;MXINr45Sp18qbMeSxFafy3E8jyN2mjm44knZdpCr4MYjNbryWkqcLC6r2h3Zp1iWRjqzlQiquNqT&#10;9Si5/LKMa+xRcpPwVeBmtL7ubU1G/HHvu9izk6KV2K6Kvl80ZSp7XJRS8XTiT2wpsOyhxLGulxp9&#10;fPjMTYM6E+1KhzYcppD8WXElMLcYkxpLDiVtuIUpC0KIyMyMRdKMoScJpqadGnwaa5przJQjKM4q&#10;cGnBqqa4pp8mma4j7CjiF+VvkIlC0KU1j2kW3UpUSjbWek8BdJDhEZmhZtOJV0Pofaoj/AyFu+06&#10;f+w2J+fe/pplR+6zX+3GX+ZZ/oYF9fgrV/ofCPhzSEzIjlT8VuPdWTEtKkSmP0/UmIxPZkpWlC0y&#10;G/Z7VkaSMlEfUiFXtzT9XcmoXOD6s6++HLjdmyz22YeltzT7fFdODYXHnwtRRlSMGZsACKvkv5pP&#10;HnxUzTL9Y7J3HZ2W0sFm/p2T68wrAM1yG6rZ5NMPLhOXLlLX4T8xtqSg1NfqxOJ6+qfQ+m8aN263&#10;ZrmNbzcPHisG6qxuTnCKa86Vc6e3poaRrHcPamiZFzDzMiTzbTpK3CE5NPyrRQr7Oojgyr7TXDKC&#10;Uj+DNFcjsjWyZIaLIoOusSRLWmQpDjjC4Gc5epEVUbtcaU6lt1SjNC22+hKPb7HZLcUqfeMrDhX8&#10;l3JU+mEOPnTh5Nmo3+9e3o1+742XOn5Stxr9E58PKvH2I4nE/tRcTJ882s147cgMZre5pJTKCRr/&#10;AC6Z+8J0lLOvmZJiTJNMOEg19JJrNClGlKlJJC+S/wBkNdjGuNl4s5+UvUgvpUZfiPix3s0KUqZG&#10;JlQh5x6JP6HKP4yb/iJz/wCJ3OShm2/HLbNRl9nTRWZeT4NYMS8c2FirbvxkKdusPumYloda1Jlo&#10;Y/UYiZVW7I6ttSXFEYjXX9q67tq6rer2JW4SdIzVJW5e6aqq0Vel0klxcUSRoO6dD3LadzSL8bk4&#10;qsoOsZx98XR0406lWNeCkzMoa8bAQtclvPn48OMmb5jrS6yvZey9g69yrI8GzjFNW64nSZWN5did&#10;pLpb+jk22wJ+vcZsH660hOMqegzpUU3EmROmZK6SLo3a3dms41vMt27NnEuwjOErlxUlCSTjKkFc&#10;kqp1pKKfsI71juhtTRsm5h3J3r2VanKE427brGUW1KNZu3F0apWMmvaYF3X2puMEaS0nH+NW8LeE&#10;431cfs7vCKOWw97iiNC4bE67YW17RpMlokKPu7k9pElKl7Rb7Ia1JfrczGjL2KbX00X4jWLne3RY&#10;v9Vh5Mo+1wT+ir/GZR8f/se+PTdGVVmGZdJ2doGztZUeDFyDa+OUqdfKmzHksRWn8txPI8jdpo5u&#10;OJJ2XaQq+DGIzW68lpKnCwuq9od2adYlkY6s5UIqrjak/UoufyyjGvsUXKT8FXgZrS+7m1NRvxx7&#10;7vYs5Oildiuir5fNGUqe1yUUvF04k9sKbDsocSxrpcafXz4zE2DOhPtSoc2HKaQ/FlxJTC3GJMaS&#10;w4lbbiFKQtCiMjMjEXSjKEnCaamnRp8Gmuaa8yUIyjOKnBpwaqmuKafJpkO++vO1wC437h2BozZu&#10;Q7Qi57rO/exrKI9PrWyt6xqzYYYkOJhWTMxtuYz7clPRZERGYkDS+2O6tY0+1qeFCw8W9DqjW4k6&#10;e1U4Ggap3M2tpGoXdNzJ3llWZdMqW21X2OvE/HNzzmcJeEubWWqLuyy7cO26R44mSYXqWvqrOHhc&#10;8jLrX5nll1b09HXWTfY4h6FBVZWEN5BIlR2O5Jm23203JuTGWdbjbx8CSrGd1tOa84RScmvJy6Yt&#10;cYtn5uPuVtzbmS8G47mRnx4ShaSag/Kcm1FPzUeqSfCSR3rxueXHRPkql53jmucG2RrvOdb1Fbf5&#10;Lj+bRqKVVv01vYyK2FNoMiobaamebchlKX2pMWE4hSy7CdSSll1t4bC1PZ0bV7Lu2b2Nek4xlDqT&#10;qlVqUZJU9jTftpyOztDfembwlds4lq9aybMVKUZ9LVG6JxlFuvtql7KnmnJbz5+PDjJm+Y60usr2&#10;XsvYOvcqyPBs4xTVuuJ0mVjeXYnaS6W/o5NtsCfr3GbB+utITjKnoM6VFNxJkTpmSunc0btbuzWc&#10;a3mW7dmziXYRnCVy4qShJJxlSCuSVU60lFP2HT1juhtTRsm5h3J3r2VanKE427brGUW1KNZu3F0a&#10;pWMmvaYF3X2puMEaS0nH+NW8LeE431cfs7vCKOWw97iiNC4bE67YW17RpMlokKPu7k9pElKl7Rb7&#10;Ia1JfrczGjL2KbX00X4jWLne3RYv9Vh5Mo+1wT+ir/GZR8f/ALHvj03RlVZhmXSdnaBs7WVHgxcg&#10;2vjlKnXypsx5LEVp/LcTyPI3aaObjiSdl2kKvgxiM1uvJaSpwsLqvaHdmnWJZGOrOVCKq42pP1KL&#10;n8soxr7FFyk/BV4Ga0vu5tTUb8ce+72LOTopXYroq+XzRlKntclFLxdOJPbCmw7KHEsa6XGn18+M&#10;xNgzoT7UqHNhymkPxZcSUwtxiTGksOJW24hSkLQojIzIxF0oyhJwmmpp0afBprmmvMlCMozipwac&#10;GqprimnyaZ9I+T9AAqFfbDcQWJ8HmjWgnV5DyBcQ2aiJakN1un0uLSjr3KQ2p1JKMvQjUXX8SE+d&#10;i0/vGpPw6LH47pAvfJr0NNXj13/xWjMH6wFX+n+O3OJfsyG/1zlTsi0NbyVE3I9nXWnqT3ohqSkl&#10;x0lT+2ZpNRe6hZdepGRa/wB6Z9e7bUeHy4Ntf4y6+P0/QZ/sxDo2ndlx+bOuP/F2lw+j6TNnmB5o&#10;OCPCjP8AJdRbVzfM77b2HJo15PrXXuAXlzeU7eS4/V5TRLfur1OM4K8qxoLmNJJDNu660h1JOpbU&#10;ZEeubf7d7n3Hiwz8G1bjgXK9Ny5OKi+mTjLhHqnwkmuMFWnCpsev9w9s7cyp4GdcuSz7dOq3bg3J&#10;dUVKPGXTDjFp8JVVeNCM3I/tR8UYjiFYnxz37eRlPPpV+vzMAxichgjT8V440DIMrhqW6RK91BST&#10;9o+3tU4RqNG5WeyGuyX6/MxYun2VOS9vFxi/wfQade72aHF/qMTKkv3zhF+zlKS9/H6T13UH2a+A&#10;ue3NZQ7FxjdulVzzZTIybIMWp8swiqU4SCWU6fht9Z5eZNOmr8zVE4g0ESupGZpLoah2Z3Ti25Xc&#10;SeNkpfZjJxm/cpxUPpmd/A7ybXyrkbWXDJx2/tSipQXvcJOf0QLBWGZpiOxcVoM5wLJqLMsMyqsi&#10;3WN5TjNpDuqG9qZiCci2FXaQHX4cyK8k/RaFmXUjI/UjIRTkY9/EvzxsqEreRCTUoyTUotc00+KZ&#10;KmPkWMuxDJxZxuY84pxlFpxknyaa4NHZhwnMABXF+0JPZh+PHX0d1Lil2vK/XMCObZJNKHm9Y7pt&#10;FKeNS0mls49asiNJKPvNJdOhmZS72Vg5bsutco4Nx/4yyv3SI+88lHalpPnLOtr/ABd5/uGFH1No&#10;LhMc8rJbBey47xkgxZRkg1e4yjf789hs+puILtfjKX+CVfl/E0+myd9ZKulwT4/94bX+Ap+6a72M&#10;i6anNrh/3dL/AB9f3C4iK/E/FOv7VmotdwIvFXd8CBUVez8gtM/15kEuNHhsW+YYpTVuP3VK/ZOJ&#10;UmXNbwudLeZac7VE2m27FqIiZSLA9j8/LlLO02TlLChGFyK40hJuSdPBdaSb/N95AHe7AxIxwdSi&#10;oxzZynbk+FZxSi1XxfQ20vzqeR7j9YzY0/GeEHKaTlJ2CcA1rt6zziLISzJl+225rOnn5exWJWr2&#10;nFMRMZjO/GaNPR141mRKe7lY3vPhwvblwVYp96vY6g/D/pGoV+MmqvwXsMn2ay5Wdt5rv1+62chz&#10;Xj/0ac6fCK4LxftJIeO/nM4AcnNu41pXXGZZ1CyzJ6/MraLPzbB5GIYnW1WBYPkmxMos77JrOwKv&#10;pq+txbFJr63njS2n2yJRpI+pafq3bPdWi4E9RzLdp2IOCahPrk3OcbcVGKVW3KSVEbdpPcra2s58&#10;NOxLl1X5qbTnDoilCErknKTdElGLdWYpb7+zDwY1VltniOtcU2xvw6aYuHMy/FK6lxfBZzjL6Y8l&#10;OO2mVWcW/uCjOId/fLqo0N9KErjvvtOJcGd0vs3ubOsRyMy5YxepVUJNymvLqUU4qvDh1Nrk0mqG&#10;D1TvFtrBvysYcL+V0ujnFKMH59Lk1J+PHpSfNNp1JgOFnMXVfOzQtByE09By6pxK7tbugcqM4q4F&#10;TklTd47KKHawZseqtbyreQhxaVNPR5bzbjayPqlXchOgbj2/nbY1SWk6g7cr8YqVYNuLUlVNVUX8&#10;Gkb9t3cGFubS46rgK5GxKTjSaSknF0adHJe5pswo5dec7x/8QshtMFus+vdybIpJL0G7wjRdVX5i&#10;7j9g0bjK4V/llnc47gcObEmMrYmQ2bSTZQHW1IfioX2oVsegds91a/ajk27UcfDkqqd5uHUvOMUp&#10;Taa4puKjJcpUNc17uVtbQbssa5dlkZkXRwspT6X5Sk3GCafBpScovnGpHfB+1NxdculxrHjXvSJQ&#10;JffJNvDt8Fn2bkVClfHcRRvWddHKS+joam1TkobMzL3FdCM9tl2Q1tW+qGZiu7Tk1NKv51Hw9vT8&#10;DVI97dFdzpnh5KtV5pwb+iq/H8SXDhb5ZuEvO6Y1jWmtlP0mzHIy5n9D+zq5rC9jPMNR5EuQqnhH&#10;Os8ey5cOLDedkopLKyXFZaN14m2jStWhbi2JuTbEfW1GypYdaerbfXb8FxdFKFW0l1xjVuiqze9u&#10;7625uaXo6feccylfSuLouefBVcZUSbfRKVEquiJJhp5t5DphvnS4E57vzHONmOXm05O0Mp2tA01V&#10;QntaWTFQrNLHKm8PZRItlTTaYqmrdfVySaTShhJudOhdBIOR2z3Ri6XPWL0bCwoWHdb9RV6FHr5U&#10;508PPgaBj9y9r5WqQ0ezK+82d9WkvTdOty6OdeVfHy4nG8v/ADwcCeIeYWetZ+T5XuvY9FPl1OTY&#10;1pOrqMjgYhbwnPZlVmT5dd32PYw1YQ5SHGJUWvkWU2DJZWzJYZcT2j70DthujX8eOZGEMbDkk4yv&#10;Nxc0/GMVGUqNcU5KKkmnFtHxr/c3a+g5EsOU55OXFtSjZSkoNeEpOUY1XJqLk4tNSSZiBq37QvCv&#10;LMgg02y9V7u1RXz56If8VJg45nOP1EdRoJVrfs09tAyZqvbLvNSa+uspRkSe1lRqMk5/O7K7jsWn&#10;cw7+NfmlXprKEn7I1TjX86UV7TAYXejbt+6reZYybEG6dVIzivbKjUqfmxk/YTyv8nuPkXQyOUEj&#10;b+DM8fnccZytvazl0wnFF00iSmAwaJZ/vlWjlssoBV5N/qH6l/afsfK/ciL1ourS1T+pVj3f616+&#10;n0qfNWleXlT5ur6vT81eniSc9Z0paZ/XTyLX9VdHV6tflpy5+dfl6frdXy06uBA/tT7QfCXErqbU&#10;ay1ju/bcSBNKOWT/AKXQYHjtxFPu/wB0KFF9ayspcY69p+3Y1dY90NXVBGkkqk/B7K7kv21czb2N&#10;Yk19WspyT8pdKUf0ZSRGWd3n25YuO3h2cm/FP61Iwi15x6m5fpRizKnh157OCfLzNqjVqLfL9HbL&#10;yGbFqcaotxV9PU4/l91NUpMOnxfNaW6uaRVlMd7GI7Fr+kyJs11EaK2+640lzCbg7Xbn0DGlmuNv&#10;Jw4KspWm3KCXNyg0pUXNuPUkuMmknTN7f7n7Z17JjhKVzGzJukY3UlGTfJRmm1V8kpdLbaUU21Wa&#10;4RwSKefbS2vrTSWD3mytu51i+uMCxyOUi5yvL7iHSU8PvV7caMUmY62UqxnvmlmLFZJyTLfWlplt&#10;xxaUH28LBzNSyY4eBaneypvhGCbb9vDklzbfBLi2kdXNzsPTcaWZn3YWcWC4ym0kvp5t8klxb4JN&#10;kAG4Ps68EcGt7Gm1jhO7t1/AX2x8mq8dp8Gw24R7rSfcq5OY3ETMk9WFLX0l0UQ+qUpPoajNEqaf&#10;2Y3Pk21czbmNjV+y5Oc17+hOH0TZFuf3l2zjXHbwreTk0+0oqEH7utqf0wX9jgdafaJ4UZPZwq3Y&#10;+pd9awanS/jneMVmJZxRVTJ9Ok26OsyOsv24/wCPUoVfPdL0/L6n05czspuOzBzw7+LeaX1ayhJ+&#10;xVi4/TKJxYfejbl6ahl2Mqym+dIziva6SUvojJk/WieQmlOTevazaug9k4xtHArVXss3uMzVPHCn&#10;FGjTHae+qpTUW6xnIIsWYy4/XWMaLOYS6g3Gk9yesV6npOpaNlywdUszsZUfsyXNcqxaqpRbTpKL&#10;cXTgyUdM1XTtZxI52l3oXsWX2ovk+dJJ0cZJNVjJKSrxR7IMeZAw35d8++KPBrH4F3yO2tVYfYXk&#10;eS/i2FQI0zI8/wAsKMl4lLo8SpWZdn+nqkMmwdhKKLVsvmlD0ls1ENh0Da2u7muu3pFiVyEWuqbp&#10;GEa/lSdFXx6VWTXFRZr+vbo0PbVpXNXvxtzkvlgqynL3RVXTw6nSKfBtEHeVfaj4oQLA2sN46b9y&#10;WrJTqSm3szAcUmn7aiShf6bEyDKmSaf9VJ/tnvJPTuSlRmkpKsdkNdlCuRl4sJ+UVOS+lxj+Ija/&#10;3s0OM6Y+JlTh5ycIv6FKX4z3LR32UuC+3MxxfAb/AArfOssgy23qqKssbjFMayLEStbmTDr4MJ6z&#10;xrLZmRodespRtkr9H9kmyStTiTUaEYzU+zu5sDHnlWrmLetW4uTSlKM6KrbpKKjyX5dfYZPTe7+2&#10;s/Ihi3beVZu3JKKbjGUauiSrGTlzf5FPaSX83PItxq8fVfrqy5F2uXVkbaUzJoOJ/wAJ4nMylx9/&#10;EWKORc/NTFeYKEhpvIY3YajP3DUrp/NMabtvaOsbrnehpEbcnYUXLqko/WrSlef1WbhuPduj7VhZ&#10;nq0riV9yUemLl9Wla05fWR2/hfzd0Zz11lkG3OPsvKLDCsazuw1xZTMqx5zGZh5TVY/jWTT40evk&#10;SX5LsZipy2Cv3jJKFLdNKTM0K6cG4tt6ntfNhgaqoLJnaVxKMupdLlKK4+dYy4HY29uTTNz4c8/S&#10;nN40Lrttyj0vqUYyfD3SjxMn8myjGsKx65y3MsiosSxTHa+TbZBk2TW9fQ49RVUNs3plnc3VrIiV&#10;tZXxGkmpx591DbaS6qMiGFs2L2TdjYx4SuX5ukYxTlKTfJJKrbfkjM3r1nGtSv5E427EFWUpNRjF&#10;Lm23RJLzZUP8vXk38TnMSoxLS+VZxy72hSavye5yuHK4zRtc4Pr6+y9VS9RR3L7JN14ld3lkujaX&#10;KjwZNTU/DU1YSXSektqZMT3sHZm+tv3Lmo2LWBYuX4KL+8epO5GFer5Y2ZJLq4OSlKtYpUTqQPv3&#10;eWxtft29Ov3c+9bszck8f04QlOnT80r0XJ9PFJxjSkm6tUOuePbzk+NXhFqCq4/4Px45NYdhreRW&#10;F7cZrZStX7EzbK8gvnm0TMpzqTUS9awZTtdWxosFv4MLuRAhNIQwtaTNzm3X203juTUJark5eFcy&#10;OhRUErluEYx5RhVXHxbb+Z/Wb405cO1e5Oz9t4EdLxsTMt4/W5Ob9O5OUpc5TadtOiouC+qlRV52&#10;lOLnMjjXzOwl3PeOG1ce2LUQVR2b+siHJrMsxKXKOSiPDy3ELhiBkePuSXIT5R3JEZMealhbkZx5&#10;ou84T1vb2sbdyfuur2J2bj+q3RxklTjGarGVKqtHVVSkk+BNWi7g0fcON960i/C9bX1kqqUW68JQ&#10;dJRrR0qqOjcW1xMnBhTMkMmkPPJwA5C7c15pHWl3tqxzzZ2UVmI4tEm6ttoUFy1tHfaZXPnHLdTB&#10;r46SU4++pJoZaQpauiUmYkPUu1+6tJwLupZkbCxbMHOTV1N0XkqcX5LxfAj3Te521tVz7Wm4cr7y&#10;r01GKdtpVfm68F5vwR8vLjz08BeJmW2eu5GT5Zu/YVHOeqshx/SVTUZFV4vaR3FMyYN/mN5fY5ix&#10;yoL7a2pTFbJspUSQhTL7LbiVJL60HtfunXrEctQt42JJVjK83FyXnGEYylR805KKa4ptHzr3c/a+&#10;hX5YjncycqLpKNlKSi/FSm5Rjw5NRcmnwaTMG6D7UPE2VZvM5Rx435S06H/basKSVgWR2DzPuqT8&#10;gqqbf4zHbL2+iu05nd6mX7PXZrvZHXYwrYy8WVynJqcV9KjL8RrdrvZoUptXsTKjbrzThJ/Q5R/G&#10;TfcPOfnFfnbis/JeOey4eTzKJuIvLcItokjHtgYcqakjj/xBi1klEtMJ5fVtufEVKrXnULbakLWh&#10;aUxruDa2t7Yvqzq9lwjKvTNPqhOn5Mlwr+9dJJcWqMkfQN06Juaw72k3lOUadUGumcK/lRfGn75V&#10;i3wT4GZY142EAAAAAAAAAAAAAAAAAAAAAAAAAAAAAAAAAAAAAAAAAAAAAAAAAAAAAAAAAAAAAAAA&#10;AAAAAAAAAAAAAAOgbWbQ7rDYqXE9ySwfKnCI+pfnZo5zzavQy/muII/9YRh3ttW73ZvdcLqrFbc1&#10;KXxjh3pRfwkk/gbPsqcobx0pxdH/AFjjL4O9BP6U2Rw6q485hsn49pJSrG8UcNK/1qcwpT89r16/&#10;o0BSmlzEmZdPeUptgup9FLUk0DyY7Kfsr797uelrOWnpGyZNP73eg3O9H/8AJLLcXdT5erJwsrj0&#10;znKLgWw3r3T0HaXVh2msvWlw9KD+WD/62fFR/NSc/NRTUj23eXIXhr42dbHm25s4psGTPZeYqor/&#10;AHZDtHYc2Oj3DrsZxyvbcubUvdJCXFMsx6uGpaVyXGEGbg9fOyX7Oe19i2P6p7caY5Z8opX827Sd&#10;+4q872Q1FQjXirVtQt1VYWnKrdN+4ndbIy4/1hu7MUMZNu1YhVRr5W7Sbcn4OcqtV+aaRTz5+/Yr&#10;5M8kVXOv+MDVpxf07KKVBcu6uwad3llsB0+wnrPMoCjY18062hKkxcfWmYwpS0Ls5LaiSV4tq9pN&#10;G0fpyta6c3UFR9LX6mL9kH/Oe+fB8PkTKmbp7s6zq/Vi6L1YWnvhVP8AXSXtmvqe6HFcfnaK7E2b&#10;MspkuxsZcmfYT5L82dOmvuypk2ZKdW/Jly5L63HpEmQ84pbji1GpajMzMzMS1GMYRUIJKCVElwSS&#10;5JLyInlKU5Oc23Nurb4tt822fMPo+QAPe9S8V+TO+TaPSvH7c21WHV9n6hgWtcvyipYPvU2a5lxU&#10;1EqqgspcQaVOPPNoSZGRmQxWfrmjaX/5jl49h+U7kIv4JtN/BGUwdE1nU/8Ay7FyL684W5yXxaTS&#10;+LJF9feAnynZ+hiSvjmxg1bILqifsHZmssfWg/bJztfomMsssqjn0URfnr0l3H069SV26ll909kY&#10;tY/fHdmvC3buS/jdKj/GNtxO129sqj+6K1B+Ny5bj/F6nL+KZb439XXn9a+w9fbP4r4tHU6tEhiR&#10;nOzba1ZbJolIeajVWoHqt9K3VEjoc5tRdFH0/m92Bvd69qwqrVnOm/zLaX4btfwGds9l90zo7t7C&#10;gvz7jf0K1T8J3Vz6rvMYm3DZ5CcZ1ukhRtIclbSabW4ST7EuOp128ptCldCNRIWZF69D/AdZd79v&#10;V44mbT3Wv+0Oy+ye4KcMvDr77n/Znh+cfWe8k2JxnX6Fzj5s11tKDRDwfadpAkvmsjNSWlbJwrX0&#10;MlNGXRXe6gup/lMyGSxu8mz77pd+92V5ztJ/0c7j/AY3J7O7vsKtr7peflC41/SQgvwkYHIHx3c3&#10;+LTEyfvXjNtPCaGu9352YNUactwGJ7Xqv5GwcJkZJhDXVJGpPWwLvSk1J6kRmW66Vu3bWttR0zNs&#10;XLr5Q6umb/8AZz6Z/wAU0vVdp7k0ROep4d+3aXOfT1QX/tIdUP4xhgNiNeAAAAAAAAAAPvqrWzor&#10;Stu6WwmVNzTT4drU2tdJeh2FZZ18huXAsIEyOtt+LMhymUONOIUlaFpJRGRkQ+Jwhdg7dxKVuSaa&#10;fFNPg014prmfcJztTVy23G5Fpprg01xTT8GnyNmb4teYdX5IuCWM5jmimJGxqhiXqHesNpLDSlbB&#10;xuur3FZXDYaZjsxm8vpp8C9ZJppLESXKcjNmr4pqFDu9XbHSc23qexdZt+ptvU8aSivFW7lelxbr&#10;S5YuKsJc1KELnOhdrtbvnLzcHD3Hiy6dZxLqjc8nchSraVPluwaclypKUPA8QyfH52KZFdY3ZJ6T&#10;aWxlV759ppS78d1SG5DZGZn7MprtcQfU+qFEY/m+3jtbUdk7q1DaWrKmoafl3LE3Sil0SajciuPy&#10;XI0uQdXWMk68T010fVMbW9Kx9WxH/wB3yLUZr2dSq4v2xdYv2pnBDWjJHM45WN3eQ0VM66thq3ua&#10;uscebSSnGW585iIt1CVflUttLvUiP0MyGf2no9rcW6dM2/enK3ZztQx8eU4pOUY3r0Lbkk+DcVKq&#10;T4VRj9VzJadpeTqEIqU7GPcuJPk3CDkk/Y6UMlvIlzQwjxa8P3Np12EPZTay8irdW6rxVCvYrLfZ&#10;OQ0OS5BXT80s2VMyo9FGrcTnzp7rRHIlKZTHbNtb6XW/6O+zHaTQ9OxcTYG1LcMLQMKx1Sao5uMX&#10;FXLknRepfuzknOcucpOT4LpPNLuZ3AzMHHvbo1bqyNSyLqhBco9clKUY8/ltQjF0S8Eori6mtm5A&#10;cgNtcodtZfu7d2X2Ga7DzWwVNtbWaom40SM2Xt19HR17fSJS47SxCTHhQo6UMR2EElJfiZ3v0rSs&#10;DRcC3pum21bxLaokvHzlJ83Jvi2+LZSjVdVztazrmpalcdzLuOrb8PJJclFLgkuCR4yMiY8ADuOv&#10;te5ztjNcb1zrTEr/ADrPMvsmqfGcTxeslW97dWLyVuFHgwIbbjzvtstrddX0JDLKFuLUlCFKLrZe&#10;XjYONPMzLkLWLbjWUpNKKXtb+heb4LidjFxMnOyIYmHbldyrjpGMU3Jv2JfT7FxfAv7+IbwjYHwf&#10;rKXee/odBsXljYQykQjJMe5w/RrExps1VWFLfYNqxzsm1KasMgT/AGNKlxa/tjm/InVZ393Iytyz&#10;lpmlOdnQk+PhO9Txn5Q8Yw/hT40UbR7C7cYu24R1PVFG9rrXDxhZr4Q85+Ep/wAGHCrlYEEVEpgA&#10;AAAAAAAAAAABhd5H5zEDx9c33JBqJMvibyDqGexPcZzL3VWU0lelRena2qdYNkpX4JSZn+wbFtCL&#10;luvTUvDPsP4Ruxb/AAI13d0lHaupN+ODfXxlakl+FlB7wN16bXyv8ToC3VMoOx2vYKWlJKX3Y/ov&#10;Z2RstERmREmRIqENqP16IWfT16C0fdCfp7Fz5LnS0v0r1uP7pWDtjDr3xgx8K3X+jZuS/cLiv2Br&#10;Eonii5JwPaNxV7ZaWrkOd/aUY4O8ddZIp1Se1Ruk43QqaJJGnopwldehdDr92qh1b5w5/kq8/ps3&#10;I/21fgT/AN059Ox8yP5Tsr6L1uX9rQopcDOM+/Oa23m+Juj7ufQ12zv0++23Zuvzm8Op8BwKYmyT&#10;k2bx61lUidV0FvYN/CjOLJmVdSILRdr6mXEWa3RrOl7cwP691KKlOzWNpcOtzmqdMK8nJLi+agpP&#10;lVOtG2NG1Tcef/UemycYXqSuvj0KEHXqnTmot8Fyc3Fc6Mut6V+uF42tdYlCqNoYbnXILKfjtKt8&#10;szHYub4Qy9ZG218p2joNU5FhbVTUm6lXx4sqTZPNNq6OSHll7grlqPd7eGXfdzCuWsSxXhGFuE+H&#10;hWV2M6vzaUU/BJcCxOndo9oYlhW823dyr9OMp3Jw4+NI2pQovJNya8W+ZE55hPAnpvjpoDK+VXEW&#10;yyulrNaHXz9makyu6cyevdxOwsaykPIsDuZEP9diT8fmTkyJ8OwkS2pMJbrzLzC4xMSt67f90dR1&#10;fVYaHr6hKd6qt3YrpfUk30zVelqSVIuKTTommpVjo+/u2Gn6Tpc9b0FzjCzR3LUn1LpbS6oOnUnF&#10;uslJuqq0100l5P8AV45DZTi3KfanG2TcyXNfbW1da51Cx51c2RHi7HwCyo0xbivaNTkGrObhtnZM&#10;zlpS0uYbEMlrX8ZpJd/vVpNi/oljWIxX3uxfUHLhxtzUuD8XSai4+VZU5s6HZfVr9jW7+kSk/ut+&#10;y5qPHhcg1RrwVYOSlyrSNeSMi/tZ7MzZuZxJ06y5Oia6lRNhbJsWmnXCrcgzOI/TYzUrnMKT7S5u&#10;I0sqZ8VaT7kIunyUXRSRiOx2FjOOfqDo8tO3bXnGDrJ09kmlX8xGX735mSpYGnqqxGrlx+UpqkVX&#10;2xTdPz2fV4MvEpwP5Q8Ri5Db7xU96Z5e57lWLS8efzXK8ex7WZYwcZqLRu1WDZHQy5mR2tbaNWT7&#10;lk88j4kyGbMdk0m8/wDnczfm59F17+qdLn91xY2oyUuiMpXOqtZVnGSUU04rpS4qVW+S/e2uxNsa&#10;1oP9bapD7zlSuyi49coxt9NOFISi3JpqT6m+DjRLm5V86+vj44buxosk1hg2eaBzPGMgpcppMk1x&#10;sTIr1CLrH57NlWqnUG2ZGx6J+uOVHb95hhiL7iU+i0qM1Ho2L3W3fbhKzm3bWVjzg4uNy3GPCSo6&#10;StenKtOTbZu+T2q2jcnG9hWruLkQmpKVu5KXGLqqxu+pGleaSRjL5wfFnxhzLVfK7yF5De7Qg7wo&#10;NbY7YQYMXLceh66kWmMQ8ZwTHmZNFLxORbOHMgssNqbbsmzekqLs6GrtPM9td7a1j52DtO1Gw9Nn&#10;ekm3GTuUk5Tl8ylTg6/Z4Iw3cjZWjZGDnbruyvLUo2YtJSirdYqMI/K414qn2uLK23hQ4Cae8hvJ&#10;nY+qd5WGd1mEYdoq92FEk68vqjH71WVRc/1zjdWxIk3OPZLGeqV1GRWKnG0sIX7yGj9wiI0qmHuP&#10;unUNp6NZztMVp5NzKjbauRco9Lhck+ClHjWMfHlXgRF262vp+69ZvYOpO7HGt40ri9OSjLqU7cVx&#10;cZcKSl4c6cS4BxM8EvC7hpyAwLklqbIt8WGwNcllRY/FzTOMTuMac/i/C8jwO1OxrqvXtFNkmiky&#10;iSbPZKbJD5IUfcSTSqANd7nbi3DpV3R8+GKsS909ThCSl8k4zVG7klziq8OVSe9C7Z7d29qtrV8G&#10;eU8qz1dKnOLj88JQdUrcXyk6cedCjzztgO575ReWGPw685UjIObu3sQYrlyG2fnyVbpu8aSx8lx2&#10;M1HTPeb9FKWgmyX6qLoZiym2JLF2Tg3ZOihptqdfL9SpfgK3bmi8remdaiquepXY08/1zj+EvKeU&#10;7xZ8YeZdZkvJHdF7tClzPSmgsxr8eViGW49QYudXicfLc8hPZDEucTvXniatbF/3nG5MYjj+h9DT&#10;3itOyN7a1t6cNH06NiWPk5UHLrjKUqy6YPpalHwSpwfEsnvbZWjbhhPV9RlejkY2LNR6JRjGkeqa&#10;6k4y8W68VwKOPiu4qYDzV5zab46bTlZNB13msTZU3KZeG2tfTZMwxierM0yuoOqsLSpvYTSnMkpo&#10;SHiXFd7oynCLtUZLTZbe+uZW3Ns5Gr4Kg8u27aippuPzXYRdUnF/VbpxXGhW3ZOh4u4ty4+k5rms&#10;S4rjk4NKXy25yVG1JfWSrwfCpc7099dbgZpDberd0Yfk/I2Tluoti4Ts/Fo97sHDJtI9keBZLWZV&#10;RtXEOHrKulS6xdnVNE+03IZW413JJaTPuKu+od290algX9OyIYisZFmduXTbmn0zi4yo3caTo3R0&#10;fHwLC6f2m2xpufY1HHnlu/YvQuR6pwa6oSUlVK2m1VKqquHiVCfNFeRr3yk8tJLkdcePB2PV0klt&#10;S/cNxNFimN1T76FNkhRJkoiGskl+ZPd29T6dTn3t1adrZOAk6t2W1/ClJ/gqQL3Duxu71zm1RK8k&#10;/wCDGK/cNlTrjHjxHXmB4ocY4R4xhmL48cNT6ZSoh0tHBrTjKkodeRINg43abhLWS+nUlH16inWZ&#10;d9fLu36167kpV5VrJutC4GJa9DEtWKU6LcY050okjuY652CjZ9qm7Yf5R8ZscSy8mVVaCtrt59XZ&#10;7DjGQbDvoEZlvoo3PeYcxp1S+pEntcR0Mz69LLdj7bWiZt77MspL9G3F/wBsitne64nrWHZ+1HFb&#10;/SuSX9qyYbhbwE07zZ8KXC7j/vG0zONh8eM5t2LN13a1uN3bd5LzHaFjBjLlW9JkkNyIzCzmQ0+R&#10;x+51xJLJSPwEf7i3TqG2+42o6rpkbbyG/SauJyXSoW0+CcXWsE1x4cjftu7X0/cfbrTtK1KVxY6X&#10;qp22ovqc7jXFqSpSbT4ceZSl5z6Dwvj9zV3zx11ROt7XDtdbRl4FisvJLWBa3TyI5QYymrm0roFX&#10;AenR7J9xp40R2SbUg0mkjSYsbtnVMjVduYur5yjHIvWFOSiml48k23SnFcWV23LpePpW4srScFyl&#10;j2bzhFyab8ObSSrXg+CLnX+jDeOr/hdyi/6SsD//ADTCu/8Axo3d/e8L/Bz/AO1LC/8ABnaX98zf&#10;8JD/ALI7p5bOZLPid4Faa0Fx5uJ0Lad/heP6F0hd3rka2v8AEddamxCgxy/2LOcRXR6uzyerpv02&#10;FHUpmM0dlZlLS2tEVcdfX2Ht5763Rkapq0U8GFyV+9GNVGdy7OUo21xqot9TfFvpj01+aq7G+twL&#10;Y22MfS9Kk1mytxsWXLjKNu1CMZXHwo5JdKXBLql1U+WhWc8RHibynyeZ9nG3tz5jk9BoHDcldjZ7&#10;mEGcmbsPaWx7dpN7Oxihubli2jw5kWNYM2F3azW5LraZsZtpl1yUt+LMm/t9WNl4trT9OtwnqtyH&#10;yQapbtW18qlJKlU6OMIqi4NtpRpKHdh7Gv7zyrmfqNycNLtz+eadbly4/mcYt1o0mpTk6vikk3Ks&#10;ba7XgR8UbVCmjVxZZeV8ZDK7p3bW7/15yQkkKOwVOb2Q223JW+j3DbbbRF9TQTJMn7Ygh90d8u76&#10;v358+XpWen3U9P8A9PjWvEnRdr9jq16X3KvDn6t7q99fU/8AR4UpwKsXmd8NMXx7M4zvXRGR5NlX&#10;HvMcm/habByd6JMy3V2YTIcy2qKyXbVkWvTd4xdxK6X8GacZp2KuMUaUtx1xh6TN3bvuHLdjnpmp&#10;whDVrcOpONVG5BNJtJ16ZRbXUqutaxok0oU7hdvo7UUNT0yc56Vcn0tSo5W5tNpNpKsWk6OipSkq&#10;tpuxB9fbyE5VzF425Jqbb99KyLdHG2Rj9G/k1rIXKuM41jexJTWF3txOkK+VcZLSSqWZW2MlROOu&#10;stwpEl52VKdWqJe6207G39Yhn4EVDTsxSl0rgoXItdcUuSjJNSiuSfUklGKRK/avdd/cGjzwc+Tn&#10;qOG4x6nxc7ck+iTfNyi04yfNrpbblJssBCKyUwAIavP9bqrPFHyYitKfRIvpWnKhl1lfYTaUbv11&#10;czUvq6ks2JNZUPsGREfcp0iP8pqMpD7V2+vfOHJ0pBXX/ibiX0Np/Aj7ulc6Nj5kVWsnaX+Ott/g&#10;TXxILfr8cZa/klwe8o2sLJNWSN41GBavqpM1pUg6nJ6HDtlXGI38ph1BxnGcdynK4U+OXVRm9GV3&#10;l07esmd1dZno+5dEzYdX/dpTuNLxjKdtSivzoxcX7GRp2r0aGsbb1rCn00yYwtqvhKMLjjJ/mykp&#10;L2oig8OfIC04geS3SkrJVz6ClyzMJ3H3Z9bLYRDdYrtgyixRhN6Uk0OV0LFM8TV2szqfVCawyUR9&#10;BvXcHSoa/s7JjZpO5btq/ba48ba6vlpzcodUV+caP2/1WegbwxnerG3cuOxcT4cLj6fmryUZ9Mn+&#10;abMYU2LiFR77RnL39EwzTnCnFbV1qyzOS3uvbDMV91k/4TpZNjRa4oJntoWxNh3eTMWVjIYWptbD&#10;tNBcIlJdI0zz2U0D1cnI3Hfj8ltejar+U6SuSXk4x6Yp+KnJeBBPenXvTx8fbtiXz3H612n5Kbjb&#10;i/NOXVJrwcIvxPKuJvExOgPry8z91ZHWlX57yq19Nzd1cqOqJPjazxi5j47rGrkk444l1uwdk2t3&#10;FcQaSdiXjJGglpPr3td13+te7GnadZdcXBuqHDinckuq417vlg/JwZ0dC0L+qu1Go6jeVMrOtOfH&#10;g1bi+m2vj8015qaPFfqs0sl/lpyPyJDjJQ6vjqzSvtKNfyFyb/ZeHzojjSSQaDZbaxt4lmaiMlKR&#10;0I+p9Mj3vuRWhYdrj1Sy6/CNuaf8pGO7JW29dy7v2Y4lP0rkGv5LPAvsvXbdn5HyrEx1tLx3RWtK&#10;9x1SyWmV8yRkdyl5CSSk2uxNl7ZpPr6o7uvr0LK9m7bhtDrr9fKuP3U6V+4YvvFcU93dFOMMa2vf&#10;Xqf7pcq8XOPtYz46eFlcxFVEYk8c9X5Cwyp/5BqYy7GoWVsyPc9140lMbuieJBq7miX2GSTSaSr1&#10;va6727tRm3VrLuR/Rk4/gpT28ywWy7Ss7S06CVE8S3L9KKl+GtfYZ5jVzZypl9ri7YY1Bw9xxTLy&#10;pVrsnaV2y+ns9htjH8YxaBJZc6qJz3n3MlaUjoRp7W19TI+nWduxttvUNQvfZjZtr9KUn/asgzvh&#10;cSwNPs/aleuP9GMV/bIy8+s5QnUeNuRYG826WU8htpXxNoa9tUYo9Pg2Mey6vuV77ijxw3CX0Lol&#10;wk9Py9TwHeS76m8FD8jEtx/DOX9sZ7s7a9PaDnX6+Xcl+CEf7Uqv+eCxbtfLByunqZW00dpqmvUy&#10;lwlOGnHtH6zxt1xLht9qTlLp1OpLtPsJwiPu6dTm7thB29i4MK8em6/0r1yX4K0IT7mzU98506cO&#10;q0v0bNuP4aVJVvGX4KZvNLEKXmZz5z3Yb9PtJiDkWBa6q7I67L8xxONHjV2N5LnGUWcCXIqMQtKK&#10;A0mmratllx2oKI8zLjR/bYXo+8u5sdu5EtvbWtWlcsNxncarCEucowimqzUm+uUm6T6k4t1a3fZ3&#10;bOW4ceO4d0Xbrt30pQtp0nOPKMpyadIOKXRGKVY9LUkqJzJZ79dfxc5djD9Fjepc41ZbuxTaRmeF&#10;be2Ha37cno17c34WyL3PcWJaVtmam0VzbSicUXaREjsj3F7t72x7yu3r9q/br9Sdq2o+6tuMJfxq&#10;/hrIOV2m2Xfsu1ZsXbFyn14Xbjl76XJTj/Fp+ClHTmzxW2J47eXWYaRm5Y9PvdaXOPZXr/ZGOKn4&#10;9KuaOwjQcmwvLa448hM/H72KhxCZDbEhw4NnGdQzIdS2h9dldt65ibt0C3qUbdLV6Mo3LcqSSkqx&#10;nF+Eovwqvmi1VKrSrbuPRMvaevXNNlcrdsyjKFyNYtxdJQkvGMvOj+WSaTdE3sreD27LPkbw+42b&#10;wvX2JOSbI05guQ5ZJixVwYkjMl0cWJmD8KG420qNCdyeLLUyjp0S0aSIzLoZ063LpsNI3BmabaTV&#10;mzkTjGrq+jqbhV+fS1X2lwNt6jPV9Aw9SutO9ex4Sk0qLrolOi8F1J09hrfvGpAezryZcOXI1f7y&#10;pXK3V+XnCVJbQcaPQ55AzGQ8b7jkVDqquNVqe7S/M8bXalCjUSDt9vGSxdmagm6UwbkK+fVBw9vO&#10;tPZUqNs+Lyd46e4qtc63Kn5s1P8AAlX20L/Xln5yr4B8Ns329j6ojm1cmnwtaaYiToxTYRbCyaLY&#10;SWr2fFXHlsOwcQx6qn2vtvtnFlSYjMR00lJIxVjYm2f9qdw28C7X7jBO5ea4P04tfKnw4zk4x4cU&#10;m5L6paPfW5f9ltv3M+1T79Nq3ZTVV6kk31NceEIqUuPBtKL5lGPxucAtveWXk7lZ5Znd7Dw2hktZ&#10;9yH3JdSZeSZS4WSWcpcSorJFo5KXaZ9nc2NLOM9OcNllmNLlue+qOUaRZfeG6dP2JosPQtReRJdF&#10;i0kox+VKrdKUhBUqo8W3GKpWqrXtDa2fvrWZ+vdkseL67911lL5m6JVrWc2nRy4JKUnWlHc3xDwD&#10;eKvFsbg0E7jdIzWZGhtxZ+V5ftXbbuSXbyGvaXYTjx7NsdoYMx5JdVFWwIDBK/MltKupnXjI7p74&#10;v3ndjmK3FuqjC1a6V7F1QlJr86Un7SwmP2u2RYsq1LDdySVHKd271P2vpnGKf5sYr2HUKPwA8Gdc&#10;b+01yH0We0NPZJpvZOIbCrsRrszkZngt7/Cl5Guv0mzZzpm+zJo53xiY+Q3dF2NqV3tOqMjLsXe6&#10;m5szSsjSdT9HIs5FmdtzcOiceqNKro6YcK1p0fFHBa7W7aw9Ux9W0z1se9j3o3FFT64S6XWj6+qf&#10;HlXr5eDK/H2m7AnOdWkKr2jI4XEzFbA3+/qThWe4d0xiaJvtI0mydSZ9ep93udOhdPWVeyMKbZyb&#10;nnnyX0WrP9kivvXOu5saHlgxf03b39gs0+DigfxvxVcQa6REKE5IxTOr9LJPNv8Aexle3th5RGl9&#10;7bz6UnYRrhD5o7iU2bnYpKFJNJQ13Luq9vjUJp1SuQj+jatxp8KUJj7bWnZ2RgQao3Ccv0rtySfx&#10;rUov+VZ2uy7yk8uo0KSpUSZyIucbfkEy6hTMuul1+OWyUtvJaUv4ljDeQRl+Rzs7kmaTJR2Y2Op4&#10;+ycCUl8yxFL4NOS+lNFat7uF/eueov5XluPxTUX9DTLmeqPrreMLXNUxDyjWOebrtGlqdPINnbSy&#10;6HNU4suik/pur5ut8eXGQXoht2G92l0MzUv8515zu7e9MyblZvWsaH5Nu1Br6biuSr7miwmD2m2Z&#10;iQUb1m7kz/KuXJp/RbduP0pny70+ux42Np4hYVGu9dZNx9zBcd06jOMAzrNMhKNPQw6mv/WMV2Hk&#10;WVUVrTtSXCXJYiprZklsjQmY0rscR+6Z3a3hg5CuZd6GXj14wnCEeHjSVuMZJ05N9SX5L5P51LtN&#10;tDNsO3iWZ4uRThOE5y4+FY3JSi1Xml0t/lLmUtdra/5MeIbnO/S1uRP0G1dI5TX5HhOa1LctjHs+&#10;xCwaKZSW6Ypve1aYtmWPSVRbWtccebT7kqvk9VtvJKxWDlaNv7bKuTgpYOTBxnB06oTXBqvhKElW&#10;MuH2Zrg0V4zsXWNhblduE3DOxpqUJqvTOD4p08YzjwlHj9qD5M2UXFbkBjnKjjnpvkNirLcOp2xg&#10;lLlS6pqaixKgun2Ti5NjDk9ttpubIxfJYsuuddJCCW5GUfaXXoVPdc0q9oer5Gk33W5YuuNaU6lz&#10;jKnh1Rakl7S3+iapZ1vScfVbHC3ftKVK16XylGvj0yTi37CK/APr88Gouw882/v6NmXJfY+xM+yj&#10;YV07mN3MwzB4NtkmR2t+pqpwzAJlK89HbKyJt9u0sbNiStvv9ptKvbLd8vuruaWJawNKdvDw7NqN&#10;tdCU5tRio8ZzT8uHTGLXKr5mk4vazbUcu7n6ormZl3bsrj624QTlJy4Qg158eqUk+dFyM8YnjR8e&#10;cKpTTNcJeLjsZDaGkTJ2kNe2d8lLZIJCk5PY0MrJCdQTZdF/L7yPqfX1Prq8t5bslc9R6lm18leu&#10;KP6Kko/gNmjs/akYemtNwqebs23L9JxcvwlKr7AfBjjVwr5B6tRxxjsYZWbawW1yzJNRNW0q1j4f&#10;Mrr96qi5DRnaTptvX41li0SG2YrqnGWJVfIJhaWTRHYsb2q3NrG49JvvV27k7F1Rjdol1pxq4yok&#10;nKPCrXFqSqq8XXbuntrR9u6rYWkJW4X7TlK1VvoalRSVW2oy40T4JxdOHBWjPr9bOyTZfjB0qjJ5&#10;kuyla7vM/wBY1dhPlqly3sbxnJ5cjHIalqQj2YlBUWrVZEaLuJqFCZT19PSFO6uFZw96ZLspKN6M&#10;LjSVF1Siup++TTk34tsmntZmXszZmMrzblalO2m3V9MZPpXuimopeCSKgPnpdZtfLZysVCdS62/N&#10;0pXodMloR8qv4+akpZzZ9yCX0jWUF1pRkRkZoM09S6Gc+9r07ew8Hq5pXn8HfutfSmmQJ3Oaub7z&#10;unk3ZXxVi0n9DTRsWNKVTlDprUlG86h92m1lgVU6+2lSW3nK7FaqGt1tKvzJQ4pkzIj9SIxUnUpq&#10;7qN+4uClem/pk2Wz06DtafYtvi42YL6IpHpo6R3AANX/AOVZ2uy7yk8uo0KSpUSZyIucbfkEy6hT&#10;Muul1+OWyUtvJaUv4ljDeQRl+Rzs7kmaTJR3S2Op4+ycCUl8yxFL4NOS+lNFMd7uF/eueov5XluP&#10;xTUX9DTLmeqPrreMLXNUxDyjWOebrtGlqdPINnbSy6HNU4suik/pur5ut8eXGQXoht2G92l0MzUv&#10;8515zu7e9MyblZvWsaH5Nu1Br6biuSr7miwmD2m2ZiQUb1m7kz/KuXJp/RbduP0pny70+ux42Np4&#10;hYVGu9dZNx9zBcd06jOMAzrNMhKNPQw6mv8A1jFdh5FlVFa07UlwlyWIqa2ZJbI0JmNK7HEfumd2&#10;t4YOQrmXehl49eMJwhHh40lbjGSdOTfUl+S+T+dS7TbQzbDt4lmeLkU4ThOcuPhWNyUotV5pdLf5&#10;S5lLXa2v+THiG5zv0tbkT9BtXSOU1+R4TmtS3LYx7PsQsGimUlumKb3tWmLZlj0lUW1rXHHm0+5K&#10;r5PVbbySsVg5Wjb+2yrk4KWDkwcZwdOqE1war4ShJVjLh9ma4NFeM7F1jYW5XbhNwzsaalCar0zg&#10;+KdPGM48JR4/ag+TNlFxW5AY5yo456b5DYqy3DqdsYJS5UuqamosSoLp9k4uTYw5PbbabmyMXyWL&#10;LrnXSQgluRlH2l16FT3XNKvaHq+RpN91uWLrjWlOpc4yp4dUWpJe0t/omqWdb0nH1Wxwt37SlSte&#10;l8pRr49Mk4t+wivwD6/PBqLsPPNv7+jZlyX2PsTPso2FdO5jdzMMweDbZJkdrfqaqcMwCZSvPR2y&#10;sibfbtLGzYkrb7/abSr2y3fL7q7mliWsDSnbw8OzajbXQlObUYqPGc0/Lh0xi1yq+ZpOL2s21HLu&#10;5+qK5mZd27K4+tuEE5ScuEINefHqlJPnRcjPGJ40fHnCqU0zXCXi47GQ2hpEydpDXtnfJS2SCQpO&#10;T2NDKyQnUE2XRfy+8j6n19T66vLeW7JXPUepZtfJXrij+ipKP4DZo7P2pGHprTcKnm7Nty/ScXL8&#10;JSq+wHwY41cK+QerUccY7GGVm2sFtcsyTUTVtKtY+HzK6/eqouQ0Z2k6bb1+NZYtEhtmK6pxliVX&#10;yCYWlk0R2LG9qtzaxuPSb71du5OxdUY3aJdacauMqJJyjwq1xakqqvF127p7a0fbuq2FpCVuF+05&#10;StVb6GpUUlVtqMuNE+CcXThwVoz6/Wzsk2X4wdKoyeZLspWu7zP9Y1dhPlqly3sbxnJ5cjHIalqQ&#10;j2YlBUWrVZEaLuJqFCZT19PSFO6uFZw96ZLspKN6MLjSVF1Siup++TTk34tsmntZmXszZmMrzbla&#10;lO2m3V9MZPpXuimopeCSKUfmF6f5zjmZ16mX9Mdl1Ij6H0/Sajr0PofQxY3t/wD7mad/k6/Gyuu/&#10;/wDfLUP8of4kTa+KHwFYlyT1TjvLXnJfZvYQtse1m2udWUF+5UTsgxS0VIkxM32flLsWZdzE5yh9&#10;NhXxK2RFd+EpiS/McOSuIxG++e6V/R86eg7ajaUrHyXLko1UZLnC3GqS6Pqyck1WqUV0qTkbY/a+&#10;xrGDDXdyyuON/wCe3bjKjlF8VO5Kjb6/rRUWnSjcnXpVjLh94seKXBTaebbV44wM+xSZn+FRcIyD&#10;ELXNH8lwxcOHbwLmNbxYtzBk5AxeMyYJoSs7FUcmpDxEz1USkxHuDe+ubnwbeDq7tTjauOcZqHTO&#10;rTTTafT08fya1S4ktaBsnQ9s5tzO0hXYSu21CUHPqhRNNNJrq6uH5VOL4GJmAfX54NRdh55t/f0b&#10;MuS+x9iZ9lGwrp3MbuZhmDwbbJMjtb9TVThmATKV56O2VkTb7dpY2bElbff7TaVe2Wdy+6u5pYlr&#10;A0p28PDs2o210JTm1GKjxnNPy4dMYtcqvmYPF7Wbajl3c/VFczMu7dlcfW3CCcpOXCEGvPj1Sknz&#10;ouRnjE8aPjzhVKaZrhLxcdjIbQ0iZO0hr2zvkpbJBIUnJ7GhlZITqCbLov5feR9T6+p9dXlvLdkr&#10;nqPUs2vkr1xR/RUlH8Bs0dn7UjD01puFTzdm25fpOLl+EpVfYD4McauFfIPVqOOMdjDKzbWC2uWZ&#10;JqJq2lWsfD5ldfvVUXIaM7SdNt6/GssWiQ2zFdU4yxKr5BMLSyaI7Fje1W5tY3HpN96u3cnYuqMb&#10;tEutONXGVEk5R4Va4tSVVXi67d09taPt3VbC0hK3C/acpWqt9DUqKSq21GXGifBOLpw4K0Z9frZ2&#10;SbL8YOlUZPMl2UrXd5n+sauwny1S5b2N4zk8uRjkNS1IR7MSgqLVqsiNF3E1ChMp6+npCndXCs4e&#10;9Ml2UlG9GFxpKi6pRXU/fJpyb8W2TT2szL2ZszGV5tytSnbTbq+mMn0r3RTUUvBJE04jkkQACnD9&#10;siXHdl8DoLbhKlwY/JiXKZJKurMe0d0GzXuKUaSQZSXKeSRERmZe0fUi6l1sH2Ki1HVJP6reOl8P&#10;Xr9FV9JX/vlJOWmRX1kshv4+hT8T+glK+udSPVHi/wBbyXnmnSv9k7bu2Utksjjsqyx6qSy6aiLu&#10;d7qpSzMvQiWRevTqNJ7uXFc3reSX1LNpfxa/um69pbbt7Mstv6966/41P3Dtme+CziFvXlFuDlNy&#10;YsM83bkW0snZt4eBOXT+v8Axilr6mlp6WnWnCX67Mb6wrYlMltUxdvHZfaV2ri9SNauDF7m6/pmi&#10;4+iaMrWNZsQo509Scm22389YRTb5dDaf2jnyu2mganrWRresO7k3b86qFeiEUkkl8lJyaS59STX2&#10;TMDH/GL47caqE0kDhLxjmwm2fYbdyXTeD5lattdFp6Ivcup7y8Qou8zJRSCUR9D69SIy1+7vTdt6&#10;56k9SzVL97enBfowcY/gM/a2btOzb9OOm4Tj++tQm/0pJv8ACVXPsU+PHiTxVotMbr4/Y7T6iyrZ&#10;uZZLjOTato5jyccyWHW1UW1ezLGaCZNe/h1WPyZLESezBQmvWVhGUTTDpLVIm/tJuzXtcu5GnarO&#10;WRYs24yjckvmi22uiUkvm6uLi5fN8suLVKQl3Z2poWiWsfUdKhHHv3rkoytp/LJJJ9cYt/L08FJR&#10;+X5o8E61ke+rjs7JMo4cbl1rcTJc6l1ZvB17E/ly1Ppqa3O8Zrbiyoa2OaCTCq276vlWBIJSu+XZ&#10;SFn07vXUO9mFZsbhx8y2krl/G+ai5uEmlJ+b6Wo+6KNu7LZl69t/Iw7jbt2Mn5avkpxTcV5LqTl7&#10;5Ms2iGSZAAKz32l7BCeC2lab21e7J5VYvdpe6l7aWqfU+36x1g0/zjcecyVtST/AiaV19TITJ2Sg&#10;/wDabJueCwZR+m7af9qQ73ql/wDm1j2/F50X9Fq6v7Yjx+vByv40cMdI8k9gck9qtaxp9qbg1pgG&#10;MTbDEs1vKd63w/Dssv3mplxiWPZBDpXJUTKVGk7A4jS0x1e2twyWSNs7s6FrO4tSw8XR7HrXLGPc&#10;nJKUIuk5xjwUpRbo4/Zrz4peOqdqNc0fb2m5mVrF/wBG3fyLcItxnJVhCUuLjGSVVL7VOXCpYG2J&#10;5yvF3rqlftn+UmO5lLTFlPwMe13jWaZhdWz8Vv3CgMLr8eKkrJUo/wArS7KbBjKV6G6XqYirE7ab&#10;1y7itrCnbjVVlclCCXt4yq0vHpUn7CU8vuVsvEtubzYXJUdI24zm37OEelN+HU4r2lKLyn+R/OvK&#10;TyGxSXi+HX1Fq/CPmYZoXVqYqbjMZUjKbKCizv7mPTrsvmZ7n8uBXtuwa9bsaOzDiRGTkOsuTJdj&#10;tkbQxdk6TON+5CWbdpO/drSC6U6RVaUhBOXzSo23KTomoxrrvbd2TvXVYSsW5RwrdYWLdKzfU1WT&#10;pWs5tR4RqklGKq05SuK+PvhLd8EvFDn2ss4iohbYzrWu4du7br25LE1ujzHLNduV8bFkSoy34zj2&#10;K4nQ1sGX7Dz8VdkzKcYcW04hR193XuS3uffVrNxnXBtXrVq06U6oRuVcv4UpSkqpPpcU0mif9q7c&#10;ubZ2Pdw8lUzrtm7durnScrdOn+DGMYuja6lJptM12mv6LNMszXGcN11Et7HOs5t4eB4tUUT6o9rf&#10;XGcOFicbHIikuse6rJP1g4CmlLSh5Mg219UqMjtrl3caxjTyMtxWNai5ycuUVD5nJ/m06q+FKlTs&#10;W1kX8iGPiKTybslCKjzk5/Kor86vTTxrQvPcSPrR8SsD1rSSeV8zKt07jtqiK7lsWgy6zxTWmK2j&#10;qjlPVeGxqSPU5JbFXk4UVywsZakzfa95uHD7zaKs+vd49eysyUdCVvG0+Mn0uUFK5JcqzrWKrz6Y&#10;rhWjlKlSyug9ntCxcOMtcc8jUJRXUoycbcXzpClJOnLqk+NKqMeRiF5Wtx4t4euM9B44OD2Z7Ax+&#10;53nZ5ft7OMhyPJm7vK9aavytbOMKxTCruJT1DtS3nd1j03skm47YwGIkoyWpc5l6Pntjaff7gazL&#10;d+5bdqdvGULUIxjSNy5H5uqabdehSXDhGTceHytPAb41CxsDR47R23cuwuZLndnKUqyt25fL0waS&#10;p1uL48ZRSlx+ZNYeeGDwg1XNrFT5PcnLS/pOP53M6o17heLzk1eR7asaCf8ADyC5sr5UeUqjwGtt&#10;I71YZRSKynzWZKUuwkxkuSdh7idyZ7bv/wBS6LGEtV6U7k5KsbSkqxSjw6ptUlx+WKceEq0WA7ed&#10;t4bjsf1zrMpx0rqatwi6SuuLpJuXGkE6x4fNJqXGNKuylfeAvxTXWPyKGJxiPG3Vx1Mw8gods7n/&#10;AIgrHjacZbmx5V1sG5hz5DJOGokz48xhSyJS21GkukO2u6W+bd1XZZvWq8YytWel+yigmv4LT9pL&#10;93tfsi5adqOF0OnCUbt7qXtq5tP+EmvYU9/Kx40M48VO89f5LrPO8qutUZtNlZJpXZiZh0+e4pku&#10;GTaybMx/ILTHE1aYOWY27OhSodnDRDbnNuE9HQ06zIZj2A2NvLG3xpl2zmWoRzraUb1ulYSjNNKU&#10;VKtYyo04urjydU03Ae99nZOyNStXsO7OWDcblZuVpOMoNNxk40pKNU1JUUuaSaaV0Hw7c7LDnxw0&#10;xfYmaSI7m4tf28zV24FR2I8Nu1yiihwZ1ZmEeFHRHZZYzDGrOJLf9plmKi0+YwwgmmEiuvcDbENr&#10;bhniY6f9X3Yq5a8aRk2nCr/IkmlVt9PS3xZYbYG5p7o29DLyGv6wtSdu74VlFJqdP38Wm6JLq6ku&#10;CNeHyGs7TWvMHeNtgOUWcG4xLfuy5eLZjjlk7W20efCzi6VXX1HbVTyZECUl4kvR3ozpOtH2qbc7&#10;iJYtnpMIZm38a3lQi7dzFtqUJKqo4KsZJ814NNe9FUNWnPD1/JnizkrlvKuOM4ujqpukk1yfimnw&#10;8H4lrDxkfXV0reaZw3dnOyDlOZZrsekr8qqtKVuR3eE49h2L38SHZ08bNp9AunziXnL0NaXJLEew&#10;r2q031xnW3nkG4iDt5929Rtajc03bDhbxrMnF3nFTlOUW0+hSrBQrwTcZOVFJNJ0c37N7Tadd0+3&#10;qO5lO5kXoqSsqThGEZJNdbjSbnTmlKKjWjTaqsVPOR4WtG8RNO1PKfifDybF8Nr8wqcQ2Zq20u7T&#10;MKeir8kbks49mON3+RTJ2UQ4sS5itV86POl2Kn12Ed1txn2nieznbTuLqev6hLRNdcJ5Dtudu4ko&#10;OTjTqhKMUottPqTSjTpaadVTCdye3em6Dp8db0NThjq4oXLbbmoqX1ZxlJuSSa6Wm5V6k01R1hb4&#10;iYfym5yXeofHNrrObpOsbnaN5s0semOPO4bhM2TQQIWabLyBppbK5MPHMUo1qixXHST8l91mGlMu&#10;ydJ+RdfyNE2zbyN3ZdqP32NiNvqX15rqbhbj7ZSlxdOSTl8sFSO9Bx9b3Lcx9pYlyX3KV+Vzpf1I&#10;NxSncl7IxjwVebaj803W6Drn64XjYxTWrGIZvh+f7Rzldelqw21bbGy/GL9uzdbL5k2hxfFLiuwe&#10;BCJ41fFjz6+2Ww12pcefWRuqrtl93t4X8x5GNctWMavC0rcJRp4KUpJzb83GUavkkuBYbE7R7QsY&#10;ax8m3dvZNON13JRlXxcYxagl5KUZUXNt8SmP5M+Fb/j45g5xoinyC3yPEIEehzXWGV3DLEW9scOy&#10;OIifWFarhMxYL91j9k1JrpMmM0yzJfhKeQ0yTnst2H2buNbr2/a1O5CMMhuULkV9VTi6OlauklSS&#10;TbaTo26Vdet47de1dfuaZbnKeOlGduT4ScJKqrSirF1i2kk2qpKtFsVPHhuHIN48FOLG3s3s5Njl&#10;OVaRwuZl1/auIKZdX9TUopb/ACOyeN1xv5N3Y1Ts15XcRdzxn0SX5SqTu3T7WmbnzsDGio2LeTNQ&#10;iuSi3WMV7EmkvcWy2nqF3Uts4Wfktu/PGg5SfNySpKT9rabfvKH/AJTOfW3fKBy6Z1prGVcXmmab&#10;YreuONOrqZa2GMuubO0axSszedEkfBTY5hsSwdSuKcpKTrIcpuG2f5X3pFntkbWwNlaC8zNUY6jK&#10;z6mRcf2El1OCfGkLa50+s05PwSrLvXdGfvTXvueE5S0+N708e2vttvpU2uFZ3Hyr9VNRXi3ZR4Xf&#10;W84fat1xSTOXFNM5EbmtK2LLyiO1mGYYprHELV1JuvVGGwMOtMTvL5ivS8cZydbyHkTlNk+3Dh9S&#10;bRD24u7+4M7MlHQZLE06Laj8kJXJrzm5qSjXmlFLp5OUuZL+3e0WgYWHGWvReXqEknL55xtwflBQ&#10;cZSpybk31c1GPI7fyl+uFwP2zg9q1x9x+7417Pjw338cu6XLcvzHCrO2bYJuJDzLGs5ucolop3uw&#10;kLXTyK99lZ++aZBktl3r6J3e3PgZMXqs45mE38ycYQml4uEoKKr+epJ8uHNdjW+0e2M7GktKjLDz&#10;UvlalKcG/BTjNydPzHFrnx5OqRwV5Wbv8R/OuwoszO4qcex/YL2ouT+tG5Dk+ru8bpciep72ygQW&#10;VuV9pkWIue9Y0E+OZG8ojabkfCmyUvTlufQ9N35thXcbpldna9XGucmpONYpvmoz4RnF8ubXVGNI&#10;P2zrmpbE3M7WR1RtQu+lkW+acVKkmlyco8ZQkufJPpk67BrmJytw3iTxP2vyktlxL+lwfCUXmKwm&#10;JC3IeYZLkTkKn17TNS4KJLya3JMmuYLT0plDvxobrkntUhsxVPb+hZGva7Y0S3WNy7cpJ+MIxq7j&#10;o/GMVJpOlWkvEtTuDXMfQtDv61cpK3at1ivCcpUVtVXhKTim1Wiq/A11OhNO8nfMhzklU9xmblrs&#10;PZdha57tLZWRJlzqXXeBVsiKi2t49Mw8k2KWjalxKqjp4yo0RMh+FBQuLHP3WrbapqGi9vdtK5bt&#10;9OJZShbtxoncm60VfOVHKc3V0UpfM+Dqbpen6z3A3I7dy51Zd5udy5KrVuCpV08o1UYQVFVxiulc&#10;VdQ1P9e/xg66xGtoMn0rdbjyKOwlNpnmwtj7CjXVu+f53Ffo+EZNiOJVkZDqle0mPXpeJsyS468a&#10;SUK553dfemXfd2zkxx7LfCFu3bovjOMpP21lTySLEYParZmJYVq9jyyLyXGdy5cq/hCUYr2UjXzb&#10;Og7W+uJ47MxerrXVdVs7j7kNNYRLStkYRn9zl1I9MiSWJKSuKraT2a2cqKamjMkRLGApCzLtWSC9&#10;s+3g93t246dvOlZy7Uk0+uChKjXg7fQk/fGXurxOrndo9p5DU8KN7Fuxaa6JuSqvNXOtte6Ufo4E&#10;d32x7Am6bglVe0ZnNs+SVgT/AH9CbKsi6KjG0bfaZqN47Yj69S7fb6dD6+m29ioVuanc8o46+l3v&#10;7BqffKdLemQ85ZD+hWf7Jm99Yygfp/HLkli7EKM3lfJrZl/GeJ5t39QYj4bq/F1SzQh5xUY0Scbc&#10;Y7FJbUZMd/aaVEpWtd57qubuhBOrhhW4+757kqfxq/E2Ts1advaU5tUU8y5Je35Lca/xafAgy+wH&#10;5LM05Echcu4g61yWVXcfNF5IeL5TW1b7sdrZu3sdkLj5NZZC6SGFzKXCb0nKyuhGbkX5MJyf3OKe&#10;YKNJnarZ2NpOk29fzIJ6rkw6ot/9Hal9VR8nOPzSfOjUeFHWNe6e8MjVtVuaBhza0rGn0yS/6S7H&#10;6zl5qEvliuVU5caqknnjb+uPo6t1Ti20eetNebC2fmlRFvv6FIeTZBiGHa2rrSPHm1lPk0/Ep1Fl&#10;eQZ5BbNKp5NWEesivrciEzLS18p7S94d3dTnnTwtryjawrcnH1nGM53GuDcVJSjGD+z8rk1SVY16&#10;VuW0O0mmwwYZu54yu5tyKl6KlKELafFKTi4ylNfapJRTrGkqVec28Pru+NXaOH2NNr/WeRaCzBcV&#10;aafO9f53m167CmNpdXC/VMX2BkeVY7bVhSVkcltpqFMfZ6tolsmSFo1nTO7W8cHIVzKvQysevGFy&#10;EI1XjSUIxknTlWqT49L4p7LqXafZ+bju3i2Z4uRThOE5yo/CsZylFqvOlG1w6lzVNr5vJ/ws+QGz&#10;rq63TG2DprIo0SybhS5jeEbg1jkEevuWYNmylKkWOJ51jEmO6ptxtcmsmdi0kxYwkKZsJ06L3F2r&#10;Gc41xMiFVVLrtXI1VV5ShKq8pLhxhJ1r91a1273S4QlTKx50dG+i7blR0fnGcWn5xflOPDZIa23f&#10;iO2tB4fyGwf37HDM61hWbSoGH1NR551drjiMhaqrAmzkNwraGSziym/zmxJbWg+ppMhUDM03IwNU&#10;uaTk0WRavu1LyqpdNVyqnzXmqFvMPUrGdpdvVsarx7tlXI+dHHqo/Jrk/J1NUJqtWyYez8YrtPuZ&#10;KW1ba8Th+Blha328pmZLlinMTh1+PHFQucVtbfqyo0b45okk88k2lJWSTF5s77nLCnPUOj7jGPXP&#10;r+qox+ZuXhRUq68KLjwKPYP3yObCGB1/fpS6IdH1nKXypRpxq60VONXw4l2Phb9Z/jPg2EUl/wAz&#10;rHId1bStYEaTkGDYzlVvhurcVdfQ087SQrLF3afN8lsYTnc09ZFZQY7pejUVHb7ztcdxd5NZycmV&#10;rbqhjYMX8s5RU7sva1KsIp81HpbXjJ8lYvb3Z3RsbGjd3C55ObJfNCMnC3H2JxpOTXJy6kn4R8X3&#10;/lj9a/hXsXXWRK4twcl4/wC2IFXJlYS29nOV5trm3uWWmlsVGZxc6mZflbFZarYU18yDYIdgOSPf&#10;9iU20URfU0LvDuPEy4f124ZeA5Un8kYXEvODgoRqudJRpKlKxb6l2tc7Qbdy8Sf9SqeLnKNYfPKd&#10;tvympucqPlVSrGtaSS6XUd8b27M94geQfQWTR5s7GJdbuSg1btGoWcw0TsLynJ4mGbDxy0r4S1Is&#10;VtQJTrkZDiHm2LKNHkpT7jDakzzvDTcXX9qZVlpTi8eV22+HCcYuduSb5cUk+VYtrk2QRtDUcrQN&#10;1Yt5NwksiNu4uPGEpKFyLS58G6c6SSfNI2kApQXTAAAAAAAAAAAAAAAAAAAAAAAAAAAAAAAAAAAA&#10;AAAAAAAAAAAAAAAAAAAAAAAAAAAAAAAAAAAAAAAAAAD4LVyrZq7J68cgNUrUCY5cO2q46KturRHc&#10;VYOWS5hlERAREJZvG6ZNk2R935eo4cnCx9Sx7mnZdqF/FvwlbnanFThchNOMrcoSTU4zTcZRaakm&#10;000z6hfnizWTbm7dy21JTT6XFx4qSkqOLi1VOqpSpVt8k32Ote6jVe6c4INUG19hRfl1FvvK0jnP&#10;1PiD6G1RV/wDXIWyWybmE6ZqamrNGPtrbQtH6mytSEznszs/kZcLebuRSxsFJdNiPy3JJclP+9Rp&#10;w6V89OHyNEJbx7u42FKeDtrpyMzipX5cbcX49C/6SVftP5K8fnToUw9w7p2vyBz+72lurP8AJ9l7&#10;AyF0nLTJ8rsnrGe42hTio8CIlXbFq6iCThpjQorbMOK3+RltCCJIsVp+nYOlYscHTrULOLDlGKov&#10;e/Ft+LdW+bbK86hqOdquVLN1G7O9lT5yk6v3LwSXglRLkkjziJElT5UaDBjSJs2bIZiQ4cRlyRKl&#10;ypDiWY8aNHZSt1+Q+6skoQkjUpRkREZmO3KUYxcpNKKVW3yS82dOMZSkoxTcm6JLm2S0cZvB55HO&#10;Tia20qdHS9RYZZFGdbzjfctzWdamJLInI85jGJsOdsi0gvxz91t+FRyGFt9pkv8AOju0TWe5W0NF&#10;rC5krIyF9iwvUdV4dSatp+FHNP2G9aP233drNJ28Z2Md/bvv01R+PS07jXjVQa/AWBeOn1ZNJY4i&#10;tuOUPIDN9m2jfbImYdqmsga7xFLxGRHXS8jukZRlN9XmkjM3ozVE+ZqIiJJJM1xVq/e7UrzdvRcS&#10;1Zh4Tut3Je9RXTGL9jc0SnpPZTTbNLmtZVy9PxhaStx9zk+qUl7V0P8AdmO1d4+fGJxHREcxHj5o&#10;jHb2sQ0uLf5xAjbJ2A060Rd0uFd7Bk5ZlkV91RdyjiLaT1PoSSLoRV539+0Pom3uuO+t04uFOlXY&#10;lkwt3GvZjWmrk17rciZdsdo8e70vbmiSvNcrnpSuUf8A6651KP6SMg7nlnqqmR8akj3t+TKCajlW&#10;1aK6vSlpJJbQS7R6BIZZJJESe2OroRfh0FR9zftz9mtHlK3osdU1e9xpKzYVm037Z5U7NxJ+asyf&#10;sJv0zsbvHLSlmPFxLfipz65JexWlOPwc0eVWvNKxX3JpMDhRiL0Q9a3b83u9Feqo8SBA7PUy9CdV&#10;6Efr6+kH61/zCNWuVjt3bOPaXhLJy53a8HxcLVmzTjTgrj4J8ePDd8L9n3FjR6jqVyfmrdpQ/jSn&#10;Ov6K93Dj0eXy/wBpSDV8eDiEBJkpKfj1Vi6tPUzNKzVLuZKVOJI+n80kn0/miOc79vDvPlOX3XG0&#10;HGi00ujGvya8nW7lXE5L3KLp9U2Ox2J2ZaS9W7n3X49VyCXu+W1Hh8a+041HLHbqVJUcrH3CSojN&#10;C6RskrIjIzQo0PoWSVF6H0Mj6fgZDEQ/bf76wmpSvaXKKadHiRo/Y6TTo+To0/Jpnbl2S2M00oZS&#10;bXNXnw9vFNfSmdkrOY+wI6kla49ilkyR9T+OzaV0lRdTMy947GawXQuhF+5/Z69Rt2j/ALffdDFm&#10;lrWlaJl2E+PpxyLFx/wvXuwXkv1XvqYjM7CbYupvCys2zP8AfO3cj9Hpwf8AG+g9rxXl3gV2tEPK&#10;aizxVx8ibXIV2XlORLI0qS+/GZYnJSrr0/8AFFJ6GfcZEQsTsf8Abu7a69fhibvws3Q8ibS9Sqy8&#10;aL/fXLUYX1xpR/dnFcXKUUquPNc7FbkwISu6Res51tfZ/mrj90ZOUH/hE/JMwC5q+Engvzrx+wzf&#10;A6Oj0Vty0TJn1m3NM1lVEory0f8AdccVsHAYCoOM5aiRLeNyXIa/TrxbxF3Tu0ltL9EO3neu/d06&#10;xquh59jWdr3Uuhxuq7FpeFu9FycJR5ODqoOsXBSXCrG9O0ulZ1+5j5eNPTddi3WUYdDr/wBZbdIz&#10;T59SpKXNTa50TubHBHkPwG2q9q7fWK/DRO+XKwjP6P5c/X2yKWI6227bYffvxInyVxffa+ZBkNx7&#10;GAp5spDDZOtKctrtvc+k7pwfvulzrSinCVFctt+E41fPjSSrGVHRujpVnce2dW2vnfctUhStXCaq&#10;4XEvGEqLlwrF0lGqqlVVw3GwmvgAAAAAAABZW+sbyYl625kZpxxtLFaMW5H6+sJVPXLcUbf9JmqY&#10;0/K6mQwhajaY+Rga8hQ/2kS3ltRyMzJtJCHO8+jRzNvW9Xgv1+HdSb/6u61F/wAf06eVX5kwdmtY&#10;lh7guaRN/qMu02l/1lpOS/iepXz4eRa05g4sirzimydhvsZyioNmUoi/slnRrajOuGZERF3V0mKk&#10;uvUz7DP/AFP58v289lw0buNp+8saHTY1nBcbj/KyMNxtyk+HjYuY8VXj8jfu9UexGsyzNuZGj3HW&#10;eHfrH2W7yckv8JG4/ijEUUVJzO24D/h1hf8Axtxz+/EMbx2x/wDqTt7/AF5gf+9WjB7m/wB29Q/y&#10;G/8A0UzF77Sv/wAv3T//AGxtf/8AUpyDH9P/AGS/3qyP9X3P6aweS3er/dbH/wBYQ/ob5QjFoysA&#10;AHquktJbR5F7Rw/TOmcPtM52NnNo3VY/j9U2k3HXDSp2VPnynVNw6mlqYbbkmbNkuNRYcVpbzy0N&#10;oUoujqWpYWkYVzUdRuRtYlqNZSf4Elzbb4JKrbaSVTvabpubq+bb0/T7cruXdlSMV+Ft8kkuLbok&#10;k23Q2KHim8RWp/HPg6MkuzpdlcoMrrvZznbH6efxccgyktrewLWSJ6PmU+LR1oIpUw0szrt5PuyE&#10;tMpjw4tSd879zt3ZPo2+qzott/Jarxk19u5Tg5eS4xguCq6ylbHZGw8HaWN61zpva1NfPdpwin9i&#10;3Xio+b4Ob4uipGMw4j838AAAAAAAAAAAAAAAju8tV1Kx/wAbHMyyhtx3Xy0flEDskocW17NwcWnk&#10;q7WnWV+63GnrU2fd0JwiMyUXVJ7bsS3G7vHToSrT7zF8PZVr8Rqe+rkrW0NQnGlfu0lx9tF+6Ui/&#10;r3xI8jyvcdHnmyW5Ao93y4ijUovZkL0ZsSCpwiSoiUZxZjqOiupdF9enUiMrI915NbGy0uTlZT/w&#10;1t/jSK49qop74xG+ajea/wADcX4mWrvsaXUqp8YGw48ZDC0X2zNS0sw3kOKW3FPKEWhrjGh1tKHz&#10;fq209VEtPYpRdvUyUUHdorcbm9LTdfls3Wvf00/dJu7t3JW9mXUqfNetJ+7qr+4R8fVQ1FXw9c8r&#10;d7yY0SRbZBmODaqppio7aptVWYtT2OV5HFjzOpvNsX0vKqtchroSVHXMK6mZF02zvjnzlmYOlxbV&#10;uFud1rwbk1GLp+9UZUf75mq9kcCEcTO1OSTuTuQtJ+KUU5SVf3zlGq/eotvCBidjBPyeKSnx5cyz&#10;UokkfHrZSSNRkRdy8eloQnqf7VLUREX7TPoNn2X/AL2ad/ldv+UjWd5/7qah/klz+Symv9Zqohz/&#10;ACMzbCQlw5NFoTZE6ApDhpSl+VY4rVPG6gvR1BxJ7hER/grof7BYXvLclHaKguUsq2n8FJ/jRX3s&#10;5bjPdrm+ccW418XFfiZay8vnjbg+RzjnExnHZ1bj+89UzrTLNMZFbElNZIm2cSLHyXA7yX7Tz9fQ&#10;ZwxWQycktF3xp0GI8rvZbdacg3YO8JbQ1d3ryc9MvpRvRXOib6ZxXjKFXwfOMpLg2mpv37tCO7tJ&#10;Vm01DUrDcrMnyq180JPwjOi4rlKMXyTTpU8EeenJzw9cks0wrLsOu1Y0m/bxnkBx6yx52oeem1Kl&#10;Ij3tFLU1Nao8urIsk3INgyh+HYwniJZPMOMut2M3PtfRe4Gj28nHuR9bo6rF+PHg/syXDqi2uMXR&#10;xa8GmnXbbO59Z2Bq9zGv25ej1dN+xLhxX2ovjSST4SVVJPxTTWwv4tcqNJ8yNPY/vDQuWs5Thl4p&#10;2HLYdQiHkOKZDDQyu0xLMKX3nnqPJKr5DanGVKW08w61JjuPxX2H3Kn63oepbe1Cem6pb6MiPFeM&#10;ZRfKUH9qL8+aaaaUk0rWaLrenbg0+GpaZc68eXB+EoyXOM19mS8uTTTTcWm8D/PLYfpnic5byfZ9&#10;/wByt1DX9nue32/q/IDVFV73d2Odfj/N9zt6fn7e3qnr1LaO18OvfWBHl811/RYuv9w1judPo2Nn&#10;vnwtL6b9pfulen6qlNEf5PcnchWp759XoalpoyUrSUc4l7sGmnTVOtmg1qeS9jkf21EoiSk1kZH1&#10;I0yx3wuSWi4Vrh0yym/jG20v5TIq7I24vWc279qOKl8JXE3/ACUXjxWkskaxHPosPOvMtm7cn5MO&#10;vzLySZRMcSwtopkWHkPJSfPJpDrjTzHyWGZhJ7jQpPcXXoZC5+LKWL28tNUc7ejxXsbjjpfRwKaZ&#10;UY5PcG4nVQuavJ+1KWQ3+6bDrnzYfpHBTmna+z8j9M4l8jbD2Pc9r3/haezGT7Pu9jvt+57fb3dq&#10;u3r16H+AqbtaHqbm063y6s/HX03YItduifp7Z1GfPpwch/RamUX/AK5FNEtPKHridJU8T2Oay3Fc&#10;wCaWlKFS38Ml48tMlKkLNxn4F6+ZJI0n7hJPr0IyOzPd25KGyr0VSk71pP3dal+OKK1dpLcZ70sy&#10;fOFm617+hx/FJmxUFSS2Rq6PIA1K2T5TuVdK1717LveZux8GjRpL/wAdcpcPak7DYtSUmS7HRHjs&#10;lDTFbWpxCENISZKJJEYuttVxw9kYNx/LGOnW51XhW0pt/hr7ylu6VLM3tnW180pajchx8aXXBL8F&#10;PcbRcUpLpAAULvtK27cvnhpuoaVHcKo4oYg9IU06lx1mbZ7a3K4uHKQlRkw63Cix3kpV0WbchKun&#10;apJnaHslbcdsZFx1+bOn9CtWuK+La+BWLvVcUtz49tU+XBj9Lu3eD+CT+Jbz8aVaqq8evChlRs/2&#10;5xg0peIJgjJCGckwCjyFhtRGlH79pm0SlzoXQ3CV0My6GcBbxn17s1J+Wbej+jOUf3Cednw6Nqac&#10;vPCsy/Sgpfu8TXq8vY0TNvLhyJp57b0aBc+QDY2LTSjPp+R8RG/bPHJL7Dy2DQ08+yypxPVCibUo&#10;iPu6dTtfoDljbCxLkaOUdKtyXv8AQUiqmvKOTvvLty4RlqtyL93ruJtCBSwueUEfs87BmZLz6wrC&#10;PnSjqtbcfcNgt1KlvfCZuMlyXMsmsLdltZ+z8qxrrCDHcUgupohNkf4C0vZfEjZ2tcyaLrvZc3Xx&#10;pGMIpe5NN/FlXe82XK9ui3jVfRZxYKnhWUpyb97TSfuRam8LWqq7UXjL4p0cJqL8vJ8Gl7KvJsdC&#10;EuWVtsjIbfLyeluJbaVIeg1dpFgoUou5LERtHUySQhDuLnTz95512VemF1W4ryVuKhw97Tl72ybe&#10;3mDDA2dg2406p2ncb83ck5cfcml7kiUgaSbqRZebDFarL/Fzy+r7ZClNVmA02VQ3G+wnmLXD86xT&#10;Jq1bTikqNtLsurS0729DWw44jr0UY3ftxfnj720+dvnK64v3ThKL/A6r20NJ7i2IZGy8+FzlG0pL&#10;3wnGS/CqP2VKtH1eshn1fPnZVK06tVdk/GbMoc2H7poZ+VWZ/rS3gWSkESieehtxH46CPp0TMWfX&#10;06HNveq1Ge1rNx/XhmwafscLia+NU/gQr2Xuyhui9bX1J4c017VO20/hRr4l+QVbLQAAV6vszZOr&#10;H/G9ArEG2n+NeRWsMYUa3XG3O2Pj2wMvUTCUGROuKLFOikq/L7ZrP8SISx2as+ru9z/veJcl/GhD&#10;+2+kinvHe9LaKh/fMu3H+LOf9qeZfVorezgxuq7NwyVM5UZPSkx7fRJN02qdR2KZRO93Van15Gps&#10;y6ESSZL1PqZF3O9s67mxrXlgxf03bqp/F/CdPsrD/wDNrIueebJfRatOv8b8BW5843Ht/jH5Lt1K&#10;pIT9Pje17Kr5C4PIbkOMOvFsRx6zyuZCOMph2BGg7Tg3saMTKiJpqMkkKSaTSmYO2mrLWtnY3qNS&#10;vWE7E/8A2fCKfm3acG682yIe5OlPRt4ZPppxs32r8P8A2nGTXlS4ppU8EX5uFnJ2l5G8KNGcn7q4&#10;q4cbLNQ12TbBt1uoiU1NlOLQpNPtRS33ksNxq2hzDH7RtS1kgkNMdTIunQqt7j0W5pG48nRbcZN2&#10;8hxtrm3GTra+MoSj8WWh27rNvV9u42tXJRSuY6lN8kpRVLvwjOMvgjX07BvM18v3lYeKkVYx2+Re&#10;7YGMYsXsJXLwrSmMkiuhWbtbMeXHJ7C9S445aWLbaEpfkR5L3td7iknazEtY2wdjL1KN4mM5S8p3&#10;pcWqr8u7Lpj5JpVoiq+Xcyd+73fp1X3vJUY+cLMeCdH+Raj1S82m6VZdO8z+JY5gHh45JYJh9VFo&#10;cSwrXGn8Sxajgo9uFTY5je1dW01JVQ2/X24tdWQmmW0/sQgiFdO3eReyu4GHlZEnLIuXrs5SfNyl&#10;auOTftbbZYjuHYs4uwMzGx4qNi3ZtRjFclGN22kl7EkkQIfVO/8AiB5Xf+5zC/8A8tXhKPfH/wAq&#10;wf8AKJ/yCL+yH/mud/k8P5ZH39ha6ctPK1yAgrlvyU43jekqVpl01m3Abf0vgmRHEi9/5SYW7fKf&#10;Pt/L7ry/29Rtfae2obGxZUS653n7/wBdONX+jT3I1Xutcc98ZUW2+iFle79TCVF+lX4l+PhTQP4p&#10;w24lYvJiFXycb4y6GoJEAnm5JQn6fVmK1zsQpDT0hp8ozkc0d6XFpV29SUZH1Ore47qv7hz76dVP&#10;Nvyr51uydS0G3bTsbfwLMlRww7MaeVLcVQyaGGMyU8/tjW7aYXBWhQqOt1yVyNt5SCdScqK2wzpC&#10;HAU4wSu5uPOVIkkhaiIlqjqJJn2q6WA7FW31anddaUx0vJ/zzf0cPpIC75XF06ZaVK1yG/NfzKX0&#10;8foJaPr6Vq4fim47z1eySL+53LZNJaI+9CIO5s7xpfyTNCCN5x+gWsuncXtqSXXqRkWid1pqW+cu&#10;HGsI2V9NmEv7Y3rtXDp2RiT4fNK6/ouzj/alQPybYvZb280G7dam8xXzM75I4LqyHJjNK/tdmwaw&#10;3D4Ur2331E9LJlxK1F3JQt30IkEZEU/bMvw0zt3jZnFxtYc7jT9nXNr3fuECbysz1PuHk4fBSu5k&#10;Laa9vRBP3/umyLoqOnxikp8bx6tiU9Bj1VX0dHUV7KI0Cqp6mIzAra2FHbIkMRIMKOhptCS6JQki&#10;L8BT+7duXrsr11uV2cnKTfNturb9rfEt3atW7NuNm0lG1CKjFLkklRJexLgcqPg+zX+/ZxUlXkNx&#10;wkqIzRx6wBKyIyM0qPIc1WSVEX80+xRH0P8AYZGLU9mP905/5XP+TAq13k/3rh/kkP5Uy3f4yyr8&#10;F8ZPE2bGYfdg0vG7Fsjcje6Sn3luUTuQz2m3XPRJuyX3CR19EkZF+BCA959eTvPPi2uqWZKP8bpR&#10;POzujG2bgyin0xw4y/i9TKHXhWx+Pa+UviXAmuvITV7CurRC4qkINyXQYdlFjFQo3WnS+O7JiJJw&#10;iIlGgzIjSfQys/3GuuGyc+cafNaS4+UpxT/GVk7d2lPeuDCVflut8POMJNfiJrPtdZ9KcveG+rmZ&#10;klmFCqNu55ZQEG4UOxk2s3CMfppcgv7GuRTt0k5DX7UpmudfxIRx2MxYq1qGa0nJytQT8VRTk18a&#10;xr7kSL3wypO7p+Em1FRuza8HVwin8KOnvZIx9aXUtZgfjvdz9DMRd7ujcWcZPYWDbSSmFT4uiswa&#10;ippD/aS3I1fJoZ0ppB9SQ5YOmX84xqPePPnlbt+6tv0sfHhFLwrKs5P49UU/zUbb2ewYYu0/vXD1&#10;cjInJvxpGkIr4OMmvzmWFBFBKoAFBP7Q1giw8g+uWkNqb/ReKuv6R01GR++6WzNxX/vtkX81v2ch&#10;Q30P17m1H+BkLS9lYOG1Lzf2s6cv8Xaj/alXu9EurdVlfk4MF/jLsv7Yt1eKeli4/wCOLhnWw3H3&#10;WS0LhE/vkqbU771xBO4lJ6tNNI9pEqetLZdOpNkRGajI1HAm+bkru79RnKlfvU19DovwInjZFuNr&#10;aOnwjWn3WD+lVf4WUEeYtfX3nmD33U2DSJtZa8+MpqrGN7i0okRJe7HIU6KpxhaHUd7a1oUaVJUk&#10;+vQyMhaXb052u3+LchwnHS4te9WaplXdwQjc39lW58YS1SSfud6jNngKYFywAKS32sMIoYW7OKWx&#10;o8Ym8lyTV+a4bbSk9CKVS4dlUW6oWll+1cOZm9gZH/I70/YXSyHY7Juy03OxG/1ML8JpeTnGkvpU&#10;I/QVz7341qOo4OWl+unZnBvzUJVj9DnL6SZr66mRzLjxc6xhTu1qJiGwdvUFaRuOdjVe7mk7KH1q&#10;91RoaJ20yOS6ZJJKPz9enUzM477t2Y297XpR+tctWpP39Cj+KKRIXaa9K5suzGX1bd27Fe7rcvxy&#10;bP1y5+wVwK4w21vhmKX1/wAkth1D0iDNqNON18vC6u0YjFITFt9mW0qJjcllSlpaW7SFeGw+am3U&#10;JW26lDQe1O6NatxyL8YYeJLindqpteatpOS86T6KriuDVWvd1NsaNclj2JSzMuPBq1RwT8ncbUfZ&#10;WHXR8HyZBjtb7LXOPedseB8TdAYXrGxyX/c/HkwKm93ztpuyV/YzoSkV1Vh9g8pBGo2X8Xl/j/Ik&#10;zVJmD2c21plv71ruVcvQhxlVxsWqfvuLmveriI1zu8O5dSufdtCxbdmc+EaKV67X97wUH7nbZC9z&#10;h0xzhxG5w7eHOuLnsLY2/kXd1Qo2rbJf2JKpKBVcy8/cYu9KXbYJVxJFmUSBVzI0BbDcdSGozbCG&#10;jVIm2tR21ft3NN2w7TxMWil6S/VpyrylSk26VlJOVa8W22R5uTTtyWLlvUtzK6svKq4+q/1jUac4&#10;1rBKtIxajSnBJJF4j69FW1X+LLSEtqCmIi9ynbtob6WfaKzdZ2XklG/ONfQvkKbeplRjX6+sc0/1&#10;orX3Ym573yYt16YWl7v1cXT8NfiWR7UwUNk40kqdU7r9/wCskq/gp8Cml5oshXceUblzPbjFEXV7&#10;IrqhCDe+QTq8exTG6xMoz9pntKUcP3Pb6H2d3b3K6dTsL26tensnAi3VSst/pSk6fCpXzuHd9Teu&#10;fJKjjeS/RjFV+NDZoU9XGpKmrpYZunDqK6FVxDeUS3jjQIzURg3VpShK3TaaLuMiIjP9hCmtycrt&#10;yVyX1pNt+9upca3BW7cbcfqxSS+CociPg+wANYfzFr6+88we+6mwaRNrLXnxlNVYxvcWlEiJL3Y5&#10;CnRVOMLQ6jvbWtCjSpKkn16GRkLn7enO12/xbkOE46XFr3qzVMppuCEbm/sq3PjCWqST9zvUZs8B&#10;TAuWABSW+1hhFDC3ZxS2NHjE3kuSavzXDbaUnoRSqXDsqi3VC0sv2rhzM3sDI/5Hen7C6WQ7HZN2&#10;Wm52I3+phfhNLyc40l9KhH6Cufe/GtR1HBy0v107M4N+ahKsfoc5fSTNfXUyOZceLnWMKd2tRMQ2&#10;Dt6grSNxzsar3c0nZQ+tXuqNDRO2mRyXTJJJR+fr06mZnHfduzG3va9KP1rlq1J+/oUfxRSJC7TX&#10;pXNl2Yy+rbu3Yr3dbl+OTZ+uXP2CuBXGG2t8MxS+v+SWw6h6RBm1GnG6+XhdXaMRikJi2+zLaVEx&#10;uSypS0tLdpCvDYfNTbqErbdShoPandGtW45F+MMPElxTu1U2vNW0nJedJ9FVxXBqrXu6m2NGuSx7&#10;EpZmXHg1ao4J+TuNqPsrDro+D5Mgx2t9lrnHvO2PA+JugML1jY5L/ufjyYFTe75203ZK/sZ0JSK6&#10;qw+weUgjUbL+Ly/x/kSZqkzB7Oba0y39613KuXoQ4yq42LVP33FzXvVxEa53eHcupXPu2hYtuzOf&#10;CNFK9dr+94KD9ztshg5w6X5wYjb4bvHnVHzuHsff6by4omdqWvvbGkUmPHWMuyrnGH5C7TBKmPIt&#10;Sh19XLjwXGG4q0Nxmo6GTXIm2tR21ft3NM2y7Tw8XpUvSX6vqlXgpcpvhWUk5Vrxk3UjzcmnbksX&#10;LepbmV1ZmV1OPqP9ZSNOLjzglWkYtRpTgkqF4b69FW1X+LLSEtqCmIi9ynbtob6WfaKzdZ2XklG/&#10;ONfQvkKbeplRjX6+sc0/1orX3Ym573yYt16YWl7v1cXT8NfiWR7UwUNk40kqdU7r9/6ySr+CnwKU&#10;/kghXeyvKdyvx5s0P3WR8s80warJDcRpKjRm6sPomTTIcjwzUiNHYQpTq0IWojUtRdTMWM2hK3h7&#10;Iwbz4W4YEJvn+R1y9vOvL4Fdd3RuZm9s60uNyedOC5fl9EfZypz+Js8MZxynw/G8fxLHYTNbj+LU&#10;dTjlFXR0Iaj19PSQI9ZWQmG20obbZiwoqG0pSRESUkRERCl969cyL0795uV2cnKT823Vv4tlzLNm&#10;3j2YWLSpahFRivJJUS+CRzSlJQlS1qShCEmpSlGSUpSkuqlKUfQiSRF6mOM5CDTlz9grgVxhtrfD&#10;MUvr/klsOoekQZtRpxuvl4XV2jEYpCYtvsy2lRMbksqUtLS3aQrw2HzU26hK23UokzQe1O6Natxy&#10;L8YYeJLindqpteatpOS86T6KriuDVY117uptjRrksexKWZlx4NWqOCfk7jaj7Kw66Pg+TIMdrfZa&#10;5x7ztjwPiboDC9Y2OS/7n48mBU3u+dtN2Sv7GdCUiuqsPsHlII1Gy/i8v8f5EmapMwezm2tMt/et&#10;dyrl6EOMquNi1T99xc171cRGud3h3LqVz7toWLbsznwjRSvXa/veCg/c7bIYOcOl+cGI2+G7x51R&#10;87h7H3+m8uKJnalr72xpFJjx1jLsq5xh+Qu0wSpjyLUodfVy48FxhuKtDcZqOhk1yJtrUdtX7dzT&#10;Nsu08PF6VL0l+r6pV4KXKb4VlJOVa8ZN1I83Jp25LFy3qW5ldWZldTj6j/WUjTi484JVpGLUaU4J&#10;KheG+vRVtV/iy0hLagpiIvcp27aG+ln2is3Wdl5JRvzjX0L5Cm3qZUY1+vrHNP8AWitfdibnvfJi&#10;3XphaXu/VxdPw1+JZHtTBQ2TjSSp1Tuv3/rJKv4KfAm0EbkjAAUpftbXnu7Z4h418Xt+FrvZN583&#10;3+vu/qeS0ED4vxvZLs9j9I7+/wBw+73OnaXb1VY3sbapgZ96vO9bjT3Rk6/hK6977tc7As05Wrkq&#10;++UVT8BOF9fyAzF8T3GSa2bhvXU3dk+Z3qSaCeh782dj7JMpJKTQ38CkZ6kZqM3O4+vr0KNe6snL&#10;fWbF8oqyl8bFuX45MkjtZFR2NhyXOTvN/C/cj+JI7HzQ82vBPhXd22CZNnFrtnbVK78S21jpqDCy&#10;izx+d778VyHlmSzbGpwvHZsCTGWUyCuwdt4iSI1w/wA7ZL4du9t9z7jtxyrNqNjAlxVy83FSXOsY&#10;pOck/CXSov8AK505tw9xts7duSxb1yV/Ojwdu0lJxfKkpNqEWnzj1OS/J5Ff3c32i+Seey/4c4wc&#10;acE185aOOVUCfmthkG4M1fkylmxXS6Gso4+D0MO2dcUnsiyIdy13/l/e9SMpV07spo+LH1tazLt1&#10;R4tQUbUKLmpN9cmvanB+4i3UO9GsZUvR0XDtWnLgnNyuzq+Til0RT9jU17yILnFr3yS7BxKm5kc9&#10;ouy4cLNMmjYNga9tMx8QuZTz1fZXUmNhmpiZp3sLwyHFgFINxiqr62Q7NQuP7y3HlI37bWXs/EyJ&#10;be2u7Llbh1z9L50uKXz3ePXNt04ylJJUdKI0HcmJu/KsR3BuhXlG5Poh6vyN8G6QtcOiCSrwjGLb&#10;4Vqyz19WOraa4c77u24KW1WHIuRVPWSWe05btPrrC5hQVv8AT96qvZvUOdnU+wpJH/XCF+9029wY&#10;ttvliVp5VuTVfj0/gJm7KQS2/lXEueXSvnS3B0+HV+Es9CFyZgAKs32prt+Lxh400KWWlx7jeN3P&#10;deUayeZepcHntsJb6H2G26i2c7yMuvVKehl6kc29kLalrWZd8Y40V9M1/YIU723HHRcO14SyW/og&#10;/wCyYZ+Gzx7av8h/jF3jqbZFpkOFsReYFdl9HnuKQa564g5PiGpautYhmq1jPQ7CI1TZ8+UiMakq&#10;SiYhXVBqQobF3C3Xm7T3pjZ+HGFxvT3CUJN0cZ3W68HVOsFR+xmvdvtqYW7NmZODlynbSz1NTilV&#10;ShaSpx4NUm6r2oyUqPqj6nYvSk3nMXYNnjZSFr/R6zU2O01yqN7xKaYVkEjNLqH7qWCNC3CriJSj&#10;7iSgvyjDXO+We7VLWn2o3qc3dk1X83oT/jGYt9j8FXa3dQuys15K1FP9Lra/ikx3Cfw+8I+CdjCy&#10;/V2BWWZ7XgtPNR9w7YsYuW5xXpktyGXzx5qJW0uJ4k8uNMeYOTV1kSc7FdUy8+6gzI4+3Hv/AHJu&#10;eDsZt1W8F/8ARWk4wf51W5S5J0lJpNVSTJA25sHbm2Zq/hWnczl/0t1qU1+bRKMebVYxTadG2jLX&#10;mLbzMf4jcp7+uNtNhSccd328FTzZOtJmVussnmxTdaMyJxsn2U9yevqXoMDt+3G7r2Dan9SWZZT9&#10;zuRTM7uC5K1oObdh9eOJea96tyaNfp4CddRdieUvjv8AqVezY1WCx9j7FmsvoiOIYlYxrrJf4ZsE&#10;plLSsnq3Mp1a+2plK3UuNkZESSUtFqu6eXLE2Tl9Danddu2ufKVyPUuHnBSXHgVZ7XYkcveuJ1qs&#10;LSuXHy5xty6Xx8puL4cTZMinxb01qHnTzyfsrynclycnyJETGLrCNeU0OUt/49OxiuA4pTTYsRDn&#10;d7UaZety5y+wu1TspaiL1Fxe2WLHD2Rh0SUpxncbXj1Tk037o0XuRT7uXlSzN7ZlW3GEoW0n4dMI&#10;ppexyq/e2bCfiNq+s0rxa47anqGY7UPANLa2xla4zaG0TbCuxKqat7Zwm0NpXLubb35b6+0jceeW&#10;s/VRiqGvZs9R1vLzrleq7k3Je5OTovclRL2ItXoOFDTtFxMG3TptY9uPvaiqv3t1b9rMiBiTLFez&#10;7MWK1V9432LyahX6hhG/tZXtM832EspFjXZfikuO8s0mtUR6vyFxakEZEp5ppR9ewhK/Zu/O1u92&#10;o/UuYtyL+DhJfGsfobIq7xWIXdoq7L69vKtyXxU4v4Ul9KRHn9T/ACGeiXzYxRbq3ayTG0XkMdhT&#10;pk3BnwXdo1sx1pnoZKXbR7BgnFdS6FCQXr1/LtnfS1Fx02/9tO9H3p+m19FH9JqnY67JS1Gx9hqz&#10;L3Neon9NV9BXt1vryq235QcN1bfQyn0GxOdNRhd/FU176F0OSb3aqLtTrHuM++yzVy3VrR3p70JM&#10;updeolfMy54GyrmbadLtnTHOL/fRsVX4UiKcPEhn70t4V1VtXdTUJL97K9R/gbNpiKSl1iEj7DEq&#10;NH8W+525EhhhyZlmqIsRDzzbS5Uks+pZJx4yVqSp9/40ZxzsT1V2NqV06JMykjtPGT3tjtJtK3db&#10;9i6GRz3WklsrITaTc7SXt+dMhI+qfreBa7x5X7bcb92wwbVuB6/jLUylSYjGzcqs799aXlPEpL0o&#10;9VEku1tR9iF9VJJRJXJHfHMlDTMHAX1Lt+dz3+nFR/B6pHHZDDjPUs7Pf17ViEPd6knL8PpF24Vv&#10;LGmv9+zgtKvIdjiUqSpSOPOv0rSRkZoM8hzZREoiPqkzSoj9f2GLU9mP905/5XP+TAq13k/3rh/k&#10;kP5UyyNEyeTpX6+9VlVVKOmnt+N6mn01jToWxIprTZ+noZU9rG9hCFIs6ufmDUha0kZfJbUrqovU&#10;4flZWo91pWJrqj/XDTT8Vbuuq9zUGvcS9G+9O7WRvwfTP+qE014O5aVGvanNP3lV767erK/ZXk21&#10;zfXCI8uNqXB9j7MbiTEpeTKt2sfdxGmkEhxtwlSKq1y5uc0vqlTciM2sj6pE392s6eHsy9at1Ur9&#10;23bqvBdXW/pUel+xtEJ9p8KOZvK1duUcbFu5co/F9PSvocupe1I2LoqOWzAA1zn2KcVqsb8o217C&#10;sQpp3M8B1DlVs3+RLKbUsFrMZcXHbQlJITIiY0y6516mt9bizMzUYtz2kvzvbJsQnyt3bsV7uty/&#10;HJr3UKld2bELO9L84c7lq1J+/oUfxRT99SS7y8bfuZngy8Z2NSLGa3Y7Eq9CvX8lDrrh5FE1roez&#10;rZabJwiJCkWl1YQ7JSFdej8dJEZkkzPTdg6fbj3M1m8kuizK/wBK/Jdy+mqe5Jx9zNx35n3JdtdH&#10;stvruxsdX75W7LTr721L3o9c+qjqWshaz5VbykMxH7vIc0wjV9XIU0lU2rp8WprDJ7phl40ktqNf&#10;T8pgqeQRmS1VzRn6pIdDvjnzlm4OmJtW4W53H5Nyaiv0VF0/OZ3+yODCOHnak6O5O5C2vNKKcn+k&#10;5Rr+ai2yIHJ1AAps/bEsESLXgzVJbUlyqr+RFg48Zl2OoyCTpaMy2hJepKjnjLhqM/QydT0/AxYT&#10;sXBqGp3PCTsL9H1v7r8BX7vlKs9Nh4xV9/pej/c/hJM/ApOgax8QeO55+/lN11jvvYVkw8aVoNyi&#10;vbtTkeMhhttwmFxKBH5TNazWpRkroZJLTe6MZZu/p4vBNqxbX8KK/dkbj2wlHC2FDK4tJ37j/gyf&#10;7kSnN4xMDPkR5M+L9NmU88jTeb5qtg5XKu/7aXlCMPnSti2zNoiQ26UosiVRKakIWREtD6iMy6iw&#10;W9Mr+qdm5tzHXR04rtxS4dPWlbVPLp6qr3EAbMxv623jhW8h9fVlKcnLj1dLdx18+qnH3m0MFKy5&#10;4AFGH7UmK1UDldxxzKMhTdtkugZtFadvYll6Piewcil1kg0pSSlyz/ip5ta1GZm000n0JBCzHZC/&#10;OWh5mO/5uGUpL+Fbin8PlXxqVq722IR1zEyF/OTxXF/wZya+PzP4JE2/h5za1/zHuH2z7yH52Ca0&#10;5MRIMuas3mnY9NmGz7upbkI6t+3FrIsxqGSCX/YYxH1Lr0KN+4GND/iVcguEbt7HbS9sLcX8W1X3&#10;skfYGTP/AIb25t1las5CTfsnckvgk6e5FYH69Op4O2fJ3rW+uo0OdA1LiexdtPQJUZuSw/awqN3G&#10;MdlIbdV+5eo8ny6JYR3S7lNSYjRl6+pTT3YzpYGy71q22pX7lu1VeTl1SX8KMXFrxTZDHanBjnbz&#10;s3biTjYt3LtH5pdMX/BlJST8GkbGUVGLagAawC4qoOQ+XifUTu52utvIC9Ekew72KXGlb6NCjaeR&#10;17TNCupKLqLpW5ytbCVyP146VX/EFMrkI3t+u3L6ktVp/jjZ/ilpc0AAAAAAAAAAAAAAAAAAAAAA&#10;AAAAAAAAAAAAAAAAAAAAAAAAAAAAAAAAAAAAAAAAAAAAAAAAAAAAAADGvlTy50Fww1ZZbd5B53Aw&#10;7GYvuxqivLtm5TmV0hk3mcbwvHW3EzsgvJJEX5GyJphBm7IcZYSt1OY0PQdU3FnLA0q07l583yjB&#10;flTlyjFfS+STdEYfW9e0vb2E8/Vbqt2VyXOU3+TCPOUn9C5tpVZQP8mvmt5C8/Z1tr3GHrHSnGJE&#10;taIOraKyWi8zuLHeUqHZbcv4TiDyB1Z9rqadg0UsVaWzNuVIYRMVabZnbjSdrRjl3ksnWqcbkl8s&#10;H4q1F/V8ut/O+PGKfSVd3l3F1XdMpYlmuNo1eFuL4zXg7sl9bz6F8i4cJNdRGDorjjvfk5mTWv8A&#10;QGqM22xliksuya3D6STYs1EV9w2WrLI7btbpsYqDeLsOZYyIsVKvQ3CMbpqer6XouP8AetVv27Fj&#10;wc2lV+UVzk/ZFN+w0zTNI1PWcj7rpdi5fv8AlBN0XnJ8or2yaXtLOPEL6uec5CzV5VzX3Ezr+E8h&#10;qQ/qTTCq7IcxQlauq4l9si3izcQo5rBI6Lbrq+9ZcS4RplINJkcMa/3rxrTlY25ju7Jf9LerGHvj&#10;bTU5L86UH+9ZMug9lsm6lf3HkelH+9WaSn7pXGnCL9kYzT/KRZF0Vwv8fPj+gx3tV6n1vr/JWohI&#10;Vmluw7mm3LJpSS99Scqv13uaoizHU9y48NxiCS+na0kiSRVV7p/tCbd2vZd7uTuGxixa6o4znW5J&#10;eDhiWFK7NeHUrUvbIsNsntR6klDaOlOdxcHe6a08+q/cdI+fT1peSO1ZhzKhNe9GwXGHZbhdUtW2&#10;SO/HjkZF07k1EBxUh5sz/A1SWVdC9U+vQqBb9/b90+x6mH220ad+7yjk58ui3XzWNZk5zi/ByyLT&#10;ouMONFY3QeweRPpvbkzFCPjbsLql7vVmulPzpbmvJmL+Vbz2ll/ut2eW2EWE71I62lUVLC9sy6Gy&#10;4mvJh+W1/UfcdP8Aq/gKb71/aR70b867Wsa5lWdPnX9RiNYlnpf2JKx0TuR9l6dz38FSY9F7cbM0&#10;Lplh4NqeRH/pLv62dfNddVF/mRieTGZqM1KMzUZmZmZ9TMz9TMzP1MzMQdKTk3KTbk3Vt+Ju6SSo&#10;uR/g/D9AAAAAAAAD0DXmzMr1pbotMcnKSwtaP1GokKW5VWrKTLq1LjEoiJzt9EPI7Xm+v5VERmRy&#10;j2r7wb27Qa7HWdp5LWNKS9fFm3LGyYL7N23VfNThG7Dpuwq+mSTknq+6doaLu/BeHqttO4k/Tuxo&#10;rlt+cZeXnF1jLxXJrKjkXx80N5OOLeSam2PXIai3DRvU92zHjS8s1HseAwtVPlWOyHSZUUuvce/M&#10;lK2mbSteeivdGn3kF7o/s/d+dM33oeNv/aMnbyIv0svElKsrVxJO5Yu0S6oSTU7V1RSlFxmlGalC&#10;NDO6PbOWLcvbX16PVakuuxfS5rj0XYV5ST4ThX8qLbi03rPOTHHfY3FDe2yuPm169EDN9Z5E/SWL&#10;kZMj9NuYLjTNhQ5PSOSmY8iRQZTQzI1hBcW2ha4slBqSlXckvSTRtWw9d0yzq2C6416HUvNPlKMq&#10;fajJOMvamUJ1jScvQ9TvaVnKmTZn0vya5xkq/ZlFqS9jR4UMoYwAAAAAADMvx27Of03zu4i7Fakr&#10;ixqLkFq+PdPNp73P4XyDKq7GsuabQX85cjF7iY2RfyqGu7twlqG2M/Eaq5Ylyn50YuUP4yRsO081&#10;6fubAy06KOVbr+bKSjL+K2bKvmJUpl68pLZKOr1RlEdtS/X8kOyr57T5F0Iy/PKYj/j0L0/l6Efh&#10;x+3vocM7tVp2uQjXIwNZhFvjwtZFi9Gfh43IWOdFw51on6m9hs52N1ZGC3+rv4cnTznbnBr6IuZG&#10;yPI4tsdtwH/DrC/+NuOf34hjeO2P/wBSdvf68wP/AHq0YPc3+7eof5Df/opmL32lf/l+6f8A+2Nr&#10;/wD6lOQY/p/7Jf71ZH+r7n9NYPJbvV/utj/6wh/Q3yhGLRlYD3Ljnxv3Lyw21jektD4XYZzsDJ1u&#10;rjV8VTUWBVVcQkKs8hyO4lrarqDHalpZKkS5LiG0qUhtPc6422vGavrGnaFgT1LVLitYkPF8W2+U&#10;YpcZSfgl7+SbMlpGkahrmdDTdMtu7lT8FwSS5yk3wjFeLfu5tI2O3i98XupfG/qX9Kqv0/Nd8ZrX&#10;w17f2+uGbcm2ktmiSnEMQTJQUul19Syy6sMH2P2D6ClSi7/ZZj1D3rvXP3fn9c629Ltt+lary/fz&#10;8Hca5vlFfLHhVu3Gy9l4O0cHohS5qdxL1btOf7yHioJ8lzk/mlxolKINKN0AAAAAAAAAAAAAAAAA&#10;iI88dgis8TvLeSttTpOVepK8kpMkmS7bfuqqptwzPqXayuYSzL8TJJkQ37thDr31gL99df0WLr/c&#10;ND7nT6NjZ7f5NpfTftL90qcfW4rjmeTbFpZwTlJqdP7amfJ+N76a1x+nh1qZXvdiihreROUwS+qT&#10;UTxo6/nMjnTvBPp2ZONadWRaXPnxbp7eVfhUg3tDDq3lCVK9OPdfLlwSr7OdPjQsAfaHsChePPXM&#10;Y2jcO25Z66ryWS+32Db1bu219009qvcIyrDR06l6r69fTocV9lYdW7Lz/JwLj/xllfukpd6J9O1L&#10;K/Kzra/xd5/uH9Pq9wGYfjx2DIaU4pdryv2NPkE4aTSh5vWOlqtKWSShJpbOPWoMyUaj7zUfXoZE&#10;X53qm5bstJ8o4Ntf4y8/3R2Yio7Uutc5Z1x/4uyv3Cx0IiJcIv8AzQ3UWg8XfMedMRIcZf1pBpUJ&#10;jIbW4UrJM0xbHYK1E66yko7U60bU6ZGaktEo0pUoiSe6du7cru9dPjGlVeb+EYSk/wAC4e00zuHc&#10;ja2XqEpVo7KXxlOMV+F8fYVa/q0QXnee+5bAmUriw+ImbRnHjNvqzKnbk0UuMlKFK93udYhP/mSR&#10;kRJMjMu4iObe9sktrY8PtPPg/grV6v40Qr2Ui3ujIn9lYE18Xds/2GX1BV4s6RF+VfxP6n8iutZl&#10;xAiVOE8ncOo3WtYbVRGJr9VZhfLmRddbBUwg3rTCrSZJWTMjtcl0kp05McnGlSoczfdj76ztpZit&#10;ycrmi3JfrLXlWidy35TS5rlNLpdH0yjoe99jYO7MN3IqNvWbcf1d3zpVq3Pzg3yfODdVVdUZU4fD&#10;3y+2jwE574trzJlWtNgmzthVmh9+a/tZBw4tbNmZGrGK/J5sWU8mJCvdZZNMOUb5IVIOAU2I2ZFL&#10;WZ2D7gaBhbp2vPLs9Msqzad+xcXFtKPU4pri43IqlOXV0yf1Sv8AsHX83a+6IYl7qji3rqs34Pgk&#10;3LpUmnwUrcnWvPp6or6xbS+xDcxarxcbeiSXXWzyDNdS00ZDaVqbflJzuqum2pBI9CaJNOpZGojS&#10;TqEH6H0MoJ7TW5T3tjyX2Ld1/Doa/d+gnTuvcjb2XkRf27lpfHrT/cIgPqitNHmvMh822zeRi2pG&#10;kPGhJupacts0W42lzp3pbWtpJmRH0M0kZ/gQ3/vm39209eHXd/FA0Lsel941B+PRa/HMufiuxYU1&#10;f2jrZvOfMFp24nyIdzGy7yP67kTJMVTK6+2g3vJenKQtlcQ/juQrCJJPobZ9im1/l9DF0tTtvG2B&#10;kW4pxlb0e5SvNOOO/PxTRTHTbiyd/Y9yTUlc1e3WnJqWQvLwaNgN5T7mLQ+OfmbYTHXWY69AZ9Vr&#10;Wyla1Gd7VLo22lpb/Mph92xSh0vUvbUrqRl1IVW2Rbld3dp0I8X96g/0X1fucC029rkbW0tQnLl9&#10;1mv0lT90p7fWQaac8h+QLW22tbHHvYC2VrQlSmVqv8LaUtpRkZtrU04pJmXQzSoy/AzFgO8za2nB&#10;Ll97t/yZkBdm0nuubfNYk/5UDYCCqxaU1aHIDJYtd5RNxZpk8tqviRudmb5bks5xtxLEFst9WN5e&#10;y1sNIcdQzF6urNCUqUlKehEZkLtaVZlPZWPjWVWT0yEIrz/UKMV8eBSrVb0Yb0yMi86RWpzlJ+X6&#10;5uT+HE2lqVJWlK0KStC0kpKkmSkqSouqVJUXUjSZH6GKSl1T9ADWk+crkbSck/I/u+7xG4jXuD62&#10;Oh03itnDMnIsv+j+sagZdIiyWzXHnQHthPW5xJLK1sSYftOoUZL6i43bTSLmj7QxreRFxyb3Vekn&#10;zXqOsK+T9PoqnxTqmU97lavb1fd2TcsSUsaz02otcn0Kkqea9Tqo1wao0bAzgpEjwOEPDeDEbJmL&#10;D4q8eokZklKUTUePqPEGWWyUtSlqJDaCLqZmZ9PUxVXc0nLcmoSlxk86+3/hZlp9sxUdt6fGP1Vg&#10;2F/ioGuqrrSDlPl5i3LJqmwL7yBpsCVNaM1ymrDfnvuKltPko1uum4Zud3XuUZ9TPr1FtpwlY2C7&#10;b4SjpVOHhSx4FTYTjf36ri4xlqtePjW/4mz/ABS0uaUJvtB6ss8V5xa12eVZIbx3a2h6Fhi7Ul9M&#10;WblWB5LkdLfU7JuvOsrkU9BNpX3DaJoiTYIJSO7945aLsrnQv7avYXUvWsZUvl8VGcYuL+MlNKtf&#10;qv3KsPefCnY3JZzel+jfxY/N4OUJSUl8IuD4U+sve7O3hE3fQ7x8afG+bVzYLt1rbHZ2n8yqokpi&#10;Q/Q32vrOTV18WwQyZnFkW2IKq7Rttf5yj2DfcZmZmIX7k6bd0zeOZGafp3pq7BtfWjcSba86T6o+&#10;+LJl7cala1LZ+HKDXqWYO1NL7MrbaSflWHTL3SRLGNFN5IH/ALFXITH9PeOXNdcPWqI2acjcoxPX&#10;GKVseYy1avVNHkNTnmb25QzkNSpFFFpMcRWTXUJWhp25jNrL98nrJ/aTSbuobut5ijXGw4SuSdOF&#10;XFwgq8upyl1JeKg2uRGXdnVbWBtK5iOVMjLnG3FV40jJTm6c+lKPS35zSfMh7+qrpO4m7n5N8jHo&#10;8yPQ4xq+l0tXSXY7yINraZ9llRm9s1DlH0YkyaKLrOGchCeqmU2DJn0Jwusgd8NStx07C0hNO7O+&#10;7z80oRcFVeUncdPPpfkaD2R065LUczV2mrULKsrybnJTdH+9VtV8upeZdkFcCxYAFXH7UmWswuKP&#10;HLBnHf3mSb/mZVHjk6wk1uYZr7IqlUo2VGUpxEdnO1I7kdW0G8RLLuU2ZTX2QsOWu5mSuUMVR/Tu&#10;RdPL7H4PeQt3tvqOh4mM+c8py/QhJV8/t/h9xkD9Z+j/AEnxsrn/ACvkfxPyC2nee17HtfB+PWYX&#10;jXxfc95z5Pf/AA97/f2t9Pe7O0+zuViu8l31N4dNKdGJaj7+M5V/jU+Bleztr09odVa9eVcl7uEI&#10;0/i1+JiX9prjenIdQ8fuU9LWuuWmu8ttNRZrKhwyfdcxXOIb+R4rOtZJF7kSrx3Iscmx2lfzDk3p&#10;JV1NSDLPdktY9LUMvRLj+S9bV2FX9qD6ZJeblGSb9kDBd69I9XAxdbtr57Nx2ptL7M11Rb8lGUWl&#10;7ZkL/HzyayNP+G3k7w5i3ExrZuZ7aq8PwJXvIQ7C03uWjnT9stw2nEG3Mp4ScDn1s1HUnUOZsyoi&#10;UhKuyRNW2YtQ7hYW4XFfcrdhzn7btlpWq+TfXGS8KWX4keaVvJ4Hb7N2/GT++XL6hD2Wrqbu080u&#10;iUX4/rl4EjH1beJibvNN28z8lrScg4VELSOrpDyGHmVZVkEaBkOxreP3NfJhWVBi66uC2tKzQ9Hv&#10;pKVJ6pSZ6j3s1308bG27ZfzXH61z82Lcba9qlLqfscEbb2V0L1MjJ3DeXy216Nv86VJXH7HGPSva&#10;pyJyPPfMkQfEvy0fjLJDi4uloajNKV9Y9jyK1FXy0dFkZEbkWUtJH+KTPqXQyIxGna6KlvvAUuVb&#10;z+jHutfhRJPc+TjsXPa50sr6b9pP8DIB/qnf/EDyu/8Ac5hf/wCWrwlPvj/5Vg/5RP8AkEXdkP8A&#10;zXO/yeH8si/87UyTYeVflfLmdPkHca4hmRI9svjU+ndfUld+T+U6ytZM1f159VftG69sYqGx8GMe&#10;XTcf03bkn+Fs0zuZJz3vnSlz6ra+i1BL8CRsQuLV3VZLxk465FRTWbKlvdF6lt6mwY7yZm11jgNB&#10;LhymycShxKXo7qVdFJSouvQyI+pCpmt252dZy7V1UuRyrqa8mpyTRa/RbkL2jYl20625Y1pp+acI&#10;tM93GLMmUD/sy8jaTbHNnEdN4rcRrap4660i0GT/ABTJ1qFs3NLKRk2R16JTZrjyP03GDo2HyQrv&#10;jzkSWHSS40oitN2a0i5g7buajfi43Mu85Rr424Lpi6e2XW15x6WuDKu949Xt5247en2JKVvEsqMq&#10;eFybcpKvsj0J+Uqp8UWgfBLEjw/FDxGZjNk02uj2hLUklKV1kT957PnS3Oq1KPq9KkLWZfgRq6ER&#10;F0IQr3Ok5b5z3Ln1W19Fm2l+AmftnFR2PgJcum4/pvXG/wAJT2bNjJfsNGbyHYzcbyxOkSW3EKWp&#10;/FOUCyYWalNGn2pUmnSpaenUkLNJK69FCwDrZ7TcOLehfysb9xMgJUvd1+PBLXP5OT+7Q2PAqGW4&#10;AA11P2NbqLaeUTZMGOiQh7G9aadpZynkNpbdlP4XDyJC4podcU5HKDfspM1khXupWXb2klSrbdor&#10;cobKsydKTvXWvd1uPH4xfwKm927kZ70vRVaws2k/f0KXD4SXxLnfHic/g/iP0fZyHolNLxLxz62s&#10;pUqW5EKFWS6PjTTS5MqW84tUH2IsiMpbq1KNoySajMy6mK76tFZO/MmCTlG5q9xJKtWpZDSS8eP0&#10;lhdJk8bYmNNtRlb0m223Siax06vw4FHXwJtNWfls4pJmtofQ9L3ZOcbUXRByoPHnbltDd7UmXrGs&#10;YbTyP2Etsv5BZXui3DYed08GlZXwd+0n9KbRW3tglPfeD1cau8/irF1r8KTJf/tca5npteHm2o8C&#10;U/WP1u1deW1mgnDh1kyFKxDI6GFIP+xIkXbNlYra/rlJgOfyENA7G5kejUMBtKadq4l4tNTjJ/Ck&#10;a/nI37vhiS69Pzkm4NXbbfgmnGUV8ayp+azPr6zu9ce2FwNudPtzYaMy0LtPI4FrStvIVOTiWwO3&#10;LMUyN5lJdzUS2t1XUJvuM1G7Vun6JNBDVu8mmXcTdEdQaf3fKsRafh1Q+WUfel0P+EjaOzup2svb&#10;EsBNfeMW/JNePTP5oy9zfWv4LLFgiQlkADXl/ZOyBdv5L72qObFlN4tprVVQiOwphT1aqbX2OQrh&#10;zfaM3ESHCuikJS7+f2X0GX5DSLY9nrSt7NjOjTnkXX76NRqvopw8UyqXd+67m8ZQqmoY9pe6qcqP&#10;6a+5ouz+OWKxE8ffBxEdpLSX+IvHKe6Sev7yZZ6hxCxnyFGZmZuSp0px1Z/tUsxXDd0nLdep18M/&#10;IXwV2aX0JULGbSSjtXTaeOBjv4u1Fv6W6muH5s5VIxPyW8ts4p3WHZOOc5d85bUv9yHYrztTvvKr&#10;qufJZMy23YrxsIWSibdSpB9SSoj6HbzblhX9m4GNcqlPTLEX58bEU/Lj9BUfcd92N4Z+Tbo3DUr0&#10;l5cL8mvM2iOuM/xba+vsH2hg9i3b4bsTEsdzfFbRpTakT8eympiXdRK/dOOtpU9AmoNSSUrtV1Lr&#10;6ClOZi38HLu4WSunIs3JQkvKUW019KLo4mVYzsS1m4z6se9bjOL84ySaf0M7oOudg19H2TeSFFuf&#10;nlB1lidszaUfHHXFZry8VEUzIhlsm4tbPLMxbZnM/wBmdqYNpWVcpgzV8SfXyWzMnPcQi1nZ7R7u&#10;nbXebfi43My87ka8/TSUYcPa1KSfjGSfKjdV+7+r29R3OsOxLqtYllW3Tl6jblPj7E4xa8JRa51R&#10;k7yr2rtPgp4EeDvHXHbWyxPOOXbOY5LnVrBVYwLT+ijIrOw2bNxhp5JQ5NM9eUef43X2DfVByIKJ&#10;kV1txuS+ZYXQ8HB3P3R1LV70VcxsBwjBOjXqxStqXinSULko+UumSaaRmdbzs3bPbDTdJtSdvJz1&#10;OU2qp+lJu44+FKxnbjLzj1RaabPPfBp4Z9V808LuuUnJ965uNT02az8LwjVdJbTaAs+tKKFCkZHd&#10;ZffVS415DxSG/atxYzFbKiTpU1l9S3mWWUpl9vuZ3DztuZMdE0VRjnStqc7rSl0KTfSoRfyuTpVu&#10;SaSaom38vU7a9vcHcWPLWtacpYMbjhC0m49bil1OclxUVWiUWm2nVpL5rqWluN+geOVF/Deh9N63&#10;1LUuMR48xrBMRpcel25RUEhl+/tYMRq1yKf0LquTOfkSHFdVLWpRmYrnqOsarq931tUyL1+5Xh1z&#10;ckq/kpukV7IpL2FidO0jS9It+jpmPZsQpx6IqLdPymlWT9sm37Sm39qu5iP8neMWPoJ759Zoe7uZ&#10;JqQRMHEvdg3EKETbnealPE9jsjvSaSJKTQZGfU+lhOx9uS0XNuv6ssqK+Mbab/lIr93uuRes4Vpf&#10;Wjit/CU2l/JZYW8DdeVZ4nOJEYnTeJys27Yd5o7Oh22/9rWptdpKX1Jg5vYR9fzEnr0Lr0KKO58+&#10;vfWe+XzWl9Fi0v3CVu2MOjY2Av3t1/Tfuv8AdKJfkWltZb5NeYLc6TLsI8jl9tnG5C5Lz5vlFqNm&#10;2uMqhNuuqN1uPBjwPjsEkyS2y2gkdEkkhZvaMXj7M09xSTWn2pfF21KvxrV+0rNu2Sv7y1BSbaef&#10;dj8FccafClF7DaWCkxdUAAANV1zZyqRifkt5bZxTusOycc5y75y2pf7kOxXnanfeVXVc+SyZltux&#10;XjYQslE26lSD6klRH0O723LCv7NwMa5VKemWIvz42Ip+XH6Ck2477sbwz8m3RuGpXpLy4X5NeZtE&#10;dcZ/i219fYPtDB7Fu3w3YmJY7m+K2jSm1In49lNTEu6iV+6cdbSp6BNQakkpXarqXX0FKczFv4OX&#10;dwsldORZuShJeUotpr6UXRxMqxnYlrNxn1Y963GcX5xkk0/oZ3Qdc7Br6Psm8kKLc/PKDrLE7Zm0&#10;o+OOuKzXl4qIpmRDLZNxa2eWZi2zOZ/sztTBtKyrlMGaviT6+S2Zk57iEWs7PaPd07a7zb8XG5mX&#10;ncjXn6aSjDh7WpST8YyT5Ubqv3f1e3qO51h2JdVrEsq26cvUbcp8fYnGLXhKLXOqMneVe1dp8FPA&#10;jwd4647a2WJ5xy7ZzHJc6tYKrGBaf0UZFZ2GzZuMNPJKHJpnryjz/G6+wb6oORBRMiutuNyXzLC6&#10;Hg4O5+6OpaveirmNgOEYJ0a9WKVtS8U6ShclHyl0yTTSMzredm7Z7YabpNqTt5Oepym1VP0pN3HH&#10;wpWM7cZeceqLTTZ574NPDPqvmnhd1yk5PvXNxqemzWfheEarpLabQFn1pRQoUjI7rL76qXGvIeKQ&#10;37VuLGYrZUSdKmsvqW8yyylMvt9zO4edtzJjomiqMc6VtTndaUuhSb6VCL+VydKtyTSTVE2/l6nb&#10;Xt7g7ix5a1rTlLBjccIWk3HrcUupzkuKiq0Si0206tJfNdS0txv0Dxyov4b0PpvW+palxiPHmNYJ&#10;iNLj0u3KKgkMv39rBiNWuRT+hdVyZz8iQ4rqpa1KMzFc9R1jVdXu+tqmRev3K8OubklX8lN0ivZF&#10;JewsTp2kaXpFv0dMx7NiFOPRFRbp+U0qyftk2/aU2/tV3MR/k7xix9BPfPrND3dzJNSCJg4l7sG4&#10;hQibc7zUp4nsdkd6TSRJSaDIz6n0sJ2PtyWi5t1/VllRXxjbTf8AKRX7vdci9ZwrS+tHFb+EptL+&#10;Sywt4G68qzxOcSIxOm8TlZt2w7zR2dDtt/7WtTa7SUvqTBzewj6/mJPXoXXoUUdz59e+s98vmtL6&#10;LFpfuErdsYdGxsBfvbr+m/df7pSg2Y1CzPzYbCYsHlWVTe+TPLY5PNPKSUule5M2DMA48ho0q+O5&#10;WE2TS0n6t9DI/wADFjsJyx+3Fpw+W5HRofB/d1X8PMrpmKOR3GuqfGEtZl8V94dPwcjZrimZccrm&#10;/ZP5a51oDiJg2ntdXc7Grjk5lt9jGU3VY7Ji2C9YYdUQp+YY9EnxVMuQU5NZZBVRZZk5/bNYcqIt&#10;DjMh3tlzs9oONquv3dQy4qdvCtxlFPivUm2oSafPpUZNeUumSaaREvd/XcnS9BtafiScLmbclGTX&#10;B+nBJzimuXU5RT849UWmmyHXwaeGfVfNPC7rlJyfeubjU9Nms/C8I1XSW02gLPrSihQpGR3WX31U&#10;uNeQ8Uhv2rcWMxWyok6VNZfUt5lllKZcg9zO4edtzJjomiqMc6VtTndaUuhSb6VCL+VydKtyTSTV&#10;E2/lj/tr29wdxY8ta1pylgxuOELSbj1uKXU5yXFRVaJRabadWkvmupaW436B45UX8N6H03rfUtS4&#10;xHjzGsExGlx6XblFQSGX7+1gxGrXIp/Quq5M5+RIcV1UtalGZiueo6xqur3fW1TIvX7leHXNySr+&#10;Sm6RXsikvYWJ07SNL0i36OmY9mxCnHoiot0/KaVZP2ybftKbf2q7mI/yd4xY+gnvn1mh7u5kmpBE&#10;wcS92DcQoRNud5qU8T2OyO9JpIkpNBkZ9T6WE7H25LRc26/qyyor4xtpv+Uiv3e65F6zhWl9aOK3&#10;8JTaX8llhbwN15Vnic4kRidN4nKzbth3mjs6Hbb/ANrWptdpKX1Jg5vYR9fzEnr0Lr0KKO58+vfW&#10;e+XzWl9Fi0v3CVu2MOjY2Av3t1/Tfuv90l4Ggm+AAURftP3C3+a2haA5clbdZxbprhMBbjxw4y7z&#10;bO1YS5bDSlfHRJmljyUOqSRLUiO2SjMko6Wd7I26bcyrtF82a1Xx+W1adPcurh72Vm72XK7jxbVX&#10;RYSdPDjduqvvfTx9yM2Mf5RZbw0+s7o7LtV2s3GthbGczHU+IZNBdlIssastkb03HdZRe1UyMpuT&#10;W3EfFqy2/T5bbrLkCa4y+0r3GkJVrd3RbG4e8mTj50VPEs9F2cXSklbs2lGLXiupx6lR9SqnwbNi&#10;ta1f292dxr+FJwy73XahJVrF3L11ykn4PpUul1XS6NcUiJPwm+KnHPI7sDY2wN2ZDfVuj9OzcdYy&#10;Csx6YmHkuyMyyM51jFxpq4ejyzqKKHXVi3reUgimKRJYZjGhby5MXfO4++L20MWziabCMtSyFLpc&#10;lWNuEaJypwrJt0iuXBuXBUlovbnZFnd2VeytRnJabjuPUoukrk5VajXjSKSrJ8+KUebcb2nHzhlx&#10;V4qVjFbx70JrXVy2YX6e7fUOOxX81s4fXr7N9n9t+pZxkZF+BHPsJKiIiLr0IiFY9V3FrmuTc9Wy&#10;r19N16ZSfQn+9gqQj/BiizGlbe0TRIKGlYtmy0qdUYrra/fTdZy/hSZXQ+1vcxGNNcQMfWT3z7PZ&#10;uzbmMaUEbBRKLFcchTScc7yUl43sij9iSSZKSSzMy6F1lzsbbk9R1C6vqxs218ZSk1/JZEvfC5Fa&#10;fgWn9aV64/hGMU/5SMi/q8V5QvHnsaSTpuHbcs9i2BoNHb7Bt6t0lVe0Su5XuEZVhL69C9V9Onp1&#10;PEd6p9W7LK/JwLa/xl5/umX7Lw6dqXn+VnXH/i7K/cLHwiElwACod9sK3Wzh3CGhKa623ZZLvy3X&#10;XEpwmJS6Sr1JCbmuIIvZU7ATkCm0Gr8xFJV2+hqE+di7dcjUrtOKhYVfKruunx6fwEDd8bjWPptq&#10;vBzvunnRWlX4dX4TK36ucF+J49toSHez27PlzsSdG7VdVew3qTRVar3C6F2L+TXuenr+Xof7egwX&#10;euSluyylzjgW0/8AC3n+Jmc7LRcdq3m+Us+41/grK/cLIgiAl0ADDryIWP6VwD5uzkyihvtcSeRT&#10;cJ/uJKyspWo8ui1bbJn16yX7F5ptpJdTU4pJF6mNg2lDr3TpsaVX3/Hr7ldg38KVqa/uyfRtfUpV&#10;o/uF+nv9KSX4aUKWX1mamFP8jM+fJbUuTSaC2PMrlE4tCWpEqzxOseWtCTJLpHDmuJIldSI1dfxI&#10;jKxfeWco7RUV9WWVbT+Ck/xorx2ctxlu1zfOOLca+LivxM2CQqoWnNbN559Y2uqPKTyAmP1b0Kq2&#10;E5gm1sWmyESEs30DI8NokW9lGS++8pUaNm1Va16jQsmzdhL7Ut/2NFwe1+bbztk4sVJOdrrtSX5L&#10;jOVE/a4OMvc1z5lQu52Fcwd65UnGkLvRdi/ylKEav4TUo/Dw5F/fhNurH+RPEjjruXG5sKbDzjUe&#10;EzrFEGVHmNVWUQqSLVZjjrz8X9wc7GcsgTa+QlJESX4yy6F0FWdyadd0nXsvTryalayJpVVKxbbh&#10;Lj4Si1Jexlo9uaja1bQsTULLTjdsQbo60kklOPvjJOL9qMohhDNFVn7S/IPH6Hj3orjHCtknmmxN&#10;mf0tXVVDmMKkRME1/R3uPQTvIKXylMV+R5VliXIDimzbffo5BJV1ZURTf2S0m7d1bK1mUf8Au1mz&#10;6SbXOdyUZPpfKsYx+byU15kJd69VtWtKxtGjL/vF296rSfKEFKKqudJSl8vm4PyPo+rBpO4xLjry&#10;R3tZR5kSHuTZmHYXQtyo7zDc+r05SX8t26r1udES4Ei42jKh+6gu35EB1HUzbPp+d7tSt39Xw9Mg&#10;05Y9mc5U8HdcVR+TpbTp5ST8T97J6dcsaTmanNNRyL0IRr4q0pOq81W41Xzi14Fa7xkpYzryxcXb&#10;C2mPWn6nygg5auxRI7nZ9jX3VnlcKct8iV7yJNnDbcc/+8SZl+3qJh3nXG2LmwglHpwnGnkmlFr4&#10;JkQbNpk75wpzfV1ZqlXzabkn9KNneKYFyyvp9l+8RU+Nf4Co6n1ZPyA1ZRtuJcJBQ1x6/MskOQtJ&#10;oUbyVN48prtI0mRukrr0T0OVuzdvr3j1Vp0Yt1+/jCP9tX4EV94rnp7P6aV68q2vdwnL+1p8TAz6&#10;nUFhvH+dFknv+TLuOOkF3qrqj2K+Fu1+P2o6flX7lm73H19S6fyDaO+km7umQ+yo5D+l2f7CNY7G&#10;xStanPxcrC+hXv7LLfwgEns11H2NLuPa+UXZkFlp5tzGta6dpJa3SQSH5D+EQcjS7G7FqUbJRL9p&#10;B9xJV7iFenToZ237RW3DZVmT5TvXWv03H8cWVM7t3FPel6K5ws2k/wBBS/FJFwTYWkbrYXhhkaNr&#10;6orfK3/HvjGPUdDUlIcK3zHFtGU0vH6Ws+KuI+orLI6ViOyZF0/eEZtrLq2qv+JqVvE7iLU5y6bC&#10;1aUpSfhCV5qTda8ott/jXMnzL025l9vHpsI9V96VGMYrxnGynFKlOckkvxeBTa+vvu6i0t5LtWwM&#10;omQaqm3Bj2Y6dO0sJTEViHf5HWlZ4fES4+oidkZBmFDBqmG0fnXInN9D6dxHYXurpt3Udm352E5X&#10;MecLtEq1jF0m/wCDCTk/ZFlfu1epW9O3jYhfajbyITtVb5SkqwX8KcVFe2SNjwKhluAANY/5bN0R&#10;eYHk133kmsHJWY00/O8e0/rtFGtN43kSMAqKXW7MnFDgPymrSsyzJKiTPgmwrtkInJUkvzi5uw9O&#10;loGzMWzm0t3FaldudXy9PW3cpKtKOMWoyry6Sm++9Rjr+8sq9hVuW3djat9PzdXQlbrGlaqUk5Rp&#10;zqWHPsA8arHWfil4W4zCZkXf+K1d6d1Lcz4vurZiU0XS83BnMhl9DUn4jt5iUCKSlmZk7OR0/EzE&#10;Tdq9Zhmb51G9Kkfv0bt1J+Ld5T6V7emUn/BZK3dLR54ex9OsxrL7lK1abXglZcOp+ysYr3yR1H6q&#10;29ceexLk9xtnzYcTK4V9jG5cZr1vIKde49Og/wAHZjLjx+humzjFlDpUPKMySf6q0SS6ksx2O+Gm&#10;XVfwtYim7DjKzJ+EZJ9cF/CTnT81+w4OyWp2nYzdHk0r6lG7FeMotdE3/BahX85e0t5CAyeQAKSH&#10;2scgW9vTifipTYq263U2b5AquSpg5sZd3mEauTNfSk/lIizk4+bbRq/dqXHc7fVKxZDsdaS0zOv0&#10;dXfhGvg6QrTyqurj70Vy733W9SwbFVRWJyp48Z0r7n08PcybjwZ4fWZf4aNC4rLSlmPntDyPorqQ&#10;SXlqebt96bjxdb7hMyIry1M1LLTREh1pXY0kiUk/zCN+5eRPH7h5V+PF2pY8l8LNqXt8avk+ZI3b&#10;XHhkdvsWxLldjkRfxvXY+zwoua5FKHx+bAXw58luhr3aURrD29Y7+Rr/AGc1dyEQ28Ih2FtO1zms&#10;y1kTCQlhGIM2Ul+QayJfZGWRdF9DKx26sX/aHZ2VawX6jvYvXb6ePW0lcglT8uiS95XXauU9v7wx&#10;buavTVnK6LleHQm3bm3X8irb9xtE0qStKVoUlaFpJSVJMlJUlRdUqSoupGkyP0MUpLon6AGvP+x/&#10;yCod1+Qx/B8StSt6vjzrTHNSWioUtidVnnr1re5pl6Ia4zzyU2VW7lUWnsGzJLjM6pcZWklNmLYd&#10;oNKu6dtNZN+PTPLvSuqqo+ikYQrXwfS5xfjGSfiVT7uara1HdbxrEuqGJZjadHVddZTnSniupQl5&#10;OLXgWadGalteM31+b7BsgiS27qj8f/IzYtzUzm3INhAstm4Ds/cU+inMPk47BnVUjM1RHkKIzada&#10;MjL06CGtTz4az3Vjk2mvTlquPbTXFNW527SkvNPoqvNMmPTcCejdrJY11P1I6VkXGnwadyFy64vy&#10;a66PyoQA/VjgMuc5d5WilOFIh8UMmgNII0+ypmy2/puQ+pxJoNZuIXVNkgyURESldSPqRlKfe6bW&#10;2saHg86L+i1d/skW9lIp7lyZ+KwZL6btr+wXxRWEs2ABq6+JsxvNfLPx0uaqM8uHfeQbVuRx400o&#10;7UhFU9yHpbx0pbfvuxyeYrSUbiEuLI1JNKTUZl1urrsXjbEy7dx/NHSbkarz9Bx4fEpdoUlkb6xL&#10;ltfLLVbcuPl66lx+BtFBSouiAAAAAAAAAAAAAAAAAAAAAAAAAAAAAAAAAAAAAAAAAAAAAAAAAAAA&#10;AAAAAAAAAAAAAAAAAAAAAAARLeTry46I8c2JLpZTkPZfI3Iqp6Vg2l6mybRIhNPNLTBy3ZM2Obru&#10;JYcUjp7RKT861UhbcNtSG5EiNvey9hanu6/6ka2dIhKk7zXPzjbX2p+f2Y85Pik9F3lvvTNpWPTl&#10;S9q841hZT5eUrj+zDy+1LlFcG1RRyi45/wDmD5G2GQs45ne/9lzlkxDpcWrXIWu9V43LkLOBTwnJ&#10;slnENaYbGWnsKRYTGDlPEbsmTIlOLdcs3Yt7V7f6QrTnaxcNc3J1uXZLm3RddyfsinRcIpRSSrRe&#10;ubp39q7uqF3KzHyUVS3ai3wSq+i3D2yaq+Mm5Nt2MuD31hsTo/0jOud+wP4ysk+xM/oN1RZT6vFW&#10;Fejnwc02R7cDIrvqhfY/GpWqtLTyOrdhIbP1iPcvei/d6sXbFr04cvWupOXvhb4xXsc3Kq5wTJa2&#10;32ZsWunJ3Nd9SfP0bTaj7p3OEn7VBRo+U2ixdS2HGDh/hsbWWo8JwzBqepIkxtfatoKmsbTLS2hl&#10;cy8XARHjnaPkhJyJM55ye+Z96vcUZmdD+8f7Vfbvt9kXYbj1K5q27VVPExpK/ei/ybs3JWsdJ0rC&#10;c4zUXWFqS4Fqtj9o9a1bHhb0XDt4Oi/3ycfTttecUl13W/ykmm/rTRjjnfKXYmVm9FonW8LqVmpK&#10;W6hxTlwts/wJ+7cQh9twv9lFRGP9h9R5u9y/20O629pXMLbU47e0OVUo4snLKcfDry5JTjJeePDH&#10;fg2yyu2+zO1dFUb2pReoZy8bqpaT9llNpr2XHc+BjdIkSJb7smU+9JkvrU6/IkOrefecUfVTjrri&#10;lOOLUf4mZmZipGVl5WdkzzM25cvZdyTlOc5Oc5yfOUpSblJvxbbbJatWrVi3GzZjGFqKooxSSS8k&#10;lwS9iP4jgOQAAAAAAAAAAAAAAA91497FewDYNamQ+tGP5I8xSXjJq/cpKS57dfZKSf5UrrZjpKUr&#10;oaiYU6kv5wsn+yx3XyO2HdLEhk3ZR2vq84YmZGvyr1JdNi+1yTsXZKTlRtWZXor65G/dLalvc+17&#10;rtRT1TEi71l+L6VWdv3XIJpLl1qDfIiH+0hxJg22B6X5pYzWst3uI3KNJbRkR2iKRY4rkKbG/wBe&#10;XMxRGhBM4zkMWxgKX0W66q7jp/mMl2/0edk9elbysnbl5v0rkfWt+yUaRuJfnRcZeXyPxZ5V96dC&#10;jcxcfcVlL1bcvRue2Mqytt/myUo+b614IpZCxZXcAAAAAADn8Vuv4cyjG8h7Xl/oN/T3XbHc9mQr&#10;9LsY87tYd6l7Tx+x+VX9aroY4r9v1rM7XD5otfSqHLYuejehd/Jkn9DqbYTlM2hem71SkkpTVlQO&#10;Nmf9Ys7aK0ai/qm24ov9Qx4qfto2rdzsDqUppOUMvClH2P7zbjVfwZNe5nqb2YlKO/sZJ8JWryft&#10;XpSf40mRWDxVLpHbcB/w6wv/AI245/fiGN47Y/8A1J29/rzA/wDerRg9zf7t6h/kN/8AopmL32lf&#10;/l+6f/7Y2v8A/qU5Bj+n/sl/vVkf6vuf01g8lu9X+62P/rCH9DfKRvHjj3tflNuDC9G6VxeXlmf5&#10;zaNV9bDZQ8mBWRCUlVlkWQz22X0U2MUEPukz5jifbjx21K6Gfak7I6tq2Domn3NT1Gat4tqNW/Fv&#10;wjFeMpPhFeLK46TpWdrefb03ToOeVdlRLwS8ZSfhGK4yfgjZO+NLxpad8cWnUYjiKI2W7cy2NBl7&#10;g3BLgoj2+YW8dBuIqKhDhuv0WCUT7q011clZ/ip99Tklxxw6e7x3jqG79Q+8ZFbeBbbVq0nwgvN/&#10;lTl9qXwVEki32z9n6ftHT/QsUuZ9xJ3brXGb8l+TCP2Y/F1bbJJRp5t4AAAAAAAAAAAAAAAAAAQi&#10;fYdvWKjxabngvynY6cmzDUVE2yhLqm5z7OxKLImIsgm0qSTSHaAn0mvoknWUevXoJJ7TWnc3tjyS&#10;r0W7svd+rlGv8anuZHHde6reysiLdOu5aj7/ANZGVP4tfeiuP9YCA9P8hGduMqaSmm4w5/dSicUs&#10;jciln2q6H22O1CyVI+ZkDKuiu1PtpWfd3ElKpd70zUdqWk/tZsEvf0XZfii/jQiTsxFy3Vda+zhT&#10;b93Xbj+OSJXPtTZE3D4vca8WNtC3L7edxcocOUlC2k43gtnFcNEI21Kkkv8AiMiNwlJ9nqRdD9z0&#10;0bshZctazL/hHGS5flTXj/B+PwN3723lHRcOx4yyW+f5MH4fwvh8TKT62bDDXjKx1xplppyVujbT&#10;8lbbaELkPpsKqMl59SSI3XUxo7bZKV1MkISn8EkRYTvC295zTfBY1qn0Nmb7QpLZsGubyLv40T5i&#10;LSUCGzz+25Vnig5OxkuvMSbyRpmoiuMn2pMy3rrW1mtPr7kmlmTU1chroRK71LJBl0UZlIXau317&#10;6wnwcYq83/gbiX4WiPu6Vzo2PmrjWTtJf4a23+BMr8fVYo1yOVvJPJCkJS3U8e4dGqIbZmt5eQ7I&#10;xaeiQl3vJKExU4wpJp7TNRvEfUu0+sq98LlNDw7NOMstuv5tuS/D1fgIs7JW665mXq8I4iVPzrkX&#10;+Dp/Ce48ifPrzC4Q86OT2i85w3Xe9tTYVuPJ42H1d3Vydf5tj+FzVs3OLY7TZfjbBV0qHCp7RltU&#10;q0p7WW/2pcJ7t6kvG6R2t2/uTbOFqeNcvYufcx49bT9SEprhKThLim2nwjOKXKnlktW7oa/tvcub&#10;pmTbtZODbyJdCa6Jxg+MYqUeDSTXGUJN86+f888+11dT8OtIetuGULGc8m1Ulmqvsv3W5luNY9cO&#10;xVFGnScdq9ZYnPyiHFlq6mz8+sN1CeprT1NIYvYy3HIjLM1FzxVJVjCz0ykq8V1O5JRbXj0yPzK7&#10;4XJY8o4enqGU48JSvdUYunPpVuLkk/DqjUiM8VvDre/kH50Yds+4pry117i+363cvIHbFjVORcbN&#10;yuyKNnFnjn6rFYhVhZnn8wyjQocQjfaTKVMJkosZ5be/b43Dpe1Ns3MK3KMcueO7Vi0nWXGPQpUd&#10;X0QXFt8HTpr1SSeibJ2/qe69y2825GUsSGQrt+61SPCXW41VF1zfBJcVXqp0xdLl/nH0DmfIjxub&#10;xxfXlJYZNmeHvYltGoxqqbW9YXcXBshhz8mjQozKHJE6bExB6wlsRmkqelPxkMoI1uER157aarj6&#10;RvDGv5clDHuKVtyfKLnFqLfknPpTb4JNt8iwfcnS8jVtoZNnEi55FvpuKK5tQknKnm1DqaS4tqi5&#10;lHjxheTDYHjN25l2eY7gtdtLDtg4yxjGd66tr+Xin6h+l2CbSjuqbIotXefouQVEj3mEOvQZ0dUS&#10;bIQphThsus2U3ps3E3lgW8W7ddjItT6oXFFSpVUacW41i+DopRdUuNKp1u2ZvHK2dn3Mm1aV/Huw&#10;6Z23JxrR1TUknSS4qrjJUb4Vo1a68aXnC2f5E+V9rqdvRGA6c1Lh2nc62xm1hKyzIc6zKPEx61xe&#10;jrCr79EDD6FiGxZZQwUr3Kl119CjNsmuxRnBm8e2uFtLQo5zyruRn3MiFqCUYwhWSlJ1jWcq0i6U&#10;lReNScNn9yM3dmuSwfu1rHwbePO7NuUpzpFxiqSpCNKyVflbfhQp3+PdU7IPI3wrlqaaTNmcy+Pt&#10;zKaZJSWW/a3PiltPJolLdWTbTTThpI1KPoRdTP8AEWB3X02toajH7K06+l/gZJEA7V6ru7dOl9p6&#10;hYb/AMNFs2SfPvTF/wAh+FnJ3TGJxjnZbnums1q8RrSfbilbZZGqnrXGKdcp0yaitXF7Xx4y3Vej&#10;aXTUf4Cn+1tRtaTuPC1G+6WLWRByfOkW6SdPGkW3T2FvN0add1bbubp1hVv3ceaiuVZUrFV8KySX&#10;xNbfwd5gbV8cPKaq3Tj2JoscgxFGS4LsDWWXlZUCLumskrq8ixe67GU2lFc1VjGbkx1qaUqJYw2j&#10;eZeaJ1hy4G5dAwd36JLTrtylq50zhchSVGuMZLwkmuD84t0adGqh7b1/O2jrcdRtW63bfVCdudY1&#10;T4Si/GLT4ryklVNVTtZ8NPsH7Z5ycytCcasE4xYJqyg2RkV4nMLPItg5Bsm9i4tiuE5HmV8rHZlb&#10;j2t62HbHBx11bTsuJJZQRe2bTilEooN3D2owNtbeytYys27fu2YR6FG3G3FylOMI9ScrjarJVSaf&#10;jVE37e7q525dwYuj42FasWr05dblOVyXTGEpy6Wo20nSL4tNeFGQ0eezx27O44csdlck8axa5ueP&#10;3IbMLDYzOa1sV+fBxDZeY2BWOcYllkqOlZUk60zCxfnVKn0tMzYkxLMdbz8WUTch9rt24WsaFZ0e&#10;9OMdVxLat9D4OduCpCUV9pKCUZUq01VpKUax93P2nm6Rrl7WLMJS0rLuO51rio3Jus4yf2W5tyjW&#10;iadFVxlT0rhl9k7kdxu1hi2pdyakxrknj+CUcHHMUySTmNjrjY36LWR1Q6quyXJ28fzenyBFRBbj&#10;sMyF1Dc51tk/kvvuuG8np7i7PaRrGbPP0+/PDu3ZOUo9CuW6vi3GPVBxq6trr6U3wSSodzb3d/V9&#10;IwoYOoWIZlq1FRjLrdu5RcEpS6ZqVFRJ9PU6cW26nNchvsH86OaURfH7ippprTE/Z5u4wwzrGVk2&#10;z962n6oUhtVDiOTQ6ujRWyJdd3pXJrqRm0SpJuRn4xpMhxaT2o2ztyX9a65kfeIWfm/WKNuyqfal&#10;Ft1o/CU3HwaZyat3V3LuKP8AVWiY/wB3le+X9W5XLzr9mMklSq8YwUvFNEEvKLjLsviJtqVpDcES&#10;DWbHpsTwPJcoo4E5qzbxyXnmH02Zx8dl2EbrCl21NAu2mJpx1OxkS0OIZdebSl5yTtE1nD1/AWpa&#10;e3LDlcnGMmqdShNw6kuaTabVaOlKpPgoz1rRszQc56bqCUcuMISlFOvS5wU+lvk2k0nSqrWja4va&#10;f8cWmmOPOhmGG22WWdM6uaZZaQltpppvCKNDbbbaCJCG0IIiIiIiIi6EKR6u29Wym+LeRc/lyLr6&#10;QktJxUuCWPb/AJETWe88dWbT4XeQndFbJiW+I5Nh29bzaOrsgdbPrbY1YZlKzLXObVMl5lUOczOh&#10;LYccJBOtsTG3ozn52XEFcja+dg7i2pjTi43LNzFjbuR8pKChcg/FUdfJtUa5op5ufCzdu7ryINSt&#10;3reTK5bl5xc3O3NeDqqedHVPimTozftabZk4ZBraniBruv2QVa1HnZVY7Oye3wiXdrbQhc+LgMPF&#10;6jIa2qbfNSyiKyKY+tHRHyCP8wjOPY3AWQ53NQvPDrwircVNLyc3Jxb9vppewkqXe/OeOoW8Cysu&#10;nGTuScG/NQUVJL2eo37SfbycePB/yR8QKLB757HMR5IYNAgZzrrJfZkoxmp2JIoo7GX4ZPdM7O4i&#10;YHmC0nGdW24+9Fejwpakyvimw9FmzN2rZ+vyybXXc0e63C5H7Tt9XyTXJOcOfgmnKPy9VVKO8tpv&#10;d+gRxrvRb1e0lO3L7KudPzQfNqE+Xi01GXzdNHSr41csuePhN35l+D3mCWGLnZyq5vaGjdo1slzE&#10;8yiVkmZGgZJjlvWyUtHJJhUpNZf0sx+BLQZKUc2MRNnYzWNC2v3H0u3k2rqn0p+netv5oNpNxkmv&#10;d1QmlJfvXxK76Pru5+3OqXMa7acOpr1LNxfLNKqUotP39M4Nxf75cCZ+x+2H34+tNRwe+NlTjJto&#10;eseQHzcfiSDJaUzFxo2n6+xsWUqJKjjE7FUZGaffLoS1R3DsXS7+s1KtivhYpJ+zjdaXvo/cSFPv&#10;l+q/V6bS/Txv1ivbwtJv3VXvIVckuvIT50uU0GSxQyszumvh1MGBRwrWh0VoLDp8szkTJk2S5bsY&#10;vREuO6/Iky5E25tnWSZbOZJKOwcjWbe0+2WiNOSt2+Lbk1K9fmlySVOqXJJJKEU6vpVWR3eubr7l&#10;62mou5c4JKKcbNiDfNt16Y+LbbnKlF1OiL+fAbhfgXAnjLg/HrBpKLmRUnJyHPszOA3WSs/2NeNR&#10;SyTLJMFt2R8RlxEKPCgsLdfdjVcKKw488ttTq6s7p3Flbo1m7q2SulS+WEK1ULca9MU/Hm3J0Scn&#10;JpJOitFtfb2LtfRrelYz6nH5pzpTruOnVKnhySiqtqKim21V5mjXTYQAKbH2wMoaftuEuFsyG0v1&#10;ldvbKLCJ3sKddavJOq6mnkE32nJabYXj05Jn1JCzcL0M0elhOxdhqGpZLXBuzFP3eq37PtRK+98b&#10;yc9Ox0+MVek1+d6aX8mRLn9eivZheLPST7MJuIVrlO27Bx9uOlj9SeTsfIa12at1KE/McQqu+Obh&#10;moyNj2+v5OhaH3Ym5b2yU3XphaXu/VxdPZzr8a+JvnamCjsrGaVOqd1+/wDWSVfbyp8KeBnH5E+O&#10;yeVvCTkjopmE5Y3eX60t52GRGepPP7Bw5cfNtfMIWht11DcrM8dgsumhKlmy4tJEfXoes7S1f+o9&#10;yYept0tW7yU3/wBXP5Ln0QlJr2mybs0n+vNuZmmJVuXLLcF+/h88PpnFJ+ypqr4sGZNnR6yJGflT&#10;5ctmDFiRWXZUmRMfeTHZjR48ZDr0h955ZJQhtKlLUZEkjMyIXglKMYucmlBKrb4KhSWMZSkoRTcm&#10;6JLjxNqR46eLMbhnwx0RoBcdhrJcWw6Na7EfYdRKKZszLXXcnzxZT0obVYw4GRWj0KE6oiP9Pix0&#10;ESUoSkqQ7u1t7i3Flaqm/Rncat+FLcflhw8G4pSa/KbLs7S0Rbe29i6VRetC3W541uS+afHxSk2k&#10;/wAlIw1+wVYuxPFPyJgoJr2by403XSluEr3G2oe5cEyFg46iWlCHVz6NlB9xLI2lLIiJRpUnYe1M&#10;FLfGJJ84xutfG1OP4pP4mv8AdSbjsjLj4SlaT+F2EvxxRBT9U7/4geV3/ucwv/8ALV4Sb3x/8qwf&#10;8on/ACCM+yH/AJrnf5PD+Wfd9kjx3bMhbqkc89aYtb5ZrnOsZxyo3hIp4z1nKwDLsIoYuMU+T3cW&#10;MlT8HC7vCaOBHKb7ao0SdBcTJdbVKiIc+ez+7cOWnLa+ZONvLtTk7NeCnGcnJxT8ZqcpOnNxkqJ9&#10;MqfXd7aeZHUXufDhK5iXYRV6nFwlCKipNeEHCMVXkpRdWuqNcJPHt59OSPBnW9PozKMDxzkBp7FH&#10;JhYjS5HeWWH53iMKVM+a7jVLnESBfRVY43KekrZZsKme/EU8SGXURmkRi2Tdfa3R9zZktTsXZ4mo&#10;Tp1OMVOEmlTqcG4vqpSrjKKdOKq2zXNqd0NX21iR02/ahlafCvSpNwnFN16VNKS6a1opRk1Xg6Kh&#10;lZvX7OfKvcdM9gXGfj9iekciyztood8u/s905/Bl2fsQIZ4YS8ZwzHUXkmwe7WVSqaeSfcShDZu9&#10;rowWmdmND0+4srWcu5k2bfzOPSrMGlxfX805dNOdJx9rpwM5qfeXW9Qt/ddHxbeNdufKpdTvTTfB&#10;dHywjWvKsJexV4kE3Lni3yH403uu7Pk9Auabam/8LsN4WFJl06dP2BEiZBmuUU5WOxV2PfPiZnkd&#10;hRyLCVGkuOzWUyUfLNuWp+OzJ2g63pOs2r0NFcZYOLcVlOKSttxhF0t04OEU1FNUTo+msaNxnr2i&#10;6to921PWVKOblW3eak25pSnJVuV4qcnFyafFVXVSVUtiP4dWmmfGNwzQy220g9QQnTS2hKEm6/d3&#10;T77hpSREbjzzilrP8VKUZn6mYqX3Bbe9NRr/AOIf4kWw2Aktm6fT/wAOvxspQcK7uPm3nU15krsa&#10;Mtq/5tZ7foa9xFhHJ97Kswso0hmQpskyFNSSS826REfeRLI+pEYsduO28btlespusdNhHy+zBP8A&#10;BwaK6bduLJ7l2rzSpLUZy8/tTf8A6amyLFQC3YAGtW89tuV15X+VUlp15yNFkaiqI7b5/mjnS6K1&#10;lVT2kIJSybZXbRJDqCI/zJcJZkRqMiuJ2ut+nsXBTp1NXX9N641+Bop/3PuepvjOarRO0vos20/w&#10;pl2XaCf6OPC/nEJ2ZFkSMS8Zt3SR5T7TjUWfaQOML9PXEplLvuoRZWSW0Ej3CMvcIu4vxFcML/vn&#10;cS1JJpXNZTp4pPJq/oRYzN/7p28uxbTdvRmq+Dax6L6WUrPr+w3pPln4tvtERorou9Jkkz69SZXx&#10;12zXpNPQjIz+RObL16F0P+XoR2M7qSUdiZqfNuyl/nFp/uFdu1kW99YTXJK8/wDEXV+6Xq/I7wix&#10;fyAcVc50DdTIdHkzzsPL9WZhMYU+1h2zMeblfoFrIJtiU8mps4k2VVWRtNOPlWWEg2U+8TZlWXaG&#10;5L+1dctarbTlZVYXIL7duVOpeHFNKUaunVFV4VLL7u25Z3Tol3S7jUbzpK3N/YuRr0vx4NNxlwr0&#10;ydONDX14jlXPTwxcppUxNJfaj2VTofrLWjymqk2msduYd8ptTjDi2H2KXP8ACLF9tJtzK6WTsWQn&#10;ujyI0xkltWryLG1+4miKPVHIw5cVKLSuWp0+mE15SVGuacXxqvYv7n7e625dMrGZHg1JVt3YV+ic&#10;H5xdU+TUlwnlxX7YD7NBFazfhK1YZQxFQmbYYrvZdPQWc3sUpx2LUW+q72xo4pudEk2udYLIiNRr&#10;9ewowv8AYtO63jalSw3wUrNZJe1q7FSf8GJJ1jvi1aSydOrfS4uN6kW/Ynbk0vjIyy8a3mz5CeSD&#10;nFVacqtOa31FpCj13nWxMyr2Z1/nmxH41RGiUdKyeayHsXoo9azlWS1vuraoG3XTLs7kpc6JwO8e&#10;2+k7Q21LUJ5F7I1KV6FuDpGFurq38nzSr0xlT56L4Gd2f3G1Xd25I6fDHs2NNjZncmqync4Uivn+&#10;WNOqUa/JX6Sub5+7lFz5YOUHsuR3Y1SzpmmYdY7+qlwtEazOwbfNS1EciLbPSGVdCSRE2RdDMjUc&#10;u9rLfp7Fwq16pO8/pvXKfSqP4kSd0rnqb5zaUpH0l9Fm3X6HVF9/x9RH6/gTwigSU9kmFxD41xJC&#10;CPqSH42mcLZdT16F17XEGQq5uuSnujUpR5PPyH/jploNqxcdr6bF81gY6/xUDW47GwJzkx5Icx1X&#10;jdm1QP765pW+t6O6uI7jkelkbL3Y9ilfa2cSGt15yNXvXKXnW21GtSEGSfUXAxMpaNtC3nXo9axd&#10;OVxpePp2eppN+dKIqJl4r1nd9zCsy6Xlai7ab8PUvdKbS8q1ZLXxt8p3O3wuW9tw05N6NVsbBcIl&#10;zXsSwzL7ibhl7Q18+2lvKstY7MhU+S0+Qa6vphzJLXdBs465PX40iORPtr0PWNkbY7i247h0XJ9H&#10;KupdU4JTjJpLhcttxcbkVRP5oun1k+DW9aRvbc3by5Lb2s43rY1tvphNuEopt8bdxKSlbk6tfLJV&#10;5NcU/Y+SX2k9xZ9gNpiXHDj3UaKyq3jOw17NynPGdo3FGzIbUhcnFsaPBsVoYV1GURG1JsDtI/RR&#10;/wBqkpKVjHaP2T0/Fyo39Yy5ZViLr6cYemn+dLrlJrzUel/vjIav3q1DKxZWNIxI41+Sp6kp+o17&#10;Yx6IxTXg5dS/emDPiY8U25PITu+m3JuSlyuDxjqcqkZbsvZWUqsWZm37eHaqnWGFYpZT1ossntMn&#10;uCcZuLRlxTVcwchbj/zfjx39m33vnT9qabLTtPlbesyt9Nu3GlLSaopyS4RUVxhF8ZOiS6ata1sX&#10;ZGobr1KOoahGa0aM+q5clWt1p1cIt8ZOT4TkuEVVt9VE7Mv2EODee8quH+G5NpHD5GWbB425XLym&#10;FhOPw1PXFtrW8o01OaV2I00Jk3LK5rHampmNQWS73ocJ9DDbj/sNKhvtRuXF0PcFyzqVxW8TMtqL&#10;nJ8FcUqwcm+SdZJt8m020qsmLurtrK1vQLd7TbbuZWHNyUIri7bVJqKXNqkWkuaTSTdEV2/Ed5s5&#10;vjnwzJePm4tV3uxtO2OZWGY1EvGrNmsz/Xl9ZQYkLIq6PT33t1F/R2j1THeRDVIq3Icxcl43XvfN&#10;CJa3724ju7Ihq2n342dQVtQakqwuRTbi6x4xkqtVpKqoqKlSJ9idxpbSx56VqFiV7T3cc04uk7cm&#10;kpKkuEouidKxo6urrRTGbA+0vx3cjRa/QXF3e+xcxtZMWsqaTY1jhGtmJFrPeVGiNMu4fcbglzyU&#10;+tpKGktNOvrWaC7PRZx9idktWUnPVc3Fs48U23bU7nBcX9dWkvHjVpc+PIkDK716S0oaXhZV7Ik0&#10;krjhb4vgvqO634cKJv2ET/2cMhtbjnJpmtuSiMW2PcRdcxchgQFJdr4eV2WwtsXV0itkL6zZFd8e&#10;fFS0p7tMyQfRJH3GreezFq3b21kTt1cJ59xxb5uKt2kq+FeDrQ0bvJdnc3LjwuUU4YFtSS5KTuXW&#10;6eNOKpUth+G2DEr/ABhcNWIUZmKy5qZuctphBNoVLs8jv7KwkqSn0N6ZPluvOK/FTizM/UxBfcKU&#10;p701FydX69PgoxS+hKhOXb6MYbM09RVF6Ffi5Sb+lupr7d2rgbM8lW1HZU92dX7B5t5g7PsoaW4j&#10;8tvLd5T3LGbFQqMlmK68qwcWhPskhtRkXZ0LtFq9NUsPZ1hRVJWtNhRPjTpsqifHjy8/iVY1LozN&#10;4X3J1hd1KdWuFeq86teXPyNqIKRF2AAAA1WuxsCc5MeSHMdV43ZtUD++uaVvrejuriO45HpZGy92&#10;PYpX2tnEhrdecjV71yl51ttRrUhBkn1F38TKWjbQt516PWsXTlcaXj6dnqaTfnSiKTZeK9Z3fcwr&#10;Mul5Wou2m/D1L3Sm0vKtWS18bfKdzt8LlvbcNOTejVbGwXCJc17EsMy+4m4Ze0NfPtpbyrLWOzIV&#10;PktPkGur6YcyS13QbOOuT1+NIjkT7a9D1jZG2O4tuO4dFyfRyrqXVOCU4yaS4XLbcXG5FUT+aLp9&#10;ZPg1vWkb23N28uS29rON62Nbb6YTbhKKbfG3cSkpW5OrXyyVeTXFP2Pkl9pPcWfYDaYlxw491Gis&#10;qt4zsNezcpzxnaNxRsyG1IXJxbGjwbFaGFdRlERtSbA7SP0Uf9qkpKVjHaP2T0/Fyo39Yy5ZViLr&#10;6cYemn+dLrlJrzUel/vjIav3q1DKxZWNIxI41+Sp6kp+o17Yx6IxTXg5dS/emDPiY8U25PITu+m3&#10;JuSlyuDxjqcqkZbsvZWUqsWZm37eHaqnWGFYpZT1ossntMnuCcZuLRlxTVcwchbj/wA348d/Zt97&#10;50/ammy07T5W3rMrfTbtxpS0mqKckuEVFcYRfGTokumrWtbF2RqG69SjqGoRmtGjPquXJVrdadXC&#10;LfGTk+E5LhFVbfVROzL9hDg3nvKrh/huTaRw+RlmweNuVy8phYTj8NT1xba1vKNNTmldiNNCZNyy&#10;uax2pqZjUFku96HCfQw24/7DSob7UblxdD3Bcs6lcVvEzLai5yfBXFKsHJvknWSbfJtNtKrJi7q7&#10;aytb0C3e0227mVhzclCK4u21SailzapFpLmk0k3RFdvxHebOb458MyXj5uLVd7sbTtjmVhmNRLxq&#10;zZrM/wBeX1lBiQsiro9Pfe3UX9HaPVMd5ENUirchzFyXjde980IlrfvbiO7siGraffjZ1BW1BqSr&#10;C5FNuLrHjGSq1WkqqioqVIn2J3GltLHnpWoWJXtPdxzTi6TtyaSkqS4Si6J0rGjq6utFMZsD7S/H&#10;dyNFr9BcXd77FzG1kxayppNjWOEa2YkWs95UaI0y7h9xuCXPJT62koaS006+tZoLs9FnH2J2S1ZS&#10;c9VzcWzjxTbdtTucFxf11aS8eNWlz48iQMrvXpLShpeFlXsiTSSuOFvi+C+o7rfhwom/YRP/AGcM&#10;htbjnJpmtuSiMW2PcRdcxchgQFJdr4eV2WwtsXV0itkL6zZFd8efFS0p7tMyQfRJH3GreezFq3b2&#10;1kTt1cJ59xxb5uKt2kq+FeDrQ0bvJdnc3LjwuUU4YFtSS5KTuXW6eNOKpUth+G2DEr/GFw1YhRmY&#10;rLmpm5y2mEE2hUuzyO/srCSpKfQ3pk+W684r8VOLMz9TEF9wpSnvTUXJ1fr0+CjFL6EqE5dvoxhs&#10;zT1FUXoV+LlJv6W6lCLELx3IvLNj1/KaajP2/PiBOfZaUr2W35W+G1LQybhmv2zdV+UjMzIjIupn&#10;6naPItqzsWdqPFR0tr/ElYMe672+oXZcHLVE/pvG0PFKi6BAR9hjhJsXltxHxXMdOYtOzbZnHfMb&#10;DMUYlTsOzcgvte5FT/p2dRcYrI7a5NxfwZNXVTkRG+rsiLDkIZQ7INltUp9p9yYmg69PH1Cat4eX&#10;bUOp8IxuRdYdT8Iuso18G1VpVZF3dbbmXrugwyNPg7mZiXHPpXGUrclSfSvGSpGVObSdKuiK6viO&#10;82c3xz4ZkvHzcWq73Y2nbHMrDMaiXjVmzWZ/ry+soMSFkVdHp7726i/o7R6pjvIhqkVbkOYuS8br&#10;3vmhEt797cR3dkQ1bT78bOoK2oNSVYXIptxdY8YyVWq0lVUVFSpE2xO40tpY89K1CxK9p7uOacXS&#10;duTSUlSXCUXROlY0dXV1opjNgfaX47uRotfoLi7vfYuY2smLWVNJsaxwjWzEi1nvKjRGmXcPuNwS&#10;55KfW0lDSWmnX1rNBdnos4+xOyWrKTnqubi2ceKbbtqdzguL+urSXjxq0ufHkSBld69JaUNLwsq9&#10;kSaSVxwt8XwX1Hdb8OFE37CKD7OGQ2txzj0zXXBRGLbH+I2uomQ18BROwIWVWOwtr3VymukLI5ki&#10;tOPYRUMqdMjMmzPtIzNSt57MWrdvbWRO3Vwnn3HFvm4q3aSr4V4OtDRu8l2dzcuPC5RThgW1JLkp&#10;O5dbp404qlS2F4bYMSv8YXDViFGZisuambnLaYQTaFS7PI7+ysJKkp9DemT5brzivxU4szP1MQX3&#10;ClKe9NRcnV+vT4KMUvoSoTl2+jGGzNPUVRehX4uUm/pbqSZDTTcQANf19nG9bt/IpjsEppSXsX44&#10;a5oFxyaJv9OZfynYWUMxVKJlv31OuZK4/wB5qcPo8Se4iSSU2p7MWnb2lOVKKeZcl7/ltxr/ABUv&#10;gVa7y3Vc3ZCNauGJbj7vmuSp/Gr8SYCr4T3/AC4+uXofTuroCrvZlHgdZurW1POlsMKuszr88y/I&#10;rugjSVIjsNzLqgye4g1hOKbbKU9HS86TfuLGgT3Ha0Hu7lahmvpw5XXZuNLlBwhFS9ylGEpexOir&#10;RG+w25d13tJi6fhLqzI2letpvnNTnJx97jKaj7WqulWQAeLDyibC8T2ytq4FsfUd7lWvc8s6iHsr&#10;Xdk/NwrYGBZlh8iwrk3dREu4LsdizYhWMmLZVcyPGXMUzGI5Mc4/Rcqb32Vib6w7GVh5EYZdqLdu&#10;4qThOE6PpbT5VScZJulXwdeEW7J3pl7GzL+Ll2JTxLrSuW3WE4ThVVSa50bUotKtFxVOM/ma/aj4&#10;kQcfXK11x25D5TlKI5qKlzVzXOA0Lsro0SWWslost2VP+N3Gvq6uqQskpSZNmajSiLMbshr0rvTl&#10;5eJCxXnD1Jyp+bKNtV9nV8SUsjvZoUbXViYmXO/TlP04Rr+dGVx/xfgR+fYv3TlO69DeLXOcwxdj&#10;AMo2TrDa24siwKNMXaNYsjYlTpCzxikcs5sOuspdlTVyZMeapUaMg5PX92X5Uo2rtHp1jTdU1vGx&#10;5u7Zs37VqM6U6vTd5SlRNpJujXF8PHz1Xu1qN/UdM0XJyIK1evWbt2UK16fUVlxVWk20qp8Fx8PK&#10;ZP618GJE8ZtI/GjMsPWe7dszrB1tBJXMltyaStRJkKL1ceTAr2GSUfr7bSS/AiEe94ZSlvKSbqlj&#10;WkvYqN/jbfxJB7QRjHZ0WlRyybrftfBfiSXwJ+BFhKIAFMP7X1+zKzHhVixyGTkUeM7uv0xUoWT6&#10;WcqtNa1zkh1wy9txla8NSltKeikKSs1dSUnpYjsZaccfUb9OEp2Y1/NVx/2/4ivXfG6pZGnWK8Yw&#10;vSp+c7a/tPxkl/1n6P8ASfGwqf8AK+R/E/ILad4bXs+18H49ZheNfF7/AHXPk9/8Pe939G+nvdnb&#10;+XuVpveS76m8OmlOjEtR9/Gcq/xqfA3Hs7a9PaHVWvXlXJe7hCNP4tfiWDRFJKgAEePlmu3se8bf&#10;MuzYZakLLR+UwFNOmtKDZuPjU8hRKQZGl1uPPUpB+pEsi6kZdSPbNiW1d3hp0HwX3mL+ir/cNU3z&#10;cdraGoTSq/u0l9PD90qGfWNMv84bkpdS6nx32AZF19TIsjwcjMi/EyI1F/8ASJ97z/7pw/yuH8mZ&#10;AvZr/euf+ST/AJUDYAiqxaUgp83/AIq7PyCapx7YmmY9Y3yc0xBsmMVgWEiFVRNo4RNdOwsdcTLu&#10;YuNFrLmLZJVMoZMt5EBmU/JYkGy3NVLiyb223xDamdPE1Fy/qXIa6mqt25rgriS4tNcJpLqaUWqu&#10;PTKNO5GyZ7qwYZenqP8AXOOn0p0SuQfF223wTT4wbfSm5J0UuqNU/g15SeZHiQyvK9G5Zr2be4BG&#10;yOVMzTj3tqDdYde4xkrkSO3LsMUtpEE7nC7SyZZjG+l6JOr32f3nxDdUl4px3Nsnb2/LENTsXVHK&#10;cKQv2mpxlGvBSVaTS40o4yT4dVOBCG2t67g2Jfnpl+05Yqm3OxdThKMqcXF0rBvhWqcWuPTXiSuZ&#10;x9r26lYxKj624W1dFmciG6UK2zjdUvK8YqbA2SNlyVj1DrnDLXIYaZBmSkIs6tZoLqSiM+idGxux&#10;luN5PM1GUsdPioWVGTXslK5NRf8ABkbxk98bkrLWHp0Y5DXBzvOUU/bGNuDkv4USHzSvG7nh5vOV&#10;VnsXJJN5awbu8isbL3pkdTMY1bqbFIhJkNY3jsZpUKtfk1tbIJFRjVc6iVKddJ55TTKpc9rf9R1j&#10;a/bbQ44llRjKMX6dmLXqXZP7UnxdG/rXJcElRVfTF6Dp2kbn7j63LLvOUoykvUvST9O1FfZjyXBf&#10;VtxdW3V0XVJbB7V+p9ecM+LtJq3V0GPT4FojWFqmn/UkoV8tdHW2N/dZFkBwEwkSLPJLxcqzs3GU&#10;sk9KlPLQSO4iKqWbnZe4dblm5rcsrKvqtPDqaioxrXhGNIxrWiS5lqcLBxNvaLHCwko4uLZdK+NE&#10;5OUqU4ylWUqUq2+RruvClT11p5TOJsSSpbseFn19Zwlod9tS5NLheU2UBwzSXRaPeiJUpPTopPUh&#10;bTuNcnDZGfJc3ain8ZxT/GVP7dW4T3rgxfJXZNfCEmvxGzUFNC45Wh+0taIb4KaYpC9xD07lXitv&#10;3krtZXFptT7ggvRlkR9zjrkjIGXEF07e1lRmZGSSOZOyUK7nybngsGS+Lu2n/av6SHu9U6bZx7fi&#10;86L+CtXV/bL6Dxj6pNTCZ0ry8vW21FY2O0dbVMp03FmhcKlxO/mV7aWjP20KafvpJmoiJSiWRH1J&#10;JdMh3ynJ6jgWn9RWLjXvcop/yUY7shbitOz7q+u71tP3KMmv5TLYogsnI1rnnosk3/lm5SqZkrXG&#10;amadpIxyDMkxFVWitX1Vg0SDM/aYTbxpCy6dCUSu/wDrhcPtfD0tiYVV81LrftreuNfgoVA7nT9X&#10;fWbR8K2l7qWbaf4amxW0pVOUOmtSUbzqH3abWWBVTr7aVJbecrsVqoa3W0q/MlDimTMiP1IjFSdS&#10;mruo37i4KV6b+mTZbPToO1p9i2+LjZgvoikUYvM34edt8VdwZfyr4yYrdX3G7J76Zn05GDRpC7/j&#10;xlEiUu5tIdjXVCUzYGvWrE3JNPcRm0xqtokwZimXW4r8+zHbzuBga5p9vQ9anGOsQioLr+rfjSia&#10;b4O5SinB8ZP5o1Tko1q7hbAz9E1C5rmjQlLSJyc30fWsSrVppcVbrxhNcIr5ZUai5etcYftC7y1l&#10;glXhfJLRNRyBvKRhuvj7Ho83/ovyuyiRY6G2n8urDw7L6K+u3HkmlyTFbqSUjopbbjvetzoa12V0&#10;zNypZOj5UsS1J19OUPUim/yH1xlFex9XsaXBd/Ru9GpYeNHH1fFjlXYqnqRn6cml+UuicZP2rp9q&#10;bq35dzX+yHyO5M69vNRaF1dA40Y9l8KVS5Lk9dmdhnm1LGplETL9fjuSR6DDq7EGLWI441KOPXyb&#10;BKTL2JrX5+/u7c7QaRo2XHP1S+8y9bacYuChaTXjKPVNzo+KrJR84s6O4+7ur6ziSwNLsLDtXE1K&#10;Sm53Gn4Rl0wUKrnSLl5SXjlH4IPDNsiJsvE+bnLLDJ+E0WDy2ci0RqvLqt2FluSZe0lL9NtLJ6iw&#10;QibjdBi0lRSqRl9tufYWTbU0iahsMnY4Tuf3Dw5YdzbehXFcu3V037sXWMYeNuLXCUpcptVjGNY8&#10;ZN9Gb7ZdvcyOZb3Hrtt27Vp9Vm3JUlKfhcknxjGPOCfzSlSXCKXXbE5Qcd8D5Y6A2px42UyteI7S&#10;xWXj8uawyw/OobNDjNjjeVVTclKoyrnEsjhRLKGThKaOTFQS0qQaknBei6tlaFqtjVsN/wDeLE1J&#10;LwkuUov2Si3F+NG6E5a1pOLrml39JzF+ovwcW/GL5xkvbGSUlXhVKprhdvaE5zeG7lNT5Kksl17l&#10;eJ3UyRrLc+NQpE3XGyaMjdafTWWkuG9RXtfbVR9tpQ2CDkMsPe1NipSsiVbzA1TbPcLRJWfku2Lk&#10;V6lmTpctv2pPqi0/qzjwbVYy4FRs/S9y9v8AW43vntX7cn6d6KrbuR9ja6ZJr60JcUnSUeJN3rH7&#10;W+V1+MwIO4+HdFlOXsR0psck1ztqbhNDZSEkhBqj4hkWD5zNq0q7VLMzuZJdVdpJSSe5UbZvY2xK&#10;85afqEoY7fCNy0pyX8OM4J/oIkfC74X4WVHUNPjPIS4yt3XCL/gShNr9Nnt/F77BnILnDzT46cct&#10;U8ftc6fwnYmeMsZ1IyDIb7aubvYdjlbPyrLG8dt40bXNDUyZGOUMszceqZqo6D7kmo2+5WN1rtTp&#10;W2tuZer52XeyMmza+TpjG1Drk1GPUn6kn80lykq/EyWi91NV3JuLE0jBxbOPjXbvz9UpXZ9EU5S6&#10;WvTivli+cXT4Eef2krlE3npqCnZcjuN0nFLDjke33++xY2e19ySXo0gzX2dE1zcR1BEkjInj6mfU&#10;iTtnZO307XyLjrWWdP6Fatcfpqvgap3qudW58e2qUjgw+l3bvD6KP4llTwIRH4XiX4lsyE9ji426&#10;paS69erFhyL27PjK/Av58aSg/wDXEO90ZKW+89rlWyvox7SZMHa+LjsXBT50vP6b91kJ/nn8Nuy7&#10;jZeUc4OKOGT83qcyMrvfmsMUgql5ZQZUyyhqdtHFaOC38zIqPI0soeu48Vt6whWJu2CidiPyV18j&#10;9r+4WHbwoba124rdy3wsXJOkZR8LcpPhGUeUG6RcaQ4SS6467ndvsy5mT3Jodt3LdzjftxVZRl43&#10;IxXGUZc5pVkpVnxi30YjcHfsc8ieLWuaLTe8tXV/JLE8Kra3HsOupmWyNe7KoaKtaKHFqLnITxzL&#10;a/K4VRAZaaiFJgMT+1Jk9McT2E3n9y9otJ1vLlqGmX3h37knKaUfUtyk+Laj1RcW3VuknHyiuNcD&#10;tvu5q2i4kdP1KwsyxbSjBuXp3IxXBJy6ZKSSpSsVLzk+FPXuTP2id4bKwa4wvjhoOk0Jd3sN6se2&#10;PkGdO7PyupjzI62nZmH1bOJYZRUV9HdURMyZiLdBJM1JZbd7Fox+jdlNNw8mOTrGVLKtxdfTjD04&#10;unhN9U5Sj5pdHvaqn39Z70almY0sfSMWOLckqepKfqSVfGC6YRjLyb6vcnRrxvw8eHncHMPcGO8p&#10;+VOOZBU8cqi/jbAdXsOLOdyPkpkbsw7liDBYu+s+ywSwnGmRd3khLjVi0tUOGp192TIgZHuB3A0/&#10;b+nz0PQ5wlq8oen+rp048aUq6cFNLhCC4xfzSoklLH7A2Bn6/qENb1uEo6RGXX+sT6siVa0VeLg3&#10;xnN8JL5Y1bbjbj8s2RJxbxtczLZSG3Eq0bldObbsgoqF/wASpj44SfdNKyNajtuiUdD91XRH9cIF&#10;2JZ9feGnW/8A8pi/P6vzfufDmTvvm96G0NQuf/k0l5fW+X934lY/6qDDCuRHKqSplpUlrS+IsNSD&#10;bQb7TEjOCckMtumXuIafcitKWkjIlG2kz69pdJn74t/1Tgxrw+8z/kf+lkNdkUv62zn4/d4/y/8A&#10;0F34VsLIHHXFpGpKm0uphOnDqK6baSyZSS3jjQIzst8mkKUhK3TaaPtIzIjP9pD7twlduRtx+tJp&#10;L3t0Pi5NW7crkvqxTb+CqavTxW08vJfJjwziPziKY3yNwW/lTHe6Ucp3G7ssmlJNXehS3LD9KU2T&#10;hn6Kc7jI+nQ7qb4uRs7N1GSXy/c5xS5U6l0r6KlMNk25Xt46fFv5vvcJN8/qvqf00No4KUF0gAAA&#10;AAAAAAAAAAAAAAAAAAAAAAAAAAAAAAAAAAAAAAAAAAAAAAAAAAAAAAAAAAAAAAAAAAAAAAin5zct&#10;uTrD1txw8d2kr/cvI6xZOtybbNjWR67QnHhmbGWb0vJ8+yR6uwu72pDjPNSYeNlIkOMIWmRLYdST&#10;cKXvG2dB0VqOsbtyYY+kJ1jaTrfv0fKMI1mrT5O5RV5Ra4yjpG5dd1lOWkbTxpZGrvhK61SxYr4y&#10;nKkHdXNW6trnJPhGUYvG363lDf5vYbz8kG87/kftDK7Z/JsuwrDbnIajFLe+nOE7NXl2y5p1uwcu&#10;Zc7jIkV7OOGyaEpS440XYe6ax3fu2sZaZtDGjh4VuPTGc1FyUVy6Larbh/CdyvknxNM0jtFau5L1&#10;Ld2TPLzZy6pQg5KLk+fVcdLkv4Kt082iyNqTTOp9C4VW650vrrD9YYPUl/aWM4VRQKGsJ5SEIenS&#10;moLLS7C0l+2SpEuQp2VIX+d1xajMxD+fqOdqmTLM1G9cvZMucpycn7lXkl4JUS8ES9gafg6XjLE0&#10;6zbs40eUYRUV73Tm34t1b8WdwydSkY1kKkqNKk0dspKkmZKSooEgyUky6GRkZehjT94ylDaGqzg2&#10;prTclprg01ZnRp+DRndHSlq+LGSrF5Nr+XEg/MzMzMz6mfqZn+Jn/KY/nNbbdXzPRXlwXIAAAAAA&#10;AAAAAAAAAAAAAAEZkZGR9DL1Iy/Ej/lIE2nVcxz4PkZE+UPC4+/PEvyaZsmEzJDHHZ3bneo20uR7&#10;jU0Ws2w7JadecaNC2pOHuJV2q7nGzUgiX39iv6Tf2ct239d0vaO670q5WoYOHK6+PG5k2IQup+f6&#10;yclXzVfaeY3eTQrdjA17R4x/VY077h7I2LjuQf6MF8OHsNZMPQ0ooAAAAAAB3TW9B/FexMCxb4yJ&#10;v8S5pi1B8Nx32G5f6xeQa74zj/e17KH/AJPYau5PaR9epfiOtmXfQxLt+tOi3KVfKkWzsYdr18u1&#10;YpXruRjTzrJKhta+VUhDOnbdtX86XbUMdv1IvzpsWpR9epkZ/u4yvw6n/rDxT/bVyreP2Ez7U/rX&#10;87DhHlzV+Nz+TbfKr+FT1N7LWpXN+2Jx5QsXpP3dDj+OSIsB4tFzzncXmprcmx2xWpKEQL2omrWs&#10;uqEJi2Ed9SlkRl1Skm+p/wBQbLszUIaRvDSdVuSUbeLqWLdbfJK3fhNt+xKNX7DG6zjvL0fLxYpu&#10;V3GuwSXN9UJLh9J5z9jLT+x9/cTONOm9R4tY5nsXYXOPWeO4vj1YgjdlTZeluQhuSZchw0RayorI&#10;qHJU6bIW3Fgw2XZD7jbLa1p/qG7R6hh6VruZqGfNW8S1plyUpPwSvWOXi23wSXGTaSTbPJju1gZe&#10;qaFh6fgQdzLu6lbjGK8W7N/n4JJcW3wSTbaSMtvFf4v9ZeOLTbNa21UZdyEziuiPbl2wzHcWqfJJ&#10;ZS2sJw12ay1NrMAx9/tS0jsZes5LfzJKEqNliNgd771zd36i5vqt6Tab9G15Ll1zpwc5fFRXyx8X&#10;LO7J2Zh7R0/oXTc1W4l6t3zfPohXioR8OTk/ml4JSIUmx8dyPM77C6V758vGoLUm4nMqQqCxLdlf&#10;GOsacLr78qP2mbxp/I2r8nU1kskV5273Z2puzuBqfb7b1z71naRjRuZV6DTswuyuen93jJfXuW6N&#10;3Wvltypbq5qcYS5qG09V0rQMbcGoR9Kxl3HG1B165RUer1Gvsxl9ivGS+bhHpcu/iTzWQAAAAAAA&#10;AAAAAAAAAAA4DJcUxfM6xVJmGN0GV0y3mZK6jJaeuvaxciOZqYfVAtI0qIp5hRmaFGjuSZ+hkOWz&#10;fv48/Ux5zt3Kc4txf0qjOK9Ys5EPTyIRnb8pJSX0OqOAxbVOrsGsHrbCdbYDh1rIhuV0izxbD8ex&#10;+wfr3n48l2A9Nqa6JJdhuyYjTimlKNCltIUZdUkZct/OzcmHp5N67cgnWkpykq8q0bfHi+PtOKxg&#10;4WNP1MazatzapWMIxdPKqS4cFw9hyGWa/wACz1uEznOE4jmjVat9yuayzG6bIm69yUlpMlyEi4hT&#10;ExVyEsoJZtkk1khPXr0IfNjLysVt41y5bcufTJxrTzo1U+7+Li5SSybdu4ly6oqVK+VU6H341imL&#10;4ZWJpMPxugxSmQ89JRUY1T11FWIkSDJT76YFXGixEvPqIjWokdyjL1Mx8Xr9/In6mROdy5TnJuT+&#10;l1Z9WbFnHh6ePCMLflFKK+hURz44jlODyLGcby+qfossx6jyijlLYck02RVMC7qpDkZ1EiM4/XWU&#10;eTEdXHfbStBqQZoWkjLoZDls3r2PNXbE5Qurk4tp8faqM47tmzkQdq/CM7b8JJNfQ6o4PFNZa2wO&#10;RLl4Pr7B8Mlz2URp0rFMTocdkTY7a/dbYlvVECG5IZbc/MlKzNJK9SLqOS/m5mUlHJu3bkU+ClKU&#10;qe6rZxWMPDxW5Y1q3bk+bjGMa++iR0XavGLjdvRz390aC0zteWTBx2rDYms8NzC0it+17KTg2t9T&#10;TrGveZbIibcYdbcaMiNCkmRGXawda1jTFTTsrIsRryt3JwT96i0n8VxOtnaNpGpuuo4uPflTnctw&#10;m17nJNr4PgYzQfE542q68PIWOGGiHbFUh+StE/Do9rUuOSVKU827j9o7MoXYqu8yJhUY2Up/KSCS&#10;REMzLfW8J2vSeo5XRSnCdH+kqSr7a1MNHY20IXfVWnYvXXxhVfousaeylDOrFMRxPA8fq8SwfGMe&#10;wzFaSMmHTYzilLW47j9REQZmmLV01RGh1sCMkzPohptCS6/gNZv5F/Kuyv5M53L8nVyk3KTfm222&#10;/ibNYsWMW1GxjQhbsRVFGKUYpeSSol8DsI4TlMI9leNngRt7IZuW7C4k6NvsmtLFy4t71vBamks7&#10;u2eNSn7S9l4+1VO3ljINR+4/LN51z+uUfQhsmHvDdOBaVjEz8mNmKoo9baS8oqVaL2KiNczNobXz&#10;7rv5eBjSvSdXLoSbfnJxp1P2urPY9RcWeNWgjsl6S0Hp/VMq6hLrbyywLXeKYzcX1c4+Uk4F7dVV&#10;XGtrqEl5CTS1KedbQSEJSRJQkix+fresarRallZF+MXWKnclJRfKsU3RP2pI7+Bomj6XV6bi49iU&#10;lSThbjFyXOkmlVr2Ns7NVaL0lRWUG5pNO6sp7esktTa21qtfYlX2VfMjrJxiXBnRKhmVEksuESkO&#10;NqStJl1IyHDPU9Suwdu5kX5W5KjTuSaa8mm6NHPDTNOtTVy3j2I3IuqatxTT800qo9THRO6Yjbm4&#10;EcLuQl7Myrc3GLTWe5ZZFHK0y21wmoj5ZbJhkhMRFvk9YxAvrZuIhBJaTIkOpbT6JIiMyGe07dO4&#10;tJtKxp2bkWrC5RU30qvOkXWKr40RgdQ2vt3Vbrv6hhY92++cnBdTpyrJUk6e1nYNPcL+JPH+2j5F&#10;pbjbpTWuURIrsGNl2K65xeuzJmC/EKDIgozBNcrJihSIpGlxr5ftud6zURqcWauLUNxa9qtt2tRz&#10;Mm9Zbr0SuScK1rXor01r408vJHLgbe0LS7ivadh41m+lTrjbip0pSnXTqpTwr+MyNsa6vt4Eyqto&#10;EO0q7GM9CsK2xisTYE6HJbU1IiTIclDseVGfaUaVtrSpCkmZGRkMRCc7c1O23GadU06NPzTXJmXn&#10;CFyLhNKUGqNNVTXk14mCWUeLPx0ZhORY3HDLj+1IRIVLJGP6/qMQhKlLSylUh2txJukrnnVGySjU&#10;tpR96lq/nOOGrZ7G993Y8ei3qOVSlPmm5unvl1P8Pl5I1m9sraWRLruafi1rX5YKCr7o0X4PPzZk&#10;TqDjNx24/omp0dozUupHLNBItZmvdf4vidlcJSruQVza01ZEsrf2+hEk5LrppSkkl0IiIsRqGs6v&#10;qrX9Z5N++o8lcnKSXuTbS+CRlsDRtJ0pP+rcaxYcubtwjFv3tJN/Fs7TkWndRZfav3uWar1xlF5K&#10;Qw3JuciwfGbu1kNxmkR4zb9jZVcmW6iOw2lCCUsyQhJEXQi6Dhs6hn48FasX70LS8Izkl9CaRz3d&#10;PwMibu37Fmdx+MoRb+lps9BjRo8OOxEiMMxYkVlqNFixmkMR40dhCWmWGGWkpbZZZbSSUpSRJSki&#10;Ii6DqNuTcpNuTfFnaSUUoxVIrkjxbdHGnj3yLg11dvfS2sttsUxyDo3M9w2jyOfQqlklMtdBa2MN&#10;6zonJSUkTqojzKnEl0UZkMjp2s6tpEnPS8m9YcufROUVKnLqSdJU8KpmO1HR9K1aKhqePZvqPLrh&#10;GTjXn0tqsa+xo8LwTxnePvWsyLYYhw64+RLCDK+dXz7XWuO5TNrpxLYcbnV0vKod0/XzWFx0+06y&#10;pDjXVRINJLX3ZPK3luvMi4ZGoZbg1RpXJRTXk1Fqq9j5mNxtnbVw5KdjT8RSTqm7cZNPzTknR+1c&#10;jOMa0bIeabQ0xqDd9CjF9zas11tjG2nVPsUWyMLxzNqmNJV2dZUWBkldZRossjbSZOtpS4k0pMlE&#10;ZEZdzC1HUNNu+vp1+9YvflW5yg/c3Fqq9h083TsDUrXo6hYs37P5NyEZpe1KSdH7TD+J4nfG3Cu1&#10;ZCzwx0SuyW88+tMvD2J9Wtb5GTqV0U52TRKYMlGRNHG9tJfgkhsEt9bwla9J6jldFPCdH+kvm+Na&#10;mAjsbaEbnqrT8br9sKr9F/L+AzbwXXuA6vxuFh2s8Hw/XeI1vX9OxXBcapcRxuB3JQhXwqOghV9Z&#10;F7kNpI+xpPUkkX7CGt5WXlZt55GZduXsh85Tk5SfvlJtv6TY8bExcKysfDtW7NhcowioxXuUUkvo&#10;O4DrnYAAADo+V6y1tnkiJLzjX2D5nLgMrjQZWV4nQ5FIhR3F+64xEet4ExyOy45+ZSUGSTV6mXUd&#10;mxm5mKnHGu3bcW+KjKUa++jR1r+Hh5TUsm1buSXJyjGVPdVM5/H8dx/E6iJj+LUVNjVDA9/4FJj9&#10;ZCpqiF8qS9NlfEra5iNDjfJmSXHnOxCe91xSj6qUZnxXb12/cd2/KU7r5uTbboqKrfHlw9xy2rNq&#10;xbVqxGMLS5KKSSq6uiXDnx95zI4zkPJ2dC6MjTmrOPpjU8eyjy257FgzrrD2pzM5p4pDU1qWinTI&#10;bltyEktLhKJZLLuI+vqO89U1Nx6Hk33BqlPUnSnlSvI6K0vTFLrWPYU0619OFa+dacz1gdE7xweR&#10;YzjeX1T9FlmPUeUUcpbDkmmyKpgXdVIcjOokRnH66yjyYjq477aVoNSDNC0kZdDIctm9ex5q7YnK&#10;F1cnFtPj7VRnHds2ciDtX4RnbfhJJr6HVHB4prLW2ByJcvB9fYPhkueyiNOlYpidDjsibHbX7rbE&#10;t6ogQ3JDLbn5kpWZpJXqRdRyX83Myko5N27cinwUpSlT3VbOKxh4eK3LGtW7cnzcYxjX30SO7KSl&#10;aVIWlK0LSaVJURKSpKi6KSpJ9SNJkfqQ6x2TCDP/ABo+P/Z0+Za5lw+0DOtLKWdha2VXrqhxefbz&#10;1uSHnZ1xMxWLSSLeY+7JUp12Sp1bqiQazUbbfbsuLvLdWFBQx9QylCKok7kpJLySk3ReSVKfFmt5&#10;Wz9rZsnPIwMVzbq2rcYtvzbilV8eLda/BHp+nuHPFHj9PTcaV456Z1nflGKEeUYlrzGKzLXYZNk3&#10;8R/LW648kkxjSXU23JSkGpSlGXcpRn0tQ3Druqx9PUszIvWq16ZXJOFfPpr01+B3dP2/oelT9TTs&#10;THs3aU6o24qVPLqp1U+J6vlWrtZZ3Mj2Ob66wTMrCHG+FEnZViOP5DMiwydcfKJHlW9fMfYjE+8t&#10;ftpUSO9Rn06mY6NjNzcWLhjXrtuDdWozlFN+dE1xO9fwsPJkp5Nm1cmlROUYyaXlVpnaKelp8drI&#10;VJj9TWUVNWslHrqingRaysgRyM1ExCgQmmIkVklKMyShCU9T/AcFy5cvTdy7KUrj5tttv3t8Wc1u&#10;3btQVu1FRtrkkkkvclwR0Wr0ppqjt42QUupNZU9/CknNh3lXgWK19vEmK7u6XGsolUzNYkn3n1cQ&#10;sl+p+vqO1PUtRuW3auX70rTVHFzk015UbpQ60NO0+3cV23Ysxup1TUIpp+dUqnpo6R3AAPMrzSmm&#10;sntZl7kupNZZDeWK0OWFzeYFittaznG2m47bkyxn1UiXJW2w0hCTWtRkhJEXoRDu2tS1GzBWrN+9&#10;C0uSjOSS9yTojp3dO0+9N3b1izO4+blCLb97aqzu8yho7GlexuwpqmdjsmvOpkUMyuhyaV+rNko5&#10;1r1W+yuC7XnHL2/ZU2bfZ+Xp09B1o3bsLivRlJXk69SbrXzrzr7TsytWp23ZnGLtNU6Wk1Typyp7&#10;Dp2O6d1FiFqxe4nqvXGL3kVD7ca5x3B8ZpLWO3JaXHktsWNbVxpbSJDDikLJKyJaFGR9SPoOxe1D&#10;PyIO1fv3p2n4SnJr6G2jr2tPwMeau2LFmFxeMYRT+lJM9HHTO2efbK1Lqvc2OrxDb+tcB2pijjyZ&#10;K8Z2Lh+P5rQnJQlSG5RVGSV9lATJbQsyS4TZLT19DIdvDz87Tr33jT712xfpTqtzlCVPKsWnQ6uZ&#10;g4OoWfu+fZtX7Fa9NyEZxr50kmqmFrviT8a71um8Xwz0gVgmSxKL2sZWxB92N7ZNEdSxLbqTYMmi&#10;JbRse04XUlpV3H12Jb83irfpf1jk9FKfW48fbSvxqa69i7Pdz1f6vxuutfq8PorT4UoZQ6j4x8cd&#10;BOy5Oj9C6d1FNsIRV1nZ641viGG29vB95iQca5t6Gog2du2uRGbcV8l101uNpUrqoiMYXP1rV9VS&#10;WpZWRkRTqlcuTmk/YpNpc/BIzWBo2kaW3LTcXHsSao3btwg2va4pN8vFs7LeaU01k9rMvcl1JrLI&#10;byxWhywubzAsVtrWc4203HbcmWM+qkS5K22GkISa1qMkJIi9CIcNrUtRswVqzfvQtLkozkkvck6I&#10;5runafem7t6xZncfNyhFt+9tVZ6JChQ62HErq6JGgV8CMxCgwYTDUWHChxWkMRYkSKwhtiNGjMNp&#10;Q22hKUIQkiIiIh1JSlOTnNtzbq2+LbfNt+Z24xjCKhBJQSokuCSXJJGr04JWp5h5VuLmQ2RxJz1/&#10;zb1vkj7rCGzhuzpm4K+5RLipQpbZNJmqS60aTMk9EmR+gunueH3fY2bahVKOm3I+2itNUfw4Mpft&#10;mf3je+FdnRuWpW5eyrup1Xx4o2YO2dG6Y3zQNYtuzVGu9s47HdXIiU+xMOoMvhQJa/b7pta1ewJv&#10;6ZPI2UGT8f23kmhJkojIulOMDU9R0u76+m371i8+btzlBteT6Wqr2PgXEztN0/U7XoajYtX7S5K5&#10;CM0n5rqTo/auJizifiy8dOE3BXtDw00D+ppkNy23bvAarK2GZbKnVsSmIGVIuq9iQw68a21oaSpD&#10;hJWkyUhBpzd/e+7sm36V3UcropThNx4eVY0f4fxmEsbK2ljXPVtafi9da8YKXHzpKq/AZ4QoUOth&#10;xK6uiRoFfAjMQoMGEw1FhwocVpDEWJEisIbYjRozDaUNtoSlCEJIiIiIaxKUpyc5tubdW3xbb5tv&#10;zNnjGMIqEElBKiS4JJckkfSPk/TFLb3BXhpvu2sMh3Bxg0hnuT2yPbtMuutdY1/GNk2RElKJ2Xw4&#10;EXJZaGyL8pOSlEn9nQZzA3NuHS7atafm5NqzHlFXJdC90G3FfQYPP21t/VJu7n4WNdvS5yduPW/f&#10;NJSf0nT9eeNfgHqq0rLzBuIOgqq6pLFi4pLibrqgyK1o7eJJjTIdtSWOTRbiZUWkCVEQ5HkRltPR&#10;1dTbUnuV17GXvHdOdCVrJ1DKlbkqNK5KKknVNNRaTTT4p1T8TgxNn7XwZxuY2BixuRdU3bjJprim&#10;nJNpprg1xXgZM5JqHU2Z2a7vMNX67yu5cZZjrt8kwrGr2zXHjkaWGFz7SslS1MsJMyQk19qSP0Ih&#10;hrOoZ+PD08e/et2/KM5RX0JpGYvYGDkT9TIs2p3POUIyf0tNncaelp8drIVJj9TWUVNWslHrqing&#10;RaysgRyM1ExCgQmmIkVklKMyShCU9T/Ade5cuXpu5dlKVx8222372+LOxbt27UFbtRUba5JJJL3J&#10;cEed/wBA+jv1D9W/oZ1R+q/M/Uf1P+jvEP1D9Q9/5Pzvm/o/yfmfJ/ee73d/f+br19R2/wCtNT6P&#10;T+8X+ilKepOlPKleXsOp/Vmm9fqfd7HXWtfThWvnWnP2nq46J3gAAA1dfBK1PMPKtxcyGyOJOev+&#10;bet8kfdYQ2cN2dM3BX3KJcVKFLbJpM1SXWjSZknokyP0F1dzw+77GzbUKpR025H20Vpqj+HBlLts&#10;z+8b3wrs6Ny1K3L2Vd1Oq+PFGzB2zo3TG+aBrFt2ao13tnHY7q5ESn2Jh1Bl8KBLX7fdNrWr2BN/&#10;TJ5Gygyfj+28k0JMlEZF0pxganqOl3fX02/esXnzducoNryfS1Vex8C4mdpun6na9DUbFq/aXJXI&#10;Rmk/NdSdH7VxMWcT8WXjpwm4K9oeGmgf1NMhuW27d4DVZWwzLZU6tiUxAypF1XsSGHXjW2tDSVIc&#10;JK0mSkINObv733dk2/Su6jldFKcJuPDyrGj/AA/jMJY2VtLGuera0/F6614wUuPnSVV+AzwhQodb&#10;DiV1dEjQK+BGYhQYMJhqLDhQ4rSGIsSJFYQ2xGjRmG0obbQlKEISREREQ1iUpTk5zbc26tvi23zb&#10;fmbPGMYRUIJKCVElwSS5JI+kfJ+mKW3uCvDTfdtYZDuDjBpDPcntke3aZdda6xr+MbJsiJKUTsvh&#10;wIuSy0NkX5SclKJP7OgzmBubcOl21a0/NybVmPKKuS6F7oNuK+gweftrb+qTd3Pwsa7elzk7cet+&#10;+aSk/pOn688a/APVVpWXmDcQdBVV1SWLFxSXE3XVBkVrR28STGmQ7akscmi3EyotIEqIhyPIjLae&#10;jq6m2pPcrr2MveO6c6ErWTqGVK3JUaVyUVJOqaai0mmnxTqn4nBibP2vgzjcxsDFjci6pu3GTTXF&#10;NOSbTTXBrivAyZyTUOpszs13eYav13ldy4yzHXb5JhWNXtmuPHI0sMLn2lZKlqZYSZkhJr7UkfoR&#10;DDWdQz8eHp49+9bt+UZyivoTSMxewMHIn6mRZtTuecoRk/pabO409LT47WQqTH6msoqatZKPXVFP&#10;Ai1lZAjkZqJiFAhNMRIrJKUZklCEp6n+A69y5cvTdy7KUrj5tttv3t8Wdi3bt2oK3aio21ySSSXu&#10;S4I88jaH0dDsGLaJpnVMW1izGrGLZxtd4gxYRrBh9MlmcxNap0yWZjMlJOJdSolpWRKI+vqO29U1&#10;KUHblkX3bao16k6U5UpXl7DqLTNNjNXI49hTTqn6cK18605+09WHRO8ABilt7grw033bWGQ7g4wa&#10;Qz3J7ZHt2mXXWusa/jGybIiSlE7L4cCLkstDZF+UnJSiT+zoM5gbm3DpdtWtPzcm1Zjyirkuhe6D&#10;bivoMHn7a2/qk3dz8LGu3pc5O3HrfvmkpP6Tp+vPGvwD1VaVl5g3EHQVVdUlixcUlxN11QZFa0dv&#10;EkxpkO2pLHJotxMqLSBKiIcjyIy2no6uptqT3K69jL3junOhK1k6hlStyVGlclFSTqmmotJpp8U6&#10;p+JwYmz9r4M43MbAxY3Iuqbtxk01xTTkm001wa4rwMmck1DqbM7Nd3mGr9d5XcuMsx12+SYVjV7Z&#10;rjxyNLDC59pWSpamWEmZISa+1JH6EQw1nUM/Hh6ePfvW7flGcor6E0jMXsDByJ+pkWbU7nnKEZP6&#10;WmzuNPS0+O1kKkx+prKKmrWSj11RTwItZWQI5GaiYhQITTESKySlGZJQhKep/gOvcuXL03cuylK4&#10;+bbbb97fFnYt27dqCt2oqNtckkkl7kuCOTHwfYAHneSah1Nmdmu7zDV+u8ruXGWY67fJMKxq9s1x&#10;45Glhhc+0rJUtTLCTMkJNfakj9CIduzqGfjw9PHv3rdvyjOUV9CaR1L2Bg5E/UyLNqdzzlCMn9LT&#10;Z3GnpafHayFSY/U1lFTVrJR66op4EWsrIEcjNRMQoEJpiJFZJSjMkoQlPU/wHXuXLl6buXZSlcfN&#10;ttt+9vizsW7du1BW7UVG2uSSSS9yXBHhW4+I3FvkJMbtN38etObTumIhQI2RZrrzGLzKIcEiNJQo&#10;OUTK1eQQYnQ/7GzJQj8PT0IZPT9e1vSY9Gm5eRYt1r0wuSjFvzcU+lv3oxmoaDouqy69SxMe/cpT&#10;qnbjKSXkpNdSXuZ4Xiviv8cmGyDk0vC/j46tTqXjayLXlNmMT3UNuNoWUDL2ryESkE53F0b9HEpW&#10;X50IUnJ3977vyFS5qOX/AAbjg/ph0v8A/HtMbY2TtLHdbenYlf31tTX0T6kZfZFqnV2Yfpv8W62w&#10;HKP0aGmup/4iw7Hrv9Kr09vbArf1Ouk/Bhp7C6NNdqC6F6egwFnOzcevoXrsOp1fTOSq/N0aq/az&#10;PXsHCyKevZtT6VRdUIui8lVOi9iOfxrFMXwysTSYfjdBilMh56SioxqnrqKsRIkGSn30wKuNFiJe&#10;fURGtRI7lGXqZjivX7+RP1Mic7lynOTcn9Lqzls2LOPD08eEYW/KKUV9CojnxxHKAB0fK9Za2zyR&#10;El5xr7B8zlwGVxoMrK8TocikQo7i/dcYiPW8CY5HZcc/MpKDJJq9TLqOzYzczFTjjXbtuLfFRlKN&#10;ffRo61/Dw8pqWTat3JLk5RjKnuqmczjWKYvhlYmkw/G6DFKZDz0lFRjVPXUVYiRIMlPvpgVcaLES&#10;8+oiNaiR3KMvUzHHev38ifqZE53LlOcm5P6XVnJZsWceHp48Iwt+UUor6FRHPjiOUADibyho8nqp&#10;lFktNU5DR2KEN2FNeV0O2qpzbbrchtuZXT2ZESSht9pC0ktCiJaSMvUiMclq7dszV2zKULq5OLaa&#10;9zXFHxctWr0HavRjO2+aaTT96fBnVMY1LqrCbJVzhms9fYjbqjOwlWuMYZjlBZKhvraceiKnVVbE&#10;lHGeWyhSm+7sUaEmZehDnvZ+dkw9PIvXblutaSnKSr50baqcFnBwcafqY9m1buUpWMIxdPKqSZ6C&#10;OodoADxfb3HHj9v+NCi7x0lqrbjdYlSapzYuA4xl8un7jWpSqWdeVk2bTuGbivzxnGlfmP19T65H&#10;A1fVdKblpmTfx3Ln6c5QT96i0n8amOz9I0rVElqWNYvqPL1IRk17m02vhQxix3xR+N7F7NVtV8L9&#10;BOy1/wA9u8wavymuX+8J389Pk/6xUL6OJIy6sH0/D8PQZq9vnd9+Hpz1HK6f3s3F/TGj/CYa1sfa&#10;NmfqQ07F6v30FJfRKq/AZ20GPUGJ01djmLUdPjWPVEdMOpoaCshU1NVxEGpSItdV1zEaDCjpUozJ&#10;DSEpIzP0GsXbt2/cd6/KU7snVyk2235tvi/ibNatWrFtWbEYwtRVFGKSSXkkuCOSkxo8yO/ElsMy&#10;okpl2NKiyWkPx5Md9CmnmH2XUqbeZebUaVJURpUkzIy6D4TcWpRbUk+DPtpSTjJVi+aPOKPSmmsY&#10;tYd7jWpNZY9eVy1uV9zR4FitTawXHGnI7jkOxgVUeXGW4w6tCjQtJmhRkfoZjuXdS1G9B2r1+9O0&#10;+alOTT96bozqWtO0+zNXbNizC4uTjCKa9zSqj00dI7h1fKsHwvO4ceuzfEMXzKvhyfmxIOVY/U5D&#10;DizCacYKXHi28SYwxJ9h1aPcSkl9ijLr0Mxz2MnJxZOeNcnbm1RuMnFteVU1wOG/jY+TFQybcLkE&#10;6pSipJPzo0z8YpgeDYHHlxMHwzFMMiz3kSJ0bFMdqMdjzZDSPabfls1EOG3JebbPtSpZKUSfQj6B&#10;fysnKalk3LlyS5OUnKnuq2fljFxsVOONbhbi+ajFRr76JHaxwHOeZXmlNNZPazL3JdSayyG8sVoc&#10;sLm8wLFba1nONtNx23JljPqpEuStthpCEmtajJCSIvQiHdtalqNmCtWb96FpclGckl7knRHTu6dp&#10;96bu3rFmdx83KEW3721VnpTbbbLbbLLaGmmkJbaabSlDbbaEklDbaEkSUIQkiIiIuhEOk226vmdx&#10;JJUXI/YAwq2X44eBe37KXd7C4i6EvLyxl/OtL1jXOPUN5bzeii+VcXOORKizt3zSrp3SXXTMun8h&#10;dNjw937o0+Ct4mflRtJUUfUlKKXklJtL4JGu5m0dsZ83cysDFlcbq36cYtvzbik38WzsuoOCXDLQ&#10;dnAvtP8AF/SGB5LVdf0zLKjXeOLzGuJTnuqTBy+fBmZNEQbnRRpblJLqRenoXTh1Dc+4tUg7WoZu&#10;Tdsy5xdyXQ/fBNRf0HNgbZ29pc1dwMLGtXo8pK3HrXum05L6TLAYIzgAHWMxwnDNiY7Y4hsDEsYz&#10;nErhombfF8xoarJsdtGUqJaWrGkuok2snNJWkjJLrSiIy6jmx8nIxLyyMW5O1fjylCTjJe5ppr4M&#10;4cjGx8uy8fKtwu2Jc4zipRfvTTT+KMFrvxL+NfILBVnYcMNFNSTSSSRT4i3jkFpJOOOpSxV48/V1&#10;kZKFun2k2yntT0SXRKUkWz2997xtQ6IajlU9s+p/TKr/AAms3Ni7Quz656djdXsj0r6I0S+gyB1T&#10;w84n6MuWcl05xr0ZrPKY7cplnLcM1bhlDl6GZrL0aUx/FcCmayFTD8WQtlSDkmn2VG307D7Ric7c&#10;Gu6nbdnUMzJvWHT5Z3Jyhw4r5W+nnx5c+JlcHQND024r2n4eNZvqvzQtwjPjwfzJdXLhz5cD07J9&#10;S6qzayTc5nrPX2XW6YzUJNrk+GY5f2SYbC3XGYiZ1rWy5RRmVvLUlvu7EmtRkXqY6dnPzsaHp496&#10;7bt1rSM5RVfOiaVTu3sHByZ+pkWbVy5SlZQjJ08qtNna6Oho8YqodFjVNU49R1yFt19NR10OpqoL&#10;bjrkhxuHXQGY8SMhx91a1EhCSNajM/UzMcF27dvTd29KU7r5uTbb97fFnPbtWrMFasxjC2uSSSS9&#10;yXBHLDjPsxP2/wAEuGW/LSffbh4v6QzzJbXp+p5Zca7xxGY2JE57pJnZfAgw8mloJzqrtclKT1M/&#10;T1PrndP3PuLS4K1p+bk2rMeUVcl0L3QbcV9Bg8/bO3tUm7ufhY129LnJ249b980lJ/Sda1p44eBe&#10;oLKJda94jaEo7uul/Pq7x/XOP315UTeiU/Kp7nI4lvZ1Egkp6EuM60ZEZ/yn15szd+6NQg7eXn5U&#10;rTVHH1JRi15NRaT+KZw4e0dsYE1cxcDFjcTqn6cZNPzTkm18GjNUa4bEcTeUNHk9VMoslpqnIaOx&#10;Qhuwpryuh21VObbdbkNtzK6ezIiSUNvtIWkloURLSRl6kRjktXbtmau2ZShdXJxbTXua4o+Llq1e&#10;g7V6MZ23zTSafvT4M67imstbYHIly8H19g+GS57KI06VimJ0OOyJsdtfutsS3qiBDckMtufmSlZm&#10;klepF1HLfzczKSjk3btyKfBSlKVPdVs4bGHh4rcsa1btyfNxjGNffRI7wOsdk/DjbbzbjLzaHWnU&#10;KbdacSlbbja0mlbbiFEaVoWkzIyMuhkCbTquYaTVHyPMqfSGlsds4V3j+odX0VzWvFJrrenwDFKy&#10;zgSEkaUvwp8KpYlxXiSoyJSFpV0P8R3bmpajeg7d3IvyttcU5yafvTdGdK3punWpq5ax7Mbi5NQi&#10;mvc0qo9QHSO6AAAAAAAAAAAAAAAAAAAAAAAAAAAAAAAAAAAAAAAAAAAAAAAAAAAAAAAAAAAAAAAA&#10;AAAAAAAAAAAAAAHA5T/gxkf9wbf+98ga1vT/AHO1b/VmV/QTMlo3/nGJ/lNr+XEhBH85x6KAAAAA&#10;AAAAAAAAAAAAAAAAAZ17dbbe8be9WXm0OtO8St5NutOJSttxtetMxSttxCiNK0LSZkZGRkZGPf8A&#10;/ZJbXarZLXP0cb+nZ58d6knrW4U+XRkf0LNWIPVs84gAAAAAAM5vGXrl7a3kI4bYU2yqQzJ5Dayy&#10;C0YShSzeoMIySFnGSNfkcaW2TlBjkkjcJXVsj7+h9vQ9Z3nlrB2pqOS+DWJcivzpxcI/xpI2XZuI&#10;87dWn464p5duT/NhJTl/FizZDcybUo+DYzTkfRyzyf5h/h+ZirrJiHEn19SL3rJo/T+T8f5fDD9v&#10;3Wli9t9H0GLpdzNZ9X3wxse6pL9PItvh5c/B+qHYPCd3cmZnv6tnD6P4Vy5Br8FuS+JHGPJoteAB&#10;Jnq/kVr+4xGlTm11CpsooWGo8srOO6opEiNFcgpuK2Q2w6g3Z8JxROJSaXEKccR29hkavYnsr+1t&#10;231fYOHj791S1pm7sPHhZyY3lNRvu2lGORbnGMoz9VRU5w4Shd6oqHQoTlT3enaXceJr965oOLLJ&#10;0m9cc7Tg41t9VW7ck2muiripcU4Uda9SXlG5OU52saTjes1yokR9LjE/KnW1xZj7K0qQtmljuEmR&#10;CStJ+shwkPl/WIQZEs4K7+/tpPWsO9tHs/K9YwbsZQvalKLt3ZwaaccSEkp2U1zvzUby4q3C20rj&#10;3rYXZhYd2GrbvUJ3otOGMmpRTXFO7JfLOn97jWH5UpL5T5OGBmeT5qZn1M6KAZmf4mf6gr1MdH/l&#10;9tveW4W+f9W2f6dnP+0Bw0fT0uX3mf8AIJCx6oFWgAAAAAAAAAAAAAAAAAAAAAAAAAAAAAAAAAAA&#10;AAAAAAAAAAAAAAAAAAAAAAAAAAAAAAAAAAAAAAAAAAAAAAAAAAAAAAAAAAAAAAAAAAAAAAAAA4XJ&#10;bR6kx2/uo7BSpFRS2toxFV3kmS9Agvy2mFGgjWRPLaJJ9PX19ByWYK7ehbbopSSr73Q4703bszuJ&#10;VcYt/Qqmth8UWgdt1Hkl4hWOUab2TBxyn3VS2Uq2yDXWUQaeCVWxYTK+zlzLGoahwziTo7Lzbq1J&#10;9t1KVEZKIjFwt86rgXNn6hCxkWXeljNJRuRbdaJpJOrqqpryKg7H0vPt7vwJ3se8rMclNuVuSSpV&#10;pttUVHR+82XApyXCAAAAAAAAAAAAAAAAA4XJbR6kx2/uo7BSpFRS2toxFV3kmS9Agvy2mFGgjWRP&#10;LaJJ9PX19ByWYK7ehbbopSSr73Q4703bszuJVcYt/Qqmth8UWgdt1Hkl4hWOUab2TBxyn3VS2Uq2&#10;yDXWUQaeCVWxYTK+zlzLGoahwziTo7Lzbq1J9t1KVEZKIjFwt86rgXNn6hCxkWXeljNJRuRbdaJp&#10;JOrqqpryKg7H0vPt7vwJ3se8rMclNuVuSSpVpttUVHR+82XApyXCAAAAAAAAAAAAAAAAAAAAAAAA&#10;AAAAAAAAAAAAAAAAAAAAAAAAAAAAAAAAAAAAAAAAAAAAAAAAAAAAAAAAAAAAAAAAAAAAAAAAAAAA&#10;AAAAAAAAAAAAAAAAAAAAAAAAAAAAAAAAAAAAAAAAAAAAAAAAAAAAAAAAAAAAAAAAAAAAAAAAAAAA&#10;AAAAAAADgcp/wYyP+4Nv/e+QNa3p/udq3+rMr+gmZLRv/OMT/KbX8uJCCP5zj0UAAAAAAAAAAAAA&#10;AAAAAAAAAyp535Ezq7xNcmrGWtMZa+IGdYylZrOOpm32NgknD4ftuJcJRSUXGVIJsyPqp3p0L16D&#10;+iz9lvQp6ds3Y+kyVLtvT9OuTVOUnbt37iaq+UnJN+PF0VaLza716lGctyZtfklLKhF18G5WoPw8&#10;1T6OJrBh6XFAAAAAAAALEv1m9JP7D8gdlteRFWdRx/0/mWRs2HtGtpnLM/ba1rTV6nO0yaen4zkV&#10;68g+pGaYiy/aYiTvLqSxNqRwU/1mXkQjT97D9Y38JRgviSx2d055e6nnNfq8XHnKv76f6tL4xlN/&#10;At1cxsgKdm+O482vvboKFct1PX0am3krudbMvxJRwq6Or/UUQ/nx/b63QtS7iaTtW1LqtaXpjuyX&#10;5N3MuVlH3+lYsS90keq3YTS3jbdy9VkqSyslRXthZjwf6dya+BiAKHE7AAAAAGaHDD/CfNP7g1/9&#10;8FD0G/5fX++O4f8AVlj+nZX79oD/AMn0/wDymf8AIJDB6oFWg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4HKf8GMj/ALg2&#10;/wDe+QNa3p/udq3+rMr+gmZLRv8AzjE/ym1/LiQgj+c49FAAAAAAAAAAAAAAAAAAAADl6Cofv72m&#10;oo3X5Fza19Wz2pNRk7PltRUK7S9T7VO9f9YZzbGhZO6NyaftvDr961DNsY0KKtJXrkbadPY5VOjq&#10;edb0zTcjUr381j2Z3H7oRcn+I6X9j3bEXVvjOu9fQ30RZW7tn6w1hCisudkkqjHrJ3aVi40lBe4U&#10;NtrXLMZ5Rdqe2UltR9HO1X9QnZXRrMdz2LeNBRw8DEk4pcopQVmEV7lPh+b7Dyb7xapO1tS7C5Kt&#10;/MyYRb8X8zuyf0wo/fTxNeYLdFTQAAAAAAL831k+Nx6t4U5jv23hJjX/ACW2LLl1klSOx13W+qV2&#10;WHY4l33EpcSZ5lIyV5J/zFsOtLL8ep1a7z6yszcVvTIP9ThWePkrl2k5fxFb9zTLQ9m9HeFt25qc&#10;1+uzL3D/ANXbrCP8f1H7mjKnaeU/xpsLLMjS4TsefbyEQFpUakqq4PbX1ZkZmf8AOgRWzPp6dTMf&#10;zM96N6f8Qe6eubshNTxMnPmrDTqnj2aWMdr32bdtunCrdD1c2Zo3+z+1sHSWqXbdiLmv+sn89z+P&#10;KS9x0ARgbOAAAAAZocMP8J80/uDX/wB8FD0G/wCX1/vjuH/Vlj+nZX79oD/yfT/8pn/IJDB6oFWg&#10;AAAAAAAAAAAAAAAAAAAAAAAADo+zcrkYHrbYOcRIjM+XhmD5ZlcWDJWtuPNkY7Qz7dmI+41+8bZk&#10;OQyQpSfzEkzMvUdnCsLKzLWNJtRuXYxb8uqSVfwnWzL7xcO7kxVZW7cpJefTFun4CsV4+fsH7s5n&#10;8wNNcabzjnrbFKjZtlkkWwv8dyTLbS6rImPYXkeWvyoUGWz8V0mWqE1PG5+RuOTizMu3qJn3X2o0&#10;3bugZGs2sy9cuWVFqMoxSblOMaNrj9rh7aENbV7q6juHX8fR7uJZhbvOScoyk2lGEpcE+H2ePsqy&#10;1aIPJuAAAAAAAAAAKmXNT7FW6+LvLbdvHDHeOercqqNWZ69h9Zkd1lWWQrK1ZbiwX0TJ8WC0uKw6&#10;a5hkZN9S6EJ2252k03W9BxtYvZl+Fy/a63FRi0uL4Jvj4EGbi7s6jouu5OkWcSxO3Yu9Ck5STfBc&#10;Wlw8S1XiFtMvsSxe8sWo0ewusdpLacxCU6qGzMsayNMlNRFP/v1Rm33lE2a/zmgi6+og/ItxtX52&#10;oVcIzaVedE2lX2k3Y85XbELs6KcoJunKrSbodiHCcoAAAAAAAAAB5bu/b+Hcf9P7M3dsGWuHhmq8&#10;JyLOchcZ9o5kiBj1ZIsFV1Y0840iXcWzrKYsJglEqRLebaT1UsiHd03T8jVdQs6biKuRfuRhHyrJ&#10;0q/JLm34JNnS1LPx9LwL2pZTpj2Lcpy86RVaLzb5JeLaRTcd+1jv03XDZ4oafSz7i/aSvN81dWlv&#10;uPsStwojBOKJPTqokI6n69pfgLCLsdpdOOdkV/Mh/ZK/PvfqleGDj0/Pn/YLbfDTkhTcu+Lej+SF&#10;JGjV7O1cErry2qYT7kqHQ5dCdkUWdY5ElvJQ9LjY5mlTPgtuuJQ44iOSlIQozSUD7h0e5oGt5Oj3&#10;W27F1xTfByi/mhJrwcoOMqeFSddvavb17RcbV7aSV+0m0uKjJfLOKfiozUo19hk0MMZkAAAAAAAA&#10;AAh68wfktznxp6207nGD6zxTZkrZmb3uKToOV29vUR6yPUUKLduXEcqEqceeecV2KSv8pJ9S9RIH&#10;b/Z2NvHMyMbJvXLMbNqMk4pOtZUo6mg7+3hk7Pw8fJxrML0r1yUWpNqlI1qqDw+eS3OfJZrbcWcZ&#10;xrPFNZytZ5vRYpBg4pb29vHs49vQrt3Jcty3Slxl5lxPYlKPymn1P1DuBs7G2dmY+NjXrl6N61KT&#10;cklSkqUVBsHeGTvDDyMnJswsys3IxSi261jWrqTCiPzfgAAAACpbzb+xfuniryv3nx3x/jlq/K6b&#10;U2cSsUrsiuMqyuFZ28ePDhSky5sWE0cRh5SpRkaUH29CE77b7R6drmhY2rXcy/buX7Sk4qMWlxao&#10;m+PgQXuPu1qOia5k6TaxLM7di44qTlJN8E6tLh4lprWWVyM81tr7OJcRmBLzPB8TyuVBjLW5HhSM&#10;ioYFu9EYcd/eOMx3JhoSpX5jSRGfqIRzbCxcy7jRbcbd2UU/Ppk1X8BNeHfeVh2smSpK5bjJry6o&#10;p0/Cd4HWOyAB0fZuVyMD1tsHOIkRmfLwzB8syuLBkrW3HmyMdoZ9uzEfca/eNsyHIZIUpP5iSZmX&#10;qOzhWFlZlrGk2o3LsYt+XVJKv4TrZl94uHdyYqsrduUkvPpi3T8BWK8fP2D92cz+YGmuNN5xz1ti&#10;lRs2yySLYX+O5JltpdVkTHsLyPLX5UKDLZ+K6TLVCanjc/I3HJxZmXb1Ez7r7Uabt3QMjWbWZeuX&#10;LKi1GUYpNynGNG1x+1w9tCGtq91dR3Dr+Po93Eswt3nJOUZSbSjCUuCfD7PH2VZatEHk3AAAAAAA&#10;AAAAAVG8M+x1vTLeX+McZm+NGsCr8i5G1OjmryJk+YyLtcSz2UzgjVjDrksqZkXDzTxLaYLqhb6i&#10;T6kYnrI7Q6ZY0CesvMvdcMN3qOMOmqt9dG/LzfkQRj93NTv6/DRlh2eieWrNVKdaO50VS8/JeZbk&#10;ECk7gAABUt5t/Yv3TxV5X7z474/xy1fldNqbOJWKV2RXGVZXCs7ePHhwpSZc2LCaOIw8pUoyNKD7&#10;ehCd9t9o9O1zQsbVruZft3L9pScVGLS4tUTfHwIL3H3a1HRNcydJtYlmduxccVJykm+CdWlw8TFj&#10;/SseQP8Ako6c/wCWma/7SM3/AMDtK/8AHZH6EDCf8b9V/wDA4/6cx/pWPIH/ACUdOf8ALTNf9pD/&#10;AIHaV/47I/QgP+N+q/8Agcf9OZnb41/PrubnTzG1fxoybQGscFx/OIOfz7XJ6LJ8qsLmvaw/XuUZ&#10;dERXw7Bn4T7kyzpWGXPcNJJYccUk+8kkesbx7W6dtnb97WbOVeu3bTglGUYpPruRi6tceCbfvobN&#10;s/ujqG5dwWdHvYtm1auqbcoyk2ui3KSonw4tJe6p83m/8y3IHhNyI1/oLi9aYLFsIGuG8z2pOyXG&#10;ImWOt2+V2khvF8dSxLlMqrJFZj9OVgs0p7X2rdrqpRo6I+u23bzStyaTd1XWo3XB3ui0oyceEV80&#10;uC41k+n2OD8z87kdwdV25q1rS9FlaU1Z67rlFS4yfyx4vhSK6vapLyJD/DXvLnLym4/WXI/mJcYv&#10;Hotg2LcbR+I49gEDDZb2KU65LFxsC4kNyZM6XDya1P4tWwtEYijwHZRe+zMiuI1LuFpm2dE1VaRt&#10;+M3dtL9dOU3NdTpSC4JJxXGT48ZKPBxkja+32pbl1vSnq+4JQVq6/wBTGMFB9KrWb8WpPhFcOEXL&#10;ipRZMMI/N/AAACnr/pLW8f8AGR/oP/xZ9UfpX9N/9FP65/FuX/qH6f8Ax5/CH6t8b2vjfM+N++7O&#10;vZ3+n4CwH/BzTP6n/rL75f6/u3q9PTClejrp7vAgL/jDqX9b/wBW/c7HR959Lq6p1p19Nff4lwoV&#10;/J9AAAAAAAAAAAAAAAAAAAAAAAAAAAAAAAAACHrzB+S3OfGnrbTucYPrPFNmStmZve4pOg5Xb29R&#10;HrI9RQot25cRyoSpx555xXYpK/ykn1L1Egdv9nY28czIxsm9csxs2oyTik61lSjqaDv7eGTs/Dx8&#10;nGswvSvXJRak2qUjWqoc34hfIln3ki0xsra+d65w/WrmGbIRglXU4la3Vsicy3jlVeSp8964QhTT&#10;hu2qW20N9S7UGZ+pkOPf20sXZ+o2cHFvXLyuWetuSSp8zSSp7jk2FuzK3fp17OybNuy7d7oSi26/&#10;Km26+8lqGhm9AAQ9eYPyW5z409badzjB9Z4psyVszN73FJ0HK7e3qI9ZHqKFFu3LiOVCVOPPPOK7&#10;FJX+Uk+peokDt/s7G3jmZGNk3rlmNm1GScUnWsqUdTQd/bwydn4ePk41mF6V65KLUm1Ska1VCAv/&#10;AErHkD/ko6c/5aZr/tIlL/gdpX/jsj9CBF3/ABv1X/wOP+nMf6VjyB/yUdOf8tM1/wBpD/gdpX/j&#10;sj9CA/436r/4HH/Tmd0xD7XWexpBHn3DbELmIt8kqRiG3LnGZDEY0ESnicusKyxqW+hfUyb7WEqL&#10;070/iOtkdjMVr/uuoXIyp9u0pfinGn4fcdnH74ZSf/etPtyjX7F1x4fGEq/g95Ohwd813CfnLfQN&#10;e4tkt1qfcVkSWqvWG2o9bRz8olkSCejYLkMCxsccymQS1l7MP341tIQSnEQuxtw0RnuXtxuTbNp5&#10;d+Eb+nx53LVZKK85xaUo+10cVy6uKrJW2+4u3Ny3ViWJysag+Vu7SLk/3kk3GXsVVJ8+ngyXUaEb&#10;4AAAAAAAAAAAAAAAAAAAAAAAAAAAAAAAAAAAAAAAAAAAAAAB0fZuVyMD1tsHOIkRmfLwzB8syuLB&#10;krW3HmyMdoZ9uzEfca/eNsyHIZIUpP5iSZmXqOzhWFlZlrGk2o3LsYt+XVJKv4TrZl94uHdyYqsr&#10;duUkvPpi3T8BWK8fP2D92cz+YGmuNN5xz1tilRs2yySLYX+O5JltpdVkTHsLyPLX5UKDLZ+K6TLV&#10;Canjc/I3HJxZmXb1Ez7r7Uabt3QMjWbWZeuXLKi1GUYpNynGNG1x+1w9tCGtq91dR3Dr+Po93Esw&#10;t3nJOUZSbSjCUuCfD7PH2VZatEHk3AAAAAAAAAAAAAAAAAAAAAAAAAAAAAAAAAAAAAAAAAAAAAAA&#10;AAAAAAAAAAAAAAAAAAAAAAAAAAAAAAAAAAAAAAAAdVzta28IzJxtRocbxXIVoWk+ikrTUTFJUky9&#10;SNJl1IaT3KuTs9udwXbTcbsdEzmmuaaxbrTXtTM1tuMZ7iwISVYvNsJr2O7EhNH8756GAAAAAAAA&#10;AAAAAAAAAAAAGRvFrFzyHa1dPcb74eLQZt6+aiPsOQSCr65Hd+x1Myal5Jft9k/2EYtj+xhs2W6e&#10;9mLqd2HVgaLjXcydVw66ehYVfylduxuxXj6T8EyKO82srS9lXcaDpkZtyFlefTXrm/c4wcX+eiul&#10;9p7f7eS73478bKqch2JqzX15s3KmYzqVoTkuz7Vmopq+yQThmifT43gxSmkmlJpj3RK6qJZEn+jj&#10;sjpTs6Xl6xNfNfuxtx/Ntqra9jlOj9sPYeUPezVVe1PE0eD+Wxalcl+dcdEn7VGFV7J+0qnicSEA&#10;AAAAD0fT+rMt3htbXOnMDgrssy2fmmN4NjcRLbq0Ha5NaxaqK/KNpC1MwIapPvSXTLsZjtrcUZJS&#10;Zl09QzrGmYN7UMp0x7FuU5P2RTbp7XSiXi+B28DCv6lnWdPxVXIvXIwivbJpKvsXNvwXE2lL+JYr&#10;xI4kYbp3BD+LT6913i2oMNc7ERpkxVfSMUjty/7alGdxLiRZNjId7lLclGtalGpRqPyW/aw7oXto&#10;drNc3JK50a9qrliY9HRq9mdSk4PmnZsetdhTl6SXA9JOz+0LObuHTtEtRrpuDCNyfDnCwlTqXj6l&#10;zojLz62yN8eDRfUAAAAAADNDhh/hPmn9wa/++Ch6Df8AL6/3x3D/AKssf07K/ftAf+T6f/lM/wCQ&#10;SGD1QKtAAAAAAAAAAAAAAAAAAAAAAABiHtTn9wj0lZ2VHtLlZofEcip1dlvi8zZWMTMsqVmpCEps&#10;8VqrCfkMBS1OF2k7GR3ESjLqSVdM/g7V3JqUFdwcHKuWZcpK3JRfuk0ov4MwObunbmnTdrNzsW3e&#10;jzi7kXJe+KbkvijGDb3lI8emc6D3zExLl3pG4sy07s5mDTrzStpLW8sV4NeKiUuOw8jXTLvr2xd7&#10;Wo0OKbr777iG0JNS0keawNk7sxdUxZZGBkxh94t1fQ2orrjVyca9MVzbdElxMLn712pk6XlRsZ+N&#10;Kf3e5RdaTb6JUUVKnVJ8klxb4FMz6+1eU3yx8Z5Jum2dTWbysCQSO73zc0Bs+q9o1dyfbIiszX16&#10;H6o6dPXqVhu60+nYuYvypWV/j7b/AHCvnauHVvnDf5Mbz/xFxfumyOFQC3Z55svbmqdL44rMNw7M&#10;wDVWJpkIiHk2x8xx7CKD5jqVLahpt8lsa2AqW8lBmhonDcX09CMdvDwM7Ub33fT7N2/fpXptwlOV&#10;POkU3T2nUzM/B06z94z71qxYrTquTjCNfKsmlUxAgeVfxw2N85jjHM7QTNkyoidcsc6rqinaSa2U&#10;e65kdr8LHkRyOQkzcOUTaUdVGokpUZZ+Wx93wtes9Oyuj2Qbf6KrL8BgY732jO76K1HF6/bNJfpO&#10;kfwmcGJ5fiee49V5dg2UY7meKXkZMylyfE7utyLHreGszJEuruqeTMrbCMsyPo406tJ/yjW7+Pfx&#10;bssfJhO3fi6OMk4yT8mmk18UbJYv2Mq1G/jThcsSVVKLUoteaaqmvcdiHCcoAAAatbyaFYZN5L+Z&#10;UKTMU7Lncptn0MeTKUpZMx4+bTqSsaUaSNXx4MJhppJEXUm2yIvwF2dmdFnZunyS+VYNuVF+Ym/p&#10;dSle8eq9vHUIt/M825Hj+e0voVDaTpSlCUoQlKEISSUpSRJSlKS6JSlJdCJJEXoQpMXUPEtpcmeO&#10;OjnDY3PvzTOqJRMFITC2Ls3C8MsHmlISts4tfkN1XzZa3krT7aWm1qcNREkjMyI8lg6Nq+pqunYu&#10;RfjXnbtzmvi4ppfExubrOkaa6ahlY9iVOVy5CD+Ck038DGCV5ZvG3DuGqJ/mTpIrB52My17eTKkQ&#10;Fql9hNLTbx4jtR7CTX0cd9/22TSonFJNCumajsTeErfqrT8noX73jw9la/CnHwMNLfO0I3PSeoY3&#10;W/33Dj7aU+NeHiZUaj5GaA37Gly9H7t1Tt1qvbQ7Zp1xn+LZjJqErUlBJuYdDaTplQ6S1kk0SW2l&#10;pUZEZEfoMJn6RqulNR1LGv47fL1ISgn7nJJP4VM3gatpeqJy03JsX0ufpzjOnvUW2vjQ9mGOMgAA&#10;AAAVKvs+81m8cwPXHBrCrhSbnPnoG2N0Nw3y7WcKpJ77Ou8UsEkw+y8V/lkB64eZNxmRFOmgO9q2&#10;pRGJ37Lbcd7KvbmyY/q7VbVmv5bX6yS/Ni1BPin1yXOJBfebcSs4tnbWPL9ZdpdvU/IT/Vxf50k5&#10;tcGuiL5SIDc38ZWX4P4pNd+QW0au27vNd1u10rGVMGzDqdG3MOVjmHZxZsyY7MuLIstiUbrTKiUp&#10;qVBuYDzfVK+4Sljbzx8nfN7akOn07eNVS8XeTUpwVODpbkm/FShJPkRfk7OyMbY9rdM+r1LmTRx8&#10;FZacYTdeKrNNLwanFrmWH/q3cmGss0Pu/itdTVLu9SZnE2fhrcqZ7jsjB9jR0Vt7W1kMk9Y8DF8v&#10;x/5L6jPot7IUkn8D6RN3s0Z2NUxtctr9Xftu3Oi+3b4xbfnKEqL2WyV+yusK/pmTolx/rLFxXIVf&#10;2LnCSS8oyjV+24WqBB5NoAHgO5OVnGfjy5Hj7y35qPVNhNjfMr6XOc+xrH8htInctJyanHJ1i1e2&#10;zJG2rqqNHdIu0+v4GMrp+h6zqyb0zFyL8E6NwhKUU/JyS6V8WjF6hrmj6U0tSyrFibVUpzjGTXmo&#10;t9T+CZjnj3lh8beUTfg1fM/Q7bxe2a3rrM4uM17SXXUMpW/a5K3U1jDaVL6qUt5KUIJS1GSEqUWX&#10;u7F3hZj1T07Kp7IdT+iNX+AxFrfO0L0umGo4tfbNRX0yovwmXFTvLSl9hzexKLcGrbrX7zzEdnOa&#10;nYGJ2OHOyJXU4rDeTQ7d6lW9JIv3aSfNS/2EYwFzTNStZH3S7j345a+w7clPhz+Vqv4DPW9S067j&#10;/e7WRYli/lqcXDj++Tp+EoW+fDmFuHKuee3dV4DyJzOz0LU4nq6tp8JwLZ9w/rGW7a67xy+v3XaT&#10;HrxzGLK0lXVu+mS6ptTqkpS0s+iCIWh7W7f0+xtfHzsrEtx1SVy43OdteoqXJRjxlHqSSSouXiVi&#10;7oa/qF/c+Rg4uXclpcYW0oQuP03W3GUuEX0ttt1fPwLsXHvfug6/Qej4D+6tQQX4OoNaQ3oTux8M&#10;jOw3Y2GUrLkV2Mu5QuO5HWg0KQaSNBl0Mi6CuOraVqk9UyZLGyGnkXHX058fnfHkWL0rVNLhpeNF&#10;5OOmse2qepDh8i4czt27cd4e7XxnDpHI+i417Kw196Rda/f3bWavzHGXpD8RlEq2w5zO2LGqceeg&#10;vtk4/CM1KZWkjV2mQ6+m3twYN64tHlmWchcJ+i7kJc+Cn0UfPwfic+pWdAzrNt6vHDvY74w9ZW5x&#10;5cXDrquXivA4jVSeD+hsdsl6QTxU0xiWR3RJuFaqLUWusdvsiroLJkmyViP6PWWl1BrJTfQne99p&#10;hxP4IUXXkzv9pdUvJal9+yL8I8PV9W5KMW/Drq0m14cGzjwf9m9MtP8Aq37jj2Jy4+l6VuMpJePT&#10;RNpPx4pGQGKZ5g2eR5cvB8zxTM4sB5EedJxTIqjIo8KQ6j3W2Jb1RMmNxnnGy7kpWaVGn1IugxV/&#10;FycVqOTbuW5PkpRca+6qRlbGVjZScsa5C5Fc3GSlT30bO1jgOc/jJkx4cd+XLfZixIrLsmVKkuoY&#10;jxo7CFOvPvvOqS2yyy2k1KUoySlJGZn0H6k5NRim5N8EfjainKTpFc2eZVW9NJXtlBpqTcWrLi3s&#10;5LUKtqqrYOJWFlYTJCybYiQYMS3elS5LzhklDbaVLUZ9CIx3Z6ZqVqDuXMe/G3FVbduSSXm21RI6&#10;cNT067NW7eRYlck6JK5FtvySTqzF7YulPGBk+c5Pe7b1JwLyHZVjbSHMzudi4Fx7ts5nXjfbHlOZ&#10;PY5NVSL+TbN+0SHDlrU8XaRH+HQZrE1LelnGhawL+qQw1H5FbnfUFHw6VF9KXu4GFy9O2ZeyZ3c+&#10;xpc8xy+d3IWHNy8epyXU37+JnLVQqutq62uo4kCBSwIEOFTwapiPFq4VXFjtsV8Stiw0NxI0CNEb&#10;QhltpKW0NpIkkSSIazOU5zc7rbuNttvi23zbb41rzqbLCMIQULaStpJJLgklySS4UpyofePk+jEP&#10;anP7hHpKzsqPaXKzQ+I5FTq7LfF5mysYmZZUrNSEJTZ4rVWE/IYClqcLtJ2MjuIlGXUkq6Z/B2ru&#10;TUoK7g4OVcsy5SVuSi/dJpRfwZgc3dO3NOm7WbnYtu9HnF3IuS98U3JfFGMG3vKR49M50HvmJiXL&#10;vSNxZlp3ZzMGnXmlbSWt5Yrwa8VEpcdh5GumXfXti72tRocU3X333ENoSalpI81gbJ3Zi6piyyMD&#10;JjD7xbq+htRXXGrk416Yrm26JLiYXP3rtTJ0vKjYz8aU/u9yi60m30SooqVOqT5JLi3wKZn19q8p&#10;vlj4zyTdNs6ms3lYEgkd3vm5oDZ9V7Rq7k+2RFZmvr0P1R06evUrDd1p9OxcxflSsr/H23+4V87V&#10;w6t84b/Jjef+IuL902RwqAW7MctncweKGlp0mp23yW0Rri7iLJp/H8x2vg9DkhOmvs9lvHbC7Zu3&#10;niMj6oRHUoiSZmXQjMsvhbf13UYq5gYeVetv7ULU5R/SS6fwmIzNf0PTpO3n5mLZuL7M7sIy/Rbr&#10;+Ax+Y8s3jbkXKqBvmTpJNkh2QypL+TKiwu6M246tZW0mIzUqYW22ZtOk+bb3VPtqV3p65V7E3grf&#10;qvT8no/Nq/oTr71Th4mLW+doO56S1DG6/wA6i+lqnudePgZi6x3LqHdlG5k2m9p652xjjLqGHr7W&#10;2bY3nFOw+slKRHfscZsrOIxIMkK/drWS/wAp+noY1/N07P0276OoWL1i9+TchKD+iSTM/h6hgajb&#10;9bT79m/aX2rc4zX0xbR6SOmdwADGjb3M3iVoKwepdz8ktKa2yFiOctzFsq2PitblxREoW4cpGJLs&#10;1ZK7H7UdO9EVSTUZJ69ykkeZ0/buvarD1NOw8m9abp1RtycK+XXTp/CYfP3DoWlz9PUczGs3aV6Z&#10;XIqVPPpr1fgPEMa8rvjeyyd+n1HM/QjTxEg1PXubwsUrW/cV2IJ23ylNNUtKWr8CU8RmRGf4EYyV&#10;7Y277Eeu5p2VT97Byf0Rq/wGNs742jfl0W9Rxa/vpqK+mVF+E1/fD2bXZ55beOd9VSFlU33PzXGX&#10;Vj6kNrW7APfVZksFK0tvLaI5TDaEmaVqJPd1I1dPW1O4Izxdh5dqa/WR0q5B+/0HF/QVa0CUMrfe&#10;Jdg/klqluS93rqS+k2hQpWXPAAADV5+W2ZCvfJxzKVXSUvMK3vkNOt4kOJJudVfBpLJk0OJbUo4d&#10;lCdbMy/Ko0dUmaTIzupsOMrWzNO61R/dYv4OrX0popfvuUbu8tQ6HVfepL4qif0NM2A+p/HRwPZ1&#10;ZrRm54WcRL24awDDWrW8n8atOSZ1zZN47XInWs2RKw6RKfl2MolPOLccW4pazNSlGZmdVs/d253n&#10;Xnb1HPjb9WdIrIu0S6nRKk6US4FpsHaW2FhWVc07Alc9KFW8e1VvpVW6wrVviegf5u3x+/5C/Dn/&#10;ALsmlP8AmSOp/tbur/Seof5xe/uztf7J7W/0Zp/+b2f7g7Nr/hNw91LndXs7VPF/QusM+pI8+LUZ&#10;TrrVeF4PaVrNpXyqqzKG5jFPVtsOWFZNdjvuJSTjrKzQozT6Dhy9ybgz8WWFnZuVfxZNNxuXZzTo&#10;01Xqb5NJryZzYu3NAwcmOZg4WLZyoppSt2oQaqmnTpS5ptPzRVx5DeGPa3ILyO51vrmLyr4e45qr&#10;O9yHlWZ4NV7qymLuSHpiv9mNguCQKvJdeYlXw7j+j+qrKj5q7FDURvulMk+TbbDk16T3EwdJ2ha0&#10;vb+DqE861j9MJuzF2nefGc243JNrrcpU6av6rpVtQtq3b3O1Xd13VNwZ2nwwbuR1Tgr0ldVlfUgl&#10;K3FJ9CjGvVRfWVaJO4LhEPDq7DcUrNeN0DOBVeO01XhkfFVwnMZi4tW18eDQxMfVWqXX/o0SsjtN&#10;xiZM2iaSkk+hEIByZZE8i5PL6nlSm3Pqr1OTdZOVeNW61rxqT7jRx4Y8IYnT91jBKHTTpUUqRUac&#10;KJcqcKHne4+SfHvjzEgTN67t1ZqJu3S8qlZ2FnWN4rPvfjmRPpoKy4sYtleuMdeq0RGnlILqZkRE&#10;Zjt6fo+ratJx0zGv5Djz9OEpKP5zSaj8WjqahrGlaTFS1PJsWFLl6k4xcvzU2nL4JmMmOeV7xu5V&#10;LVDquaGg2nEe17j17m8HFYDRPLNCFO2mUFT1rSOpGalKdIkJIzUZF6jM3ti7wsR6p6dlU/ewcn9E&#10;av8AAYazvjaF+XTDUcWv76aivplRfhM1sE2HgG0sah5nrHOcO2Nh9i5Iar8rwTJqXL8anOxHlR5b&#10;cO9x+bYVcpyK+g0OEh1RoWRkfQy6DXMrEysG88fNtXLOQucZxcJKvKsZJNV9xsWLl4ubZWRh3bd7&#10;HfKUJKcXTnSUW06e8wtjaH8VkzMGLaJpnx+Ss/lZK1YxbONrvjm/mEnMH7RMlmexNap1XT2SvXSi&#10;cS6lRylSjJRH7nqNjeqb4jju3LI1VYqhRr1Mjo6KcqVp008OVPYa6tM2TLIVyOPpTynOqfp4/X11&#10;51pXqr486+0kDGqG1HHW9xU4/V2F5fWldSUtTEfn2lvbzY1bV1sGM2bsmbYWEx1mJDiR2kmpbji0&#10;oQkupmRD7t27l2atWouVyToklVtvkklxbPi5ct2oO5dko24qrbdEkvFt8EjA/KvKv44cNsDrLvmd&#10;oJUolOoNVFnVdlkLvYUSHm/1PFP1qtN1lau1Sfe7kqIyMupGRbPY2Pu/Ih129Oyun99Bxf0So/wG&#10;s3977Rx59FzUcXq/ezUl9Mar8J6xrHnLw03NYxKXV3KXQuaZDPJBwsXqNpYerLZSXG2XErZxORbM&#10;ZG42fvpT3FF7ScJSOvelSS6ObtncOnQdzNwcq3ZXOTtz6F/Cp0/h9p3sPcu3tQmreFm4ty6+UVch&#10;1P8Ag16vwGVIwZmzFXPedHC7V1i7TbB5X8d8UvGHzjv4/bbgwNrImHUkZuE/j6L1y6ZQ10/OpTBJ&#10;QZkSjIzLrnMXbO4s2HqYmDl3LTX1lan0/pdNPwmEyty7dwp+nlZ2JC6n9V3YdX6PVX8B49SeWPxu&#10;ZBYLrIHMzRbEppJqeVd5a1jUNgkvtx1/IssjYqq6ObbjpdxLdSaUEpR9EoUZZC5sXeFqHXLTslx9&#10;kep/RGr/AAGPt752hdn0Q1DGUvbLpX0yovwmbuD7AwLZ2Ow8v1rm+I7CxKwNSYGUYPktNlmOzjQS&#10;FLKHd0E2wrZJoS4kz7HVdCUX8o1vJxMrCvPHzLVy1fXOM4uMl71JJr6DY8bKxc20sjDuW7th8pQk&#10;pRfucW1+E7cOudgADo+V7N1tgciJEzjYOD4ZLnsrkwYuV5ZQ47Imx21+04/EZt58NyQy25+VSkEa&#10;SV6GfUdmxhZmUnLGtXbkU+LjGUqe+iZ1r+Zh4rUcm7btyfJSlGNfdVo5bGMvxPNq1VzhmUY7l1Qm&#10;S7CVa4xd1t/WpmMIaceiKnVUmXFKSy28hSm+7vSS0mZepD4vY9/Gn6eRCdu5StJJxdPOjSdDks5F&#10;jJh6mPOFy3WlYtSVfKqbR2IcJynHW9xU0FZNur60rqSnrY65djbW82NW1lfFbLq5Jmz5jrMWLHbL&#10;+ctxaUl+0x927dy7NW7UXK5J0SSbbfsS4s+Lly3ag7l2SjbSq23RJe1vgjpOO7i1Fl9qxRYntTXG&#10;UXkpD7kamx3OMZu7WQ3GaXIkuMV1baSZbqI7DalrNKDJCEmZ9CLqOze0/Px4O7fsXoWl4yhJL6Wk&#10;jr2tQwMiatWL9mdx+EZxb+hNs9HHTO2AAAGP+5OV3GTjy9Hh7y39qHVNpNiHPr6LOdgYzj+SWkIl&#10;qQqXUY1OsWr+2jpWgyNcaM6ku0+v4GMrp+hazqyctMxci/BOjlCEpRT8nJLpXxaMVqGuaNpLUdSy&#10;sexNqqjOcYya81FvqfwTPG9feTLx+bRso9PhXMLQNhbTZjddX1tnsWixedaWLymEMV1RGyqTSvW0&#10;+QqSkm2IxOuufm7Un2K6ZHL2buvCg7mTp+UoJVbVuUkl5vprRcObojH4u8dq5s1bx9QxXcbok7kY&#10;tvySlSr48lVmcSVJWlK0KStC0kpKkmSkqSouqVJUXUjSZH6GNZNlKjX2v50xvAuFFYiQ6mBLy/eM&#10;6TEJRkw/MrqbWMeDIcR+CnYrNpISg/2E8r+UT12MjF5WpTa+ZW7Kr7G7lfpovoII74yksXToJ/I7&#10;l5te1K3T6Kv6TKT6utaqF499mS1KbUdvy12HNbNCTJxDLGqdIVhNOqMi7jJ6A4sunUiJf8vUYTvX&#10;Pq3XZj+TgW1/jbz/AHTNdl4dO1L0vys+4/8AFWV+4WQxEBLoAFR37XtpMa13wtpUOEVfYZpuu0lM&#10;9pdVzKij1zEgOd34kTTF5JLp+3v/AKgnnsZCLy9RuP66t2Uvc5XG/wASII74zksTTra+o7l5v3qN&#10;tL8bPq+t3xL4yby4Y7bzzd3HrRW48ih8l8lwuqtdp6f1/sG3qaWl1jqnIEQq+4y6huJ0WA9Py99f&#10;xm1IaSsjX0NS1GPzu/r2s6ZuKxi6bl5WPZeHGbVq7ctpt3LsatRkk3SC48/DwPrtFoWjalt6/lal&#10;iY2RdWZKCdy1CbSVu1KicotpVm+HLx8Swn/m7fH7/kL8Of8AuyaU/wCZIif/AGt3V/pPUP8AOL39&#10;2Sr/ALJ7W/0Zp/8Am9n+4PIdweIXxt7px2Rj1/xD03iCVtdIlxp/E67TV5WykE98ewYm60ZxlqbJ&#10;jLfNXZOalxnu1KHmnW0kgZDT9/bw068r1rPyLnmrsnei15UudVF7mmvBp8ToZ+wtoajadq7gY9vy&#10;dqKtST862+mvxTT8U1wKPflf8W+d+MPbmK2uKZPe5lo/P5U6w1NsxxlFfkVFc0khqTKwrMHao240&#10;PMaOLIjvsTmURYtwwZyIzTK2pcSHZTYu9sXemBO3fhG3qdpJXbfOMk+U4V5wlxTi6uD4SbTjKVb9&#10;8bKytmZ8Llicrmm3W3aucpRa5wnTlOKo01RTXGKTUoxtz+CTyG3/ADo4s2GP7Vuyu9+8fbKrw7Pb&#10;Z5xa7LMcTuI0x7Xme2huF3O3FpFqZtfYOdzq5E2rXLcUSpXYmBe5207W2dbV3Bj06XlpzgvCEk16&#10;kF7E2pRXgpKK+qTv2z3Xd3LojtZ0urVMVqE34zi0/Tm/a0nGXm4uT+sTgCNSSDx/bvIPRGga6Fbb&#10;x3Lq/UNfaKebqH9kZ1jOGndPR0pU9GpGb+ygv3Mtsll+5ipdd6mREnqZDIYGk6pqs3b0zHv5E48/&#10;ThKdPbLpTova6I6GfqumaXBT1LIs2Iy5epOMK+7qaq/YqsxlxnyneOfLbV6mqOZ3H5ucw8UZw73Y&#10;NPikH31KeQhpFtlTtNVOrdcYUhBIeV3rNKU9VLQSsze2Ru6xBXLmnZfS19m25P6I1f4PxGGs722l&#10;fn6dvUcXqT+1cUV9MqL8JndXWNfbwIdrUz4dpV2MZmbX2VdKYmwJ0OS2l2PLhzIy3Y8qM+0olIcQ&#10;pSFJMjIzIaxOE7c3C4nGadGmqNPyafJmzQnC5FTg1KDVU06przT8T6lKShKlrUlCEJNSlKMkpSlJ&#10;dVKUo+hEkiL1MfJ9GL2ec3+GmsJj9ZsLlbx1xC4jKWl2gvNy6+h5H3NvIYeS3jq8g/XH1R3Fl7pI&#10;jq9pJGpfalJmWbxdtbhzYqeJg5dy2/tK1ccf0unp93HiYXK3Jt7Ck4ZediW7i+y7sFL9Hqr7+HA8&#10;HPy7eNIrH9KPmXpcpvzCg9p3kwmPkKeJgv7dOu+F7BuH6O+57Xb+bu7fUZP/AGC3j0df9XZPTSv1&#10;V+KtfhzMZ/t5s/r6P6wx+qtOb/HSnx5GX+pd/wCi99Vsu30juTV+3a6v+OVnJ1vneMZomockpNbM&#10;a5bx6zsHaeYokmRsSktPJUlSVJJSTIsBn6VqelzVvUse/jzfJXIShWnl1JVXtVUZ7B1XTNUg7mm5&#10;FnIgufpzjOlfPpbo/Y6M9cHQO+AB5ftXd2mtF0TWTbq2vrjUuPSHHmYlzsjNccwuvnSGEJcciV8n&#10;IrGvbsJpJcT0YZNx1RqSRJM1ER93B03UNTu+jp1i9furmrcJTa9r6U6L2vgdLO1LT9MtetqN+zYt&#10;Pk7k4wT9i6mqv2LiYiQfLH43LC6Xj8fmbotFi2++w4qZlzVdWNrjKUl1xd7YMRaNMbqn8rxyPaWR&#10;kaVGRkZ5+Wxd4Qt+q9OyuinhGr/RVZV9lKmBjvnaE7npLUMbrr4yov0nRfGtDNvBdhYDtDG4WY6z&#10;zjD9iYjZdf07KsFyWly7G5/alC1fCvKCbYVkrtQ4kz7HVdCUR/tIa3lYmVhXnj5lq5ZyFzjOLjJe&#10;+MkmvoNjxsvFzbKyMO7bvWHylCSlF+5xbT+k7gOudg8vjbv0tMuGMeibe1fKyCVZNUsWjjZ/ij9x&#10;JuH5SYLNSxWNWypr1k9NUTKWEoN1Tpkgk93oO69N1GNt3ZY99WlGrl0SpSla1pSlONeVDpLUtOlc&#10;VqORZd1uij1xrWtKUrWteFOdToO8eYHFrjU5Gjb63/qjVVnNiHYQaDL8zpa7KJ9cRvJVZQMV+U5k&#10;c6tQthSVSGoq2UrLtNRKMiPtaZoGt6ynLS8W/fgnRyhBuKfk5U6U/Y3U6upa/omjtR1TKsWJtVUZ&#10;zSk15qNepr2pUP8AMI5h8T9k41By/BeSmjMmxuxNaItpW7SwtbXvtoacfhymXblqTAsIyH0e9GfQ&#10;2+z3kS0JMyH7k7f13DvPHysPJheXNO1P6Vwo0/Brg/AY2v6HmWVkY2ZjTsvxVyH0PjwfmnxRQM4Q&#10;ctN0br8q3GjJeQG/s5zjFq7kTMyBLmxdj3dvhOMwyO+fjPVjGRXMmix+mrUmhMUmvaYjtkkm+0ug&#10;tLuTQtO03Y+ZZ0rFtWr8sRR/V20pyfy8+ldUm/GtW/Eq7tvXdR1He+He1XKu3bCy3L9ZcbhFfNy6&#10;n0xS8KUS8DYUwt+aKspkSurt06mn2E+SxCgwYWxsPlTJsyU6hiLEiRWLlx+TJkvuJQ22hKlrWoiI&#10;jMxVGWl6nCLnPGvqCVW3bmkkubbpyLVx1TTJyUIZFhzbokrkG23ySVT1kdA7xj/uTldxk48vR4e8&#10;t/ah1TaTYhz6+iznYGM4/klpCJakKl1GNTrFq/to6VoMjXGjOpLtPr+BjK6foWs6snLTMXIvwTo5&#10;QhKUU/JyS6V8WjFahrmjaS1HUsrHsTaqoznGMmvNRb6n8EzxvX3ky8fm0bKPT4VzC0DYW02Y3XV9&#10;bZ7FosXnWli8phDFdURsqk0r1tPkKkpJtiMTrrn5u1J9iumRy9m7rwoO5k6flKCVW1blJJeb6a0X&#10;Dm6Ix+LvHaubNW8fUMV3G6JO5GLb8kpUq+PJVZnElSVpStCkrQtJKSpJkpKkqLqlSVF1I0mR+hjW&#10;TZT9AAAAAADEPanP7hHpKzsqPaXKzQ+I5FTq7LfF5mysYmZZUrNSEJTZ4rVWE/IYClqcLtJ2MjuI&#10;lGXUkq6Z/B2ruTUoK7g4OVcsy5SVuSi/dJpRfwZgc3dO3NOm7WbnYtu9HnF3IuS98U3JfFGL24PK&#10;T49c40DvuNiPLnSd1aJ05s9qBSnmlXSW9/ZKwa9VEo8biZM7Sfr19ZO9rMWHGU4+++4htKTUtJHm&#10;tP2TuzG1XFlkYGTGH3i3V9DkorrjWUnGvTFc23wSqzC5+9dqZOl5SsZ+NKf3e5RdaTk+iVIxUqdU&#10;nySXFvgUzvr7V5TfLHxnkm6bZ1NZvKwJBI7vfNzQGz6r2jV3J9siKzNfXofqjp09epWG7rT6di5i&#10;/KlZX+Ptv9wr52rh1b5w3+TG8/8AEXF+6bI4VALdnnmy9uap0vjisw3DszANVYmmQiIeTbHzHHsI&#10;oPmOpUtqGm3yWxrYCpbyUGaGicNxfT0Ix28PAztRvfd9Ps3b9+lem3CU5U86RTdPadTMz8HTrP3j&#10;PvWrFitOq5OMI18qyaVTECB5V/HDY3zmOMcztBM2TKiJ1yxzquqKdpJrZR7rmR2vwseRHI5CTNw5&#10;RNpR1UaiSlRln5bH3fC16z07K6PZBt/oqsvwGBjvfaM7vorUcXr9s0l+k6R/CZwYnl+J57j1Xl2D&#10;ZRjuZ4peRkzKXJ8Tu63Iset4azMkS6u6p5MytsIyzI+jjTq0n/KNbv49/Fuyx8mE7d+Lo4yTjJPy&#10;aaTXxRsli/YyrUb+NOFyxJVUotSi15pqqa9x2IcJygAAAAAAAAAAAAAAAAAAAAAAAAAAAAAAAAAA&#10;AAAAAAAAAAAAAAAAAAAAAAAAAAAAAAAAAAAAAAAAAAAAAHQtqPlG1lsN73DaNOE5SltxJqJSXnKS&#10;a2z2qT+ZKjdWkiP9hiMu9OQsTs9uq+5OElt3UVGSqmpSxL0YUa4p9TST8Hx4GzbLt+rvDSoU6k9R&#10;x6r2K9Bv8CZDAP59j0AAAAAAAAAAAAAAAAAAAAAJJOKOMRsV1zb5vbusV5ZHIemuTJrrcWPDx3H0&#10;yWW5Ul6R7aIzBSDlvLcUom/ZJCjPoXUevX7Cvb+e3+2uRvHJttajr+XW3w4/dcVztWuDVU53pZEu&#10;HCcHakvAqJ303BHP3Jb0iEl910+z8zrw9S6lOfHlSMFbXsfUma0rn3ySf5dcx+QnIT35L9PsDYlq&#10;5hqZiPakxdd48ljFddQ5DPXtZkxcIpICXkp9PfJZ/iZmPcDa2jrQNvYmk0SuWrK66eNyXzXH8ZuV&#10;PYeWu6NXevbgy9Vq3bu3n0V8Lcfltr3qCjX2mIA2AwAAAAABaZ+sZwvPYu8c/wCZ2YVZuYpomI7g&#10;esVyoqVxbPbGZVLicgtIbziHGzdwTA5ntuo6JWT2QxXUL6sqIQj3n3F900y1t3Hl+vyn13KPirUH&#10;8qf5819FuSfMmvs1t773qV3cORH9RjLot1XB3Zr5mvzIPj7bkWuRZo5aZ4WQZpExCC+Tldh7Kky/&#10;bV1bcvrBLbkslGRdFnBipaa/E+xw3U+h9SH8+X7cfcxbo7hWNiadcUtJ0G21d6XVSzL6jK7WnB+j&#10;bVu3zfRcd6PB9SPUvshtp6Xt+eu5EaZefL5a81ZhVR93XLql7Y9D48DE4UgJuAAAAAAAzQ4Yf4T5&#10;p/cGv/vgoeg3/L6/3x3D/qyx/Tsr9+0B/wCT6f8A5TP+QSGD1QKtAAAAAAAAAAAAAAAAAAAAHH21&#10;tV0FVZ3t5Ywqilpa+bbW9tZSWYVdV1ddGcmWFjPmSFtx4kKFEZW666tSUNtpNSjIiMx927c7s42r&#10;ScrkmkklVtvgkl4tvkj4uThahK7cajbim226JJcW2/BJc2UA/Kf5rt781dl3HH/ineZjg3HL9ecw&#10;2jr8Ibt6zYnIGwkTSqI1jfOQGmMmZx6/fcNusxpkmifafSqwafkm01EtPsjtxpe3MOOq65G3d1fp&#10;65OdHbsKlWo1+Xqj9q460p8jSq5Vc3t3F1PcWZLStDlctaR1dCUKq5fdaVlT5umX2bapVP5k3RR9&#10;g4t/WE5H7WxGtzLkluTHOODlvFizYGBV2Ku7Uz+FEWlRJi5a2zk+I4zjM9bJIWhmPYWrrKFEiQ2y&#10;8S2W8frfejSMHIlj6PjzzFFtObl6UG/OPyzlJe1xinzTao339F7M6vnWFkavkQxHJJqCj6s0vKXz&#10;RjF+xSk1yaTql3XlR9ZZOguP26N74vzDPLf6GNUbB2pPxG/0kWP/AK/A17ilxl9hXw8jrtoXn6fL&#10;mwqdTLJLr3UG6sjUtKSMdfQ+8v8AWmq42l39P9P7xft2lON7q6XckoJuLtxqk3V/MuHgdjW+zn9V&#10;6VkanZ1D1Pu9i5ccZWenqVuLm0pK5KjaVF8r95ht9bmpKw8m+KTVVvzSodQbbs0S/iHIKnckUsSl&#10;Kf7/ALaygqebtlxSc6p7ikm31/P0PYe8E+jZlyNadWRaVK8+LdPbyr8K+Br/AGht9e8oSpXpx7rr&#10;TlwSr7OdPjTxLonko53Yj49OL+Ubxu4MfIcwmzGMM1Nhb63UNZZsW5iTZFUxYnHdZkM45Sw4L9hZ&#10;uIcaUcSKpltaZDzJKrrs7bF/dmtQ0y23DHS67s/ybaarT9821GPPi6tUTLDbw3NY2pos9SuJTyG+&#10;i1D8q406V/epJyly4KidWij7xm4x83PO9yXzPONjbUsk0GOojvbD3Bl0aXaYnrmstHpLtBgeusIh&#10;SquuOTKdYffi0sFyuhNobfkvvNOOdz1lNZ1rbfbDRreNh2I+rP8Am7UKKVxqnVO5NpvyTnLqfJJN&#10;LhW/RtG3H3N1i5k5d9+lD+cuyq42069MLcE0uPFqEelc22m+M99z9Vvii9g7kHH+RvIGu2UdeTTW&#10;UXEfXlxgxWSYxo+YrAYWLUmQfFclElZs/wASmZI7kkvqZKTF1vvfrqyeq7h4jw6/VXqKdPLrcnHl&#10;4+mShc7JaG8bptZeUsyn1n6bhXz6FGMufh6nxICNYbq5e+Cbndeasvr6wtcSxnKKZO0ddwp817W+&#10;6taXMaDJg5VjseyKPFiX0jGnkO1VqlDcusnNKiSSU2iZDclLN07QO522I51qKjkTg/TuNL1LNxVT&#10;jKnFx6uEo8pRfUuPTJRdhajr3bPc0sK7JysQmvUtpv071t0pKNeCl08Yy5xfyvh1RexbwPNsZ2Xg&#10;+G7Hwqzau8N2BimO5tiVyyhxtm3xnK6iHe0Nm028lDqGp9VPadSSkkoiX0MiMVIysa9h5NzDyY9O&#10;RauShJeUotxkvg00WzxcmzmY1vLxpdWPdhGcX5xklKL+KaZ2scBzgAawHkjVv5j5hd60EmGu8Vee&#10;R/ZGPHWuI9758R7krcVLVapHoSmVQiSz0PoRIL1PoLpaPNY/b/Fup9PTo9uVfJ/d06/TxKZavB5G&#10;/wDJtNdXVq9yNPNfeGqfRwNm5l7+QxsSyiTiUJFnlcfHbt/Ga5yTFht2GQtVslylhOTJxKhRUS7J&#10;LTZuPEbSCV3L/KRimeOrTvwWQ+mw5rqfF0jVVdFxdF5cS5GQ7qsTdhVvqD6VwVZUdFV8FV+fApm8&#10;f/q27Xy6NEyflXyPo9fS5zq7GVgWsqaVsi+abnobluQ7nO7+fjdLX3cea86mUcOHcxnVF3NyVd3c&#10;VhtV72YOPJ2dDw5XYrgp3GrceHCqhFSbTVKVcGvFFe9K7K519K9reZG1J8XC2nclx40c5OKUq86K&#10;afgzOey+rJwldpXmajenKGBkq47qGbOwu9V2mPMy1tOpafVjsfVtTaOsMuqSr2v1clK7TI1+vUtZ&#10;h3u3IridzFwnZrySuqVPzvUa+PR8DZZ9lNuO21byc1Xqc27bjX8300/h1fEqycuuOe/fETzRThuJ&#10;basIebYSxR59q7b+Cuv41Mu8bum5LcGwkU5zJ6615xceVAs6uUuXEd7HmjVKiOEt2bdA1fS9+7d+&#10;8ZFhPGuOULlqfzJSVKqtFXwlGSo1wfyyVFCmvaTqmw9xfd7F9rJt0nbuw+VuL5OlXTxjKLqnxXzR&#10;dXscOGe9JHJnilx833PYiRbjaeqMOyrI4te0+zWxcrl1LDOWRatuURSP0uPkrEpEY1+qmEoP169R&#10;UXcOmLRtcy9Li27di/OMW+bin8rft6aV9pbfb2pvWNDxNUkkrl+xCUkuSk181PZ1Vp7DJgYYzAAH&#10;R9mbGxDUGu852rn9s1RYRrnE77Ncrt3SNZQKDG6yTbWb6Gk/vJMgosVRNMo6uPOGlCCNSiI+zhYm&#10;RqGXawcWPVk3rkYRXnKTovwvi/BcTrZmXYwMS7nZUunGswlOT8oxVX+BcF48jWtYhS7P8yPlEU5N&#10;TPgS+Qm2JF/kchK/nlrbS+NNJceYRMciqiulgusKJqBA+QltE2WzHYNRLfT1uHkXMLt7sqkaOOJY&#10;6Y+HqXpeytfnuScpU5Jt8kVAx7eb3A3pWVVLLv8AVLx9OzH20p8luPTGvNpLmzYRco+KOGby4VbW&#10;4h4/RUtDi9/paRrjXFMln2qHEbLFqaKepnGI/cft12G5JQ1T7SOvoiIRdf2iqWia7kaZuOxr92Up&#10;Xo5PqXH9qak36vxnGUk/eWq1rQ8fUtu39BtRjGzLH9O2vsxcUvS+EJRi/gUCvCnyIm8R/JZqA8oc&#10;mUGP7FuLXjtsqFMaVBejMZ9Lj1NKi3KR2HXRaDZldTTZhup6NtQl93b070Wm7jaTHXtnZHo0ndsx&#10;V+21x+oqunm5W3NL2tFXO3WrS0HeGP61Y2r0nYuJ8Pruir5KNxQk6+C+JssBTouCVwfPL5bMt4XU&#10;ePca+OdwzUcgtlY+eTZTnKI7FhI1XruW/Nq4CaVqQh2DHzvL5kN8477pOO1dfGU+llL0uFKYl7tf&#10;sOxuK7PWNXi5aVZn0xhy9W4qN18eiCaql9aTpWkZRcR9zt939u24aPpMlHVb0OqU+fp23VKnh1ya&#10;dG/qxVaVlGSrg+Prw98r/KG9e7xyfO39cantMisU229dnR73Nso2JkhvvlkEzDKKTZV9jnkits0+&#10;3YWEyzr4SpPuMIlOyWX2mpf3X3A0LZSjplm0r2dGCpZt9MI24/ZU5UahVfVioydKPpSabiLauwdc&#10;3o5aleuuzgym63rnVOVyX2nCNU50f1pOUVWq6m00pbL76nsdNcteMc4HnrZptRoi33H9Eeumu9Ek&#10;ltc6v2/Kk1bfd1M1lHmH06F2/wBcNDtd9JddL2mr0/ON/ivg7ST+lG93exq6K2dS/WfvrHB/FXW1&#10;9DPxgngE5tU/DvkVxCstsaNr05ryB0Zt7CsujZBmjmJZDQ4Zie1aTLqq5jxsJTlFfZ/Nv6GQ3Ffh&#10;vQifirU08o0k4pld09t3NwYmvwsZL9PEvWpwcYdcZTlacGn19LVIzVU06PivA/MbtduO3t/L0Gd/&#10;GXqZVm7CXVPplGEbqkn8nUnWUHRpqqdH4lV7kxx+yri7v/Z/HfMLWjyLLdV5S9iVxa4ouxkUVnYM&#10;x4sj3ahVpX1lm7HWmWlKfdjtLNRH+X8BN+jarY1vSrGrY8ZQsX4dSUqdSXHnRteHg2QnrGlX9F1S&#10;9pORKM79ifS3GvS3w5VSfj4pE/n+iwc0/wD2+cXf/S21/wD81wiv/jdt3/wub9Fr/tCUv+Ce4v8A&#10;xWF9N3/szvv2FNUP8d+HniU4+3VhV2GT6r1nnuD3k2kXYv09zfYRgOgaLLruoes48aYVXYZE6t9h&#10;LzbDhNPpImkEk0J6vajOWrbg17VbakrF+9CcU6VUZzvygnThVR4OleK5s7XdbBek6BoWlXHF3rFm&#10;cJNVo5QhYjJqvGjlxVacHyR4jxx4pI5A/Xb5KZHVxnZ+aaO5gZvyLxtLDSG3GqzD9S6exnYkKRJ/&#10;eOHVta4es7RxJESVyYLBKIiQTiclq+uvSu7WHZm6Y2Tp8MeXvnduytunn6nTH3SfnQxukaH/AFr2&#10;nzL0FXIxtQnfj7oWrUbir5en1S98V5VOxfWD5JNa45ebJ46281iNT8jtefPoGXFLN+XsXUCbbJKq&#10;JHJR+y0y7gdtkjrxp6LcXHZLooiI0cXejR3maBZ1e2m7mHepL2W7tIt/pq2l72c3ZnV1ia9e0m40&#10;reXarH23LVZJfoO437kXxxWAs2QhfYA5ZJ40ePzOMTpLEomweS0s9IY220418qPi11CfmbRt1RnH&#10;WXHq/wDglh+oWts1LYlXUZZpUklEJJ7V6F/XO6rV+4q4mGvWl5dSdLa9/XSftUGiN+6Wu/1PtW5Y&#10;tumXmP0Y/mtVuOnl0Vj7HNEBH1luGv8ASpyPzPlzltV7+Hcda1eP4EuWx3RbLb2c1cyCuXG9wnI0&#10;osKwh+W68hSScYmWte+2olNn0lPvLuH7jpFvQbEqZGW+qdPC1Bp09nXOiXmozT5kX9nNvffdXua9&#10;fjXHxF0wryd2aar7eiFW/Jyg1yIe/Iy1GyPyVcyoEeT2s2HL3c1IuSltSjYfTtG7qJhk0v2jcVFl&#10;NrLp1IlGn0PoZGN/2i5WdnafNrisC1Kn/s019KNA3ale3hqEU+Dz7q/xjT+hm0otraroKqzvbyxh&#10;VFLS1822t7aykswq6rq66M5MsLGfMkLbjxIUKIyt111akobbSalGREZik9u3O7ONq0nK5JpJJVbb&#10;4JJeLb5IupcnC1CV241G3FNtt0SS4tt+CS5soB+U/wA129+auy7jj/xTvMxwbjl+vOYbR1+EN29Z&#10;sTkDYSJpVEaxvnIDTGTM49fvuG3WY0yTRPtPpVYNPyTaaiWn2R240vbmHHVdcjbu6v09cnOjt2FS&#10;rUa/L1R+1cdaU+RpVcqub27i6nuLMlpWhyuWtI6uhKFVcvutKyp83TL7NtUqn8yboo+wcW/rCcj9&#10;rYjW5lyS3JjnHBy3ixZsDAq7FXdqZ/CiLSokxctbZyfEcZxmetkkLQzHsLV1lCiRIbZeJbLeP1vv&#10;RpGDkSx9Hx55ii2nNy9KDfnH5Zykva4xT5ptUb7+i9mdXzrCyNXyIYjkk1BR9WaXlL5oxi/YpSa5&#10;NJ1S7ryo+ssnQXH7dG98X5hnlv8AQxqjYO1J+I3+kix/9fga9xS4y+wr4eR120Lz9PlzYVOplkl1&#10;7qDdWRqWlJGOvofeX+tNVxtLv6f6f3i/btKcb3V0u5JQTcXbjVJur+ZcPA7Gt9nP6r0rI1OzqHqf&#10;d7Fy44ys9PUrcXNpSVyVG0qL5X7zDb63NSVh5N8UmqrfmlQ6g23Zol/EOQVO5IpYlKU/3/bWUFTz&#10;dsuKTnVPcUk2+v5+h7D3gn0bMuRrTqyLSpXnxbp7eVfhXwNf7Q2+veUJUr04911py4JV9nOnxp4l&#10;5vm9hGztm8QeSOstNVbNzszZWns413ide/eQcbacmZzSScVlPqvbJSIlZ8Kttn3ydNSVkbZE2onD&#10;SZVn21k4WFr+Hm6jLpwrORC5J9Llwg+pfKuLq0lT6eBZTcmNmZugZmHp8erMvY87cVVR4zTi/mfB&#10;UTbr9HErDaH+qvYSIdda8neUrEWxNlCZ+F6WxN60ixzS4fYhjYeav1brpIikSDbLHUpQ51NLi0kR&#10;KmjVO+EFJw0XBbh4TvSo/wDBwr4/9Z8CGtM7JTcVPWc1KXjCzGv+MnT+j+Jk7mf1XuH03G5sbXnI&#10;PkjjWXuRFogXOaSdZZxjcad0bNt9/GaLANe2ciN3pURtlbIV2K/n9xdx4XH73bgjeTy8TDnj14qC&#10;uQk1+dKdxfxTM5HZPQJWWsTKzIZFODn6c4p/mxhbf8YqyM3nJfxE87cho8WzX9I2TovPWaTIFUVr&#10;MThOzsP+TXW51OQQUElVnhec0C47rkaUyUqMTqHCSzLYQpubna0bfu2IXb9vqw8q1WPUl1258VWL&#10;8JwlVVTo+XGLdYUVzWNh7mnasXOnMxrtJdLfRchVOkl4wnGjo1Vc+EkqbPzEslrszxXGcwpzdVUZ&#10;Xj9LktWp5tTTx117WxrSCbrSyStp040pPckyI0n6GKW37M8e/PHufzlubi/fF0f4UXNsXoZFiGRb&#10;/m5wUl7pKq/Aylj5ofOjsbJtgZlxQ4W5tOwjXWIWEzF9mbqxGY9CyzYuQQlri3OO4HkMf2puO4NU&#10;z0qYcsa9bcq6dZV7Mgq1fSbYvt12zxLOLb13cVtXcu4lK3ZkqxtxfFSnHlKbXHplwgnxXX9Wu/cP&#10;uXl3sq5oe3bjt4ltuNy9F0lckuDjCXOME+HVHjNrg+j62OPDD65/LLlRidZtne2fVvGfEcuipu6K&#10;LlePWWe7du4tkbdi1d2WDFdYzGoIFuiUtaf1O3j2nu9zjkIm1Icdy+4u7mhaHflgaXaeZftuknGS&#10;hai1w6VOkupqn2YONOClWqWI292l13W7Ec7U7qw7FxVipRc7rrxq4Viop1+1NSrxcaUbzsyL6nsd&#10;Na+5iXN5523badVGh5FoJEetmvdpEyy/ZVm3JMqsa7upqdTEln09Cb/aNZs99H1pZGmr0/ON/ivg&#10;7ST91V7zZrvY5dFbGpfrPKVjg/irra+h+4gK8PdSVz5NeGcVVb+qJj7kqbY4/wAQ5hMnR11pcN2R&#10;tE257f6S9BTKJ3oXsGyTnUu3qUpdwJ+nszUZV6a47XOnNpU+NaU8a0Iu2Db9TeWnxp1UyE+VeSbr&#10;8KVr4UqbQUUsLngAABqv/JhLbT5G+bMphbb5R+Ve6j/ItK0G9E2JdoeZUpBmRLafaUhZfilRGR+p&#10;C7uzYv8A2Q02L4VwbP4baKT7xkv9rtRkuNM69+C4zaU4/UpoKGkokPqkopaitqUyVIJpUhNdCZhp&#10;fU0Slk2p0me409x9OvTqYpNduerdldpTqk39LqXUtW/StRtVr0xS+hUOXHGcgAGt6+whLjyPK9yL&#10;ZZcJbkCj0hElpJKi9mQvRmu5yWzNSSJRnFmNL6p6l0X069SMit92oi1sbEb5OV5r/DXF+NMqL3Vk&#10;nvjLS5qNlP8AwNt/iZdDwfc6eJfhy1RupuOxczNK+PvUF9Rw5rL5QbnJaTRWKQ8VhWaIjhyI9ZZ5&#10;GqK3KW2o1Mx3FqIz7RXbJ07+vu4N/Tm3GOTqt2Mmuai70nJqvio1p5ssNjaj/UXb+xqKSlLH0q1K&#10;KfJyVmKinTwcqV8kUPOLmgORvmC5oycWyba7thsHN27zP9l7Y2A+9b/oGL1LjB2EqFSwlxDklG+X&#10;Hr6ingpiQY/exHScOE2a2bPa3qukdv8Abqv2bFMS30wt2rfDqk+SbdaVo5TnKrfF/NJ0dZNF0vV9&#10;/bhdi9frlXKzuXZ8emK5tJU81GMVRLgvliqqfS7+p4yipNWOc4nZF400kyZu+PyIdTOeJBEpByYO&#10;4Z0ypaW51US/ammkvy9qv5xRbb76P1P12m0tey/Vr6bST+lEo3Oxq6P1OpVue2xRP4q62voZOp4j&#10;+G+1uB/ExXHfb9nhF7kNFtTPb+pyDALe4tqK9xjJTqLCssHEXuPY3Y1NmmR8hh+Ipl5LZsEtLziX&#10;C6RlvzcODufXf62wI3I2pWIRcZpKUZRqmvllJNcmnVc+SoSXsTb+dtjQv6pz5W5XY35yUoNuMoyo&#10;0/mjFp801R8ubqUBPH61GyLyYcPXYsn+1JHM7Sl3FkJbUZPMQdw4/dxyJtz2loTKRFJPUyI0Evr0&#10;My6C0+6nKzs3UFJfMtOvRfxtSj+CpVvayV3eOnuL+V6jZa+F2L/DQ2fO1dnYZpbWme7c2JbIo8G1&#10;tid7mmVWikG85Fpcern7Kd8WKj99OsH2o5txozRKekyFoabSpa0kdLsHCyNRzLWBiR6sm9cjCK83&#10;J0VX4Lzb4JcXwLm52bj6dh3c/Ll041m3Kcn7IqrovF+S5t8FxNcPzD52cyfMByRptaYhCy6wxbJs&#10;0dqtDcaMNkLRT1rClv8A6ZZZIhl6LX5BlMGnbclW2Q2akR4DXynUHBr0e01bzb+2NvbA0eWZkO2r&#10;8Ldb+RPm/NR5uMW+EbceMn0p9U+LqPr+5twb+1eOHjq47M7lLOPDkvJy5KUkuMpy4JdTXTDgpeNT&#10;/VMzC1xGts918u6XC81lsJdsMS17qqRnVLTLX+dLP8Y3mc4W9ayUoUSHUt1TTTbiD7HnkGShoOd3&#10;yx4X3DTcCVzGT4SuXehv+BGE6ez5m/NI3zB7IZE7CnqOfG3kNcY27XWl/Dc4V9vypeTZ1vM/rC8l&#10;dR5PiOfceeSOstsT8PyiiyZNZm2K3GprtxdPawrFhFOy1Y7Mx2wksusfmRNnQWXW0mfUjMmj5sfv&#10;Ro+fZuYurYd6xG5CUawkrseKa48LckvzU2vwnFkdmdYwL1vK0nMs35W5xlScXafBp8ONyL+LSf4C&#10;yB5ZOPG7+WfCbYPHHQUOkfzLa+T61pbOdkeSNYvSUOJ0+d0eW3d5aWHxZ0+RAhqx1lL8WEw/MkMu&#10;KQhp0jU2qIdi6tpuhbktavqjksexC40ox6pSk4SjGKVUqvqdG2knza5kub50nUtd25d0jS1H7xfn&#10;bTcpdKjFTjJybo3RdKqkm2uSfIg10t9VTEWocWw5Hcq8juraSwwqyx7TuIQaaDXyzZL5aIea5rIv&#10;Jd0j3z/dOu0UI+0vzNGZ+kl6j3wyHJw0jBhG2nwldm22vCsIdKXtSm/eRtp3ZGwoqer505Ta4xtQ&#10;SSfjSc+pv2Poj7j0bcH1XON83D7ROguQ+7Maz1uMt6md3AvBs4xObNZbeUzX2KMKwbXltVQp7hoQ&#10;5Lb+c5FIjcTHf6e0rp6f3v1iORH+tMTGni14+l1wkl5rrncTa8vlryquZ28/snpEseX9V5eTDKpw&#10;9XonFvyfRC20n5/NTnR8iu342OS28fHv5BMGw08ktKHHpW7ajSfIXXqLJ6fi2RUjmXLwnIHJdZBc&#10;lQbG+xF+c/Op5bJe63LaJCXPYffQ5LW8dG0zde1LuR0RldWM71i5Skovo640bo1GVFGafCj5VSpE&#10;+z9Y1Lau6rWP1yjaeSrN+FaxkurolVKqco1bg1xqudG09mWKbFxQAK1n2b+MZ7R4dYRyLpobbuQ8&#10;Z87Qi7fNSkLLWm2ZFPi12pKGmlqmSYucQMcNtKzShmO7KWRkfUlTF2Z1r7luC7pFx/qsy18v/rLV&#10;ZL3Jwdz3tRREHeTRvvu37erW1+tw7vH/ANXdpF++k1b9ycmYmfVU5AodrOUHFiynspciS8b35hlW&#10;XX33mpjcXX2y7BZGREbUZyLijZGRn6un16enXO98NKpPC1uC4NSsTfurctr8N36DBdkdVThm6JN8&#10;U434L30hcf8ARfSXBhABPhWV+zby2/ot4tYPxZxueTWU8kMjK3zBEeQXyIWq9bz623djSWmnG5UT&#10;+Kc4crUsOn1afj1c5k0qJSu2ZezOg/ftbu63eX6jDhSHtu3E1w8H0w6qrmnKLIc7ya79y0S3oll/&#10;r8ydZ+y3bafvXVPpo+TUZIx4+rvw4/S8d23zgy+o7JuSLkaV067NjPIcTQ18ivudmZPBKSycd+NZ&#10;3EetqokyOonG119nHUfasyPL969w9d7H21jy+WH667T8p1VuL9qXVJp/lQZiey+3+izf3JkR+af6&#10;m1X8lUdyS976Ypr8maLeIgMnkACu353PLRkPCLE6Djzx+s2YPI3atA5kFplxMMTV6n1y9Kl1bFrX&#10;tSEuRP40yywhSGYCnEO/Bixn5BoQ65DdKWu2OxLW5L8tW1WNdIsT6VDl6tyidH49EU05cuptKtFJ&#10;ET9zd9Xdt2I6VpUqavfj1OXP0rdWqrw65NNR59KTfNxZBR42/B7unyNUr3KfkxtfLNeauzO/m2Vb&#10;d2bErL9v7reKW83kGTtWeSTjbp6qZZoWhN1P/UZM+Q06aYymzTIOTd4dytO2jc/qTRrFu7m24pNK&#10;kLVnh8saRXFpfYj0qKa+avAjTaHbfUd22/671m/ctYVyTabrO7e4/NKsnwTf25dTk0+FOJIvyc+r&#10;brOBra4u+Im8NpSNnUVZJtK3EN1ycMu6jN50Nl55NDX5LiOK4D/B82eaUpivyY09j3yJDy2m3DfY&#10;1LRe9mbLMjb1/GsLClKjnZU04J/acZyn1peKTi6ck2qPbNZ7K4ccOVzQcm+82MaqF5wam19lSjGH&#10;Q34NqSrwdE6rC/wJ+TjbWjuRuLcGd+5RkFpp7ZV2WuMAqczXOdttM7cOSdbjeO0x2BHZ1mOZfcoT&#10;TSKZSPZi2kiPJaKN0m/I2LujszA1LSJ7m0qEI6hZj6k3ClL1rnKTpwcoL51Pm4pp1+WmvdsN5Z+m&#10;6vDbWqTnLT70vTgp1rau1pGKrxUZv5HDkpNNU+auUn2ypD6Y/AmIl1ZRn3uUMh1kj/I4/FRx5aju&#10;qL9q2W5jpJ/kJZjCdikq6pL7SWN+H1/7CM13zbppcfBvJ/B6H9lkkX1uKL9I8ZOMTTrvgqyXce2b&#10;1b5t9irX27Ksx9uxUfXq50ZokxyUfTqmORfgRGNP7wXfU3nONa9GPaj7uDlT+NX4m39obXp7NhKl&#10;OvIuy9/FRr/Fp8Ce4RcSeABT9+2NYIbpOClWbajcmWnJCwS6Rl2IRWxNGx3G1F/ONTirZJl09CJB&#10;9f2CfuxUK3dTueCjjr6Xe/sEB98pJW9Mh4uWQ/oVn+yZn/WBhMxfHbm77TJtLsuVGyJshZ9/9svN&#10;6609XJeLvM09Ex4CG/y9E9W/5epjXe9MnLdttPksG2v8Zdf7psPZiKjtO40uedcf+LtL9wsZiIyW&#10;wAIbPPnqOp2v4vt/Spte1MutUSMH25iMh02i/SrbG8uq6e8sGvdcZ/eua/yS6il2qJR/J9CX/Y1y&#10;F2tz7mDvXFjF0t31O1L2qUW4r9OMH8PDmR93QwLedsvKlJVuWHC7H2OMkpP9CU18fHkVrPrA7Em4&#10;1zyz/BFWLqKfZXHzLI6qjvk/Hl3+K5Th2Q1dmptptxg5NbTsWbKFO9hEiYsiV3GSFzF3pxI3tr2s&#10;qn6yzlx4+UZRnFr4vpfDyIg7MZcrO57uNX9XexZcPOUZQkn8F1L4ll/zKeTRnx06ArV4Q3X2vIbc&#10;btvQakrrCOidW43GqmIqsm2PeQXDJiXDxlFlHahRneqJdlJa723o7MpBQ3292Y93aq/vNY6Tj0ld&#10;a4OVa9NuL8HKjba5RT4puLJh7g7xW0tLX3aktWyKxtJ8VGlOq414qNVRPnJrg0pFTrgN4xuU/mRz&#10;3PORW7txZJj+uU5H8LLd2ZozOzbLs4yhpMeVIxLA6idZV0dyNQ1MhplT7khmtp2XY7Edl4mzjNzp&#10;uneeidvcW1pGm48J5fRWNmFIQhHl1TaT4ydXSjlNpttVq4O2vs3W+4GVd1bUsicMTrpK9Os5Tlz6&#10;YJtfVVFWqjBNJJ0oppNr/Vd45S8Ent6P5D7ooNnNw3nq6ZtT+CcswOfYtoStiDIrMTwzDshoq+Y4&#10;lTa5JS7R2MlZOEy+bZtux3g979XjlJ6liY08KvFWuuM0vOspzjJrypFPlVVqpDzuyekSxmtNy8iO&#10;ZTg7nRKDflSMISinyrWTXOjpRw1eNXnnyD8VPM+Txi3/AJBcwtFs7On6s3jrnIp787H9e3Dl25Uu&#10;7Ywt2QtbVX+jz3U2Et+CSot9SmszQ84cKQxIW8dr6Tvjbq1rSoRepuyrtm5FUlcXTX0p+dV8qUuM&#10;J+S6k4+2fufVdkbhejarOS0xXnbvW5OsbbrT1YeVH8zceE4eb6WpmPtUW1lC468X6+HZTokO12/l&#10;6bKDGmSGI1k3Fw1tbCZ0ZpxDUxEdx0zQTiVEhSupdDMR52PhCWr5s5JOUceFHTiqz8PIkHvbcnHS&#10;cKEW1GWROqrwdIePmQVeNbwmbn8j+vbLdlZuDXurNV1ec3evp8+5g5FleeyMhpKfHrqVIrsVhR6u&#10;lk1HxclYSTsi7jPqdQtJM9vRw5N3j3I07aGWtNnj3b+dK1G4knGMOmTklWTq06xfBQap4+BGmz+3&#10;OobuxHqMMi1Ywo3XbbalKfUlFukVRUpJcXNOvh4kucv6ndYmrWUDnNPdukM9yFy+O8dirkyEJM/a&#10;W0zumRLgsyFF2+4S5CmSPu7HenaehR76T6/m0xelXwv8V/iaP8FfYb3LsbDo+XU36ntscH/jqr8N&#10;PaQRcr+EfN3xA7nwnKrHJZuLSZU6dM1RvzTWS3EWhvXq5qKq0rWpyWqi8pbRmJPQ1Pq7GO0mQ2pw&#10;m/lRf3q5P0Lcm29/6dcsQgppJK7YuxTlGtaOnGLVVWMot04V6ZcCM9c25uTYWoW785uDbbtX7Umo&#10;ypSqrwadHSUZJV406o8S6x4XvJTI8iHHKye2EuvY5DaXnVWL7carobVbCyeJcRpb+IbIgVkVpuvr&#10;W8rZrJjEyLH7WmbOvkLbZjxnozKa5dxNnLaWrpYlXpOSnK1V1cWqddtt8X01TTfFxkqttNlie3m8&#10;HuzSG8ui1XHajdoqKSdei4kuC6qNNLgpRdEk0jlvMD5OKvxw6JrJ2L19dk2/9tO3FHqPG7M1rqad&#10;NXFYO+2HkzLfacqkxZyxiIahEtt2xmyW20mTLcp1nj2Bsye79TcbzcNKsUldkubr9W3HylKjq+UU&#10;m+binyb+3lDaOmRlZSnql+qtRfJUXzXJeajVUXOTaXJSapocTuEXOrzUbmzTZuSbBtranrLKNF2Z&#10;yG27OtrGhqZbyinRsHw+viNL/Vbmvq55vRKKtREramGtlLq4LL8UnbDa7uTbPbnTreHZtRjckq27&#10;FpJSa5Oc2+SbVHOVZSdaKTUqV80Pbm5u4mo3My9dlK3F/rL91txT5qEEubSdVCNIxVKuKcazHX31&#10;PTax+QvGOb5T8qZjqXFYvtBfpGP2UtLThIjyJdfty7saSO6+aTN5LFgptBGXtLMyNMfWu+lbq9fT&#10;aWG+PTfrJL3O1FP3Vj7yQLvY6lp+jqVb6XDqsUi371dk176S9xCRY/5wLwbcrUUzWQScEyplFbdL&#10;j1U+wyLSe9MGRKmx2HZdZIKpi5fjEtRy2E/IZh21VJNamzgzmiW3JEP9le5eh+o4K7Y4rilG9ZnR&#10;cnxcJLg+DcZKleqLo44n/tT221z01N2r6o+DcrN6FXzXBTi+K4pSi606ZLhsGeDvLvBOcnGfXPIz&#10;A2Dqo+XQpELKMVemImzsJzikfVX5Tik59LUZx4oE9v3Yj7jLCpta/GlE0hL6UlVPcugZW2tZvaRl&#10;Pqdt1jKlFOEuMZLnzXBqrpJONXQtTtvXsbcuj2dWxV0q4qSjWrhNcJRfufFOirFqVFU1lGabHyfT&#10;nNHLdvYTIiRcz1Vyfv8AZGIyZ8RqwhR8nwba0vJ6B6ZAeSpmbFbtato3Gll2OJI0q9DMXLxsOzqG&#10;3beBkpvHv4Ubc0nR9M7SjKj8HRviU4yMu9p+4rmfjNLIsZsrkaqq6oXXKNV48UuBLrxD8IfNnyVV&#10;Mnllu3acXWON7amT8prs22m1kWXbS2f85tlUPM4ONkqIScStyT2xZ0+xiuSIzTbsSO9DcZfPQtf7&#10;k7b2dcWhabYd69YSi4WumFu3TnBy4/MvGMYujbUmpJo3zQe3G494W3rmo31Zs325KdzqlcuV5TUe&#10;HyvwcpKqScU4tM9Q2t9YTlPr2mz3MajkJx/yDDMLxy/ypt+yRsWhyeyrMfq5tvLYXSRcPv6qHPcj&#10;Q+1sisnW1LV6qQXqOlg96NEy7lrHuYmVDIuTjHh6copyaS4ucW1x/JR3c7szreJbu5FvLxZ49uEp&#10;cfUjJqKbfBQkk+H5TIOeGnFTN+bPJDXfGXXN7jOM5fshOXrq77MnLdnGa5GG4Nk2ez1Wr1FVXdo0&#10;mVXYu7HZNuM4RyXWyV2pM1JkrcOuY229HvazlxnPHs9FYwp1PrnGCp1NLg5JvjyTI229omTuPV7W&#10;jYkoQyL3VSU69K6ISm69Kb4qLS4c2iyJxm+tPyu05yO0DtzM90ccbzD9W7q1bsTLKSks9nLubrGs&#10;LzejyO+qKlM3XVbEOys6qtdYY92Qw2TrhdziC/MUQaz3j0PUNIysDHxsyORfxrluMmrdFKcJRi3S&#10;43RNpvg+HgS7o3Z/XNP1fFz8jIxJY9jIt3JJO5VxhNSklW2lVpNLiveSS+dzy0ZDwixOg488frNm&#10;DyN2rQOZBaZcTDE1ep9cvSpdWxa17UhLkT+NMssIUhmApxDvwYsZ+QaEOuQ3S0/tjsS1uS/LVtVj&#10;XSLE+lQ5erconR+PRFNOXLqbSrRSRt/c3fV3bdiOlaVKmr349Tlz9K3Vqq8OuTTUefSk3zcWQUeN&#10;vwe7p8jVK9yn5MbXyzXmrszv5tlW3dmxKy/b+63ilvN5Bk7Vnkk426eqmWaFoTdT/wBRkz5DTppj&#10;KbNMg5N3h3K07aNz+pNGsW7ubbik0qQtWeHyxpFcWl9iPSopr5q8CNNodt9R3bb/AK71m/ctYVyT&#10;abrO7e4/NKsnwTf25dTk0+FOJIvyc+rbrOBra4u+Im8NpSNnUVZJtK3EN1ycMu6jN50Nl55NDX5L&#10;iOK4D/B82eaUpivyY09j3yJDy2m3DfY1LRe9mbLMjb1/GsLClKjnZU04J/acZyn1peKTi6ck2qPb&#10;NZ7K4ccOVzQcm+82MaqF5wam19lSjGHQ34NqSrwdE6rDHwI+TbbekORuLcGN+ZRfWmn9lXR66wCp&#10;zR2Yu10ztsn1V+OY5TKsj/UqzHcvuGipn6U0e1GtZMeQ0mP/AG78nYe6OzMDUtInubSoQjqFmPqT&#10;cKUvWucpOnBygvnU+bimnX5aa92w3ln6bq8NtapOcsC9L04Kda2rvKMVXiozfyOHJSaap81b2QrI&#10;WYAA4+2tqugqrO9vLGFUUtLXzba3trKSzCrqurrozkywsZ8yQtuPEhQojK3XXVqShttJqUZERmPu&#10;3bndnG1aTlck0kkqtt8EkvFt8kfFycLUJXbjUbcU223RJLi234JLmygH5T/Ndvfmrsu44/8AFO8z&#10;HBuOX685htHX4Q3b1mxOQNhImlURrG+cgNMZMzj1++4bdZjTJNE+0+lVg0/JNpqJafZHbjS9uYcd&#10;V1yNu7q/T1yc6O3YVKtRr8vVH7Vx1pT5GlVyq5vbuLqe4syWlaHK5a0jq6EoVVy+60rKnzdMvs21&#10;SqfzJuij7Bxb+sJyP2tiNbmXJLcmOccHLeLFmwMCrsVd2pn8KItKiTFy1tnJ8RxnGZ62SQtDMewt&#10;XWUKJEhtl4lst4/W+9GkYORLH0fHnmKLac3L0oN+cflnKS9rjFPmm1Rvv6L2Z1fOsLI1fIhiOSTU&#10;FH1ZpeUvmjGL9ilJrk0nVLuvKj6yydBcft0b3xfmGeW/0Mao2DtSfiN/pIsf/X4GvcUuMvsK+Hkd&#10;dtC8/T5c2FTqZZJde6g3VkalpSRjr6H3l/rTVcbS7+n+n94v27SnG91dLuSUE3F241Sbq/mXDwOx&#10;rfZz+q9KyNTs6h6n3excuOMrPT1K3FzaUlclRtKi+V+8w2+tzUlYeTfFJqq35pUOoNt2aJfxDkFT&#10;uSKWJSlP9/21lBU83bLik51T3FJNvr+foew94J9GzLka06si0qV58W6e3lX4V8DX+0Nvr3lCVK9O&#10;PddacuCVfZzp8aeJdE8lHO7EfHpxfyjeN3Bj5DmE2YxhmpsLfW6hrLNi3MSbIqmLE47rMhnHKWHB&#10;fsLNxDjSjiRVMtrTIeZJVddnbYv7s1qGmW24Y6XXdn+TbTVafvm2ox58XVqiZYbeG5rG1NFnqVxK&#10;eQ30WoflXGnSv71JOUuXBUTq0Uf+M3GHm953eSuY53sfaVmnHcfSw5sHcWXRZlpiOu66xdfeo8B1&#10;xhUKVV1qpT623X41LBcr4TaEPSZDzTjnc9ZPWda232x0e3i4diPrT/m7UGlK419adybTdOSc5dTf&#10;BJNLhXDRtG3J3N1i5k5l+Xow+vdkm420/qwtwTSrzahHpXNtpvjPbc/Vb4ovYO5Bx/kbyBrtlHXk&#10;01lFxH15cYMVkmMaPmKwGFi1JkHxXJRJWbP8SmZI7kkvqZKTF9vvfrqyeq7h4jw6/VXqKdPLrcnH&#10;l4+mSfc7JaG8bptZeUsyn1n6bhXz6FGMufh6nxICNYbq5e+Cbndeasvr6wtcSxnKKZO0ddwp817W&#10;+6taXMaDJg5VjseyKPFiX0jGnkO1VqlDcusnNKiSSU2iZDclLN07QO522I51qKjkTg/TuNL1LNxV&#10;TjKnFx6uEo8pRfUuPTJRdhajr3bPc0sK7JysQmvUtpv071t0pKNeCl08Yy5xfyvh1RexbwPNsZ2X&#10;g+G7Hwqzau8N2BimO5tiVyyhxtm3xnK6iHe0Nm028lDqGp9VPadSSkkoiX0MiMVIysa9h5NzDyY9&#10;ORauShJeUotxkvg00WzxcmzmY1vLxpdWPdhGcX5xklKL+KaZ2scBzgAAAAAAAAAAAAAAAAAAAAAA&#10;AAAAAAAAAAAAAAAAAAAAAAAAAAAAAAAAAAAAAAAAAAAAAAAAAAAAAAAB5LvaX8LUOfPdTT30TsTq&#10;SSV/4++xB6dD/AlfI6df2deog79pTN/q/sTue/WnVpsrfKv89OFmnx9SlfDn4G79trH3jfWmW/LJ&#10;Uv0FKf8Aa/Eh9Hg0XvAAAAAAAAAAAAAAAAAADsGKY5Oy7JKTGa1PWZdWMaA0rtUpLKXnC9+U6SSN&#10;XsQ45KdcMvwQgzG0bJ2nqW+t26ds/SFXP1HLt2YujagpS+e5JLj0WodVyb8IRk/AxetarjaHpORq&#10;+W/+749qU37aLhFe2UqRj5to+jzl8n6/h145Mxw7ErD9Kzjd0KLx514yxINuxi015VvI2Betk12y&#10;kortfw5sf5SDQbFjYRVGolLSSv6Wux2xNPwszTdv6bb6dA0XFtKKfH5MeMbdmMn4ylJRlKvGVJt+&#10;J5bd392ZFjRMzOvzrqupXZRr41utyuyXklDqSp9VuPsNcOLsFOAAAAADumuNeZjtvYGFau17SSck&#10;znYWUUeG4jQwzbTItchyKxj1dVCS48ptiOh6ZJSS3XFIaaR1WtSUJMy62Zl4+Bi3M3LkoY1qEpyk&#10;/CMVVv6Fy5vwOxiYmRn5VvCxIueTdmoRivGUnRL6fF8F4m0H406Gwbxw8JsE03jCos97XeLpTcXB&#10;N+2vO9r5I4qfkuQOkbbUpUW2yiY6thtfe7DqWWmO5SY5GPNT9obvHa2dtbWe5epdLyYQcMSzJ8J3&#10;p/q8WzStWlLpldceKhG7cpwZf/tVsBX7+n7Pw6+muN64vJfPeufHioJ+LhCvIwdmzJVjMl2E59yV&#10;NnSX5kyS6fc7IlSnVvyH3FenVx11ZqM/5TH88uoahm6tn39U1K5K9qGTendu3JOsp3LknOc5PxlK&#10;Tcm/Nnovj49nFsQxcaKhj24KEYrlGMUlFL2JJJHzDpnMAAAAAABmhww/wnzT+4Nf/fBQ9Bv+X1/v&#10;juH/AFZY/p2V+/aA/wDJ9P8A8pn/ACCQweqBVoAAAAAAAAAAAAAAAAAAAAgr+xFyEudGeOPLcdxq&#10;dIgXnIHOsY0k7KgvG1Mj4pbQrzLc169D/NWXOP4g5TTCNKkLYtTbPp7hGUm9pdJt6nu+3evJO1iW&#10;pXqPl1JxjD4qU+te2NfAjTuxqtzTdo3LVltXMq7GzVc+lpyn8HGHQ/ZKniQS/WO4g45trkLtDlFn&#10;FK1bVfHKqoKjXceyie9Xf0pZ6VspGRx/cNcWVYYRjFJINCHEGcWXbRJbRpeZbWmTu8+v3sDSbGiY&#10;0umeZKTuUfH04U+XzSnJr3qMovg2Rn2b0Czn6re1rJj1QxIxVuq4epOvzeTcIp+5yjJcUi9cKyFl&#10;zBvyZyX4vj05oqjuraU/xs23XvGg+huQrTDrStsI6j/+7lQZbjSv29qzGy7Mipbs06vhmWn8VNNf&#10;Q1U1veLcdqajTxw7q+Dg0/pToU6/rCQ5MvyFZouO17iKzjRsC0nK720ExBLNdaVHvdHFpU7/ALo3&#10;MZvtQSl/vO7p2pUZWC70SUdp26/azIJe/ouP8SZAHZmLluu5Tww5t+7rtr8bR6x9pjcltkXKbQ+j&#10;mpKV4vrHTTubHHS4olIzLZeU20O3J9pKuxaW8ZwinU0pRGpPvOEnoRq7uh2S0+3Z0TK1Nr9feyOj&#10;+Bbimv40519yO93r1C5d1vF01P8AU2cfr/h3JNP+LCFPezg/GH5y+OXj24nYzoF7jVsfKcyPJ8vz&#10;XYuaY/k2MV1bluUZDbLZr57MOyJ6ZHKrwmsqKwyUrotUE1kSe/oXLvTtpq+69dnqqzLMMfohC3CU&#10;ZNxjFcVVcOM3KX8KhxbM7laRtTQ4aW8O9PI65zuTjKKUpSfB0fHhBRj/AAakhP8ApWPH7/JR3H/y&#10;0wr/AGkap/wO1X/x2P8AoTNr/wCN+lf+ByP04Fery8+QfWXkf3jrnc+v9X5drCdimrWNbZDEyq3o&#10;7ZVy1WZVkWSU06IqmYb9pbH8USmnTdWs1JJskkkkn3SvsHambtDTL2nZV+3ejcv+pFxTVKxjFp1/&#10;NTVPaRTv3dWHu7UrOo4tm5ZlCx6clJp1pKUk1T85p19heG8LeTXOXeLvh5b3yzcnsa6tsebUZPl/&#10;uTh+d5biVAXSQ66siTQ0kYi7TJvoX7tKEdqSrX3Fs27G9dQt2vqu8pfGcIyl/Gb/AHeJZHt3euX9&#10;l6fcu/WVlx+EJyjH+Kl+5wJQhpRugAGsUxZ2PmfmXxr9GlofYy/yQ0kOunvokMtrVkXJCLCjzJDb&#10;zKZaEe7NJxZKR7nTr6dRc++nj9vJ+oqO3o7bX5uO3Ty8CmthrI7hQ9N1VzV0k/zshKvn4mzrFMC5&#10;RivyI5v8SOJ0dTvIbkBrfWU74n6gzjVteJsc4mwDU2n5tZgFA1b5vaxO91Be5Gr3UdVpLr1Muuc0&#10;nbWva66aTiXr0a06lGkE/J3JUgn75Iwmrbk0LQ1XVsqzZlSvS3WbXmoRrNr3RZB1yK+0BxHwSJb1&#10;fHXWOzd7ZRHNTNXd5BHi6u1tJ91C0tWLc+yVcZ3LRFX0cXEeoq9Tyfye+0ozUiStI7La9lSjPV71&#10;nFsvmo1uXPdRUgvepypzo/GNtW7z6DixlDSbN7JvLk5Ut2/fV1m6eThGvminXzJ5Pby5kbtuuRe+&#10;ibaybP4kb9DgVtdNqMUqMWoFO49XU2F1s6TMcYx+qkVrzBr915x+Yh9x912Sp9xVgdvaLpm3tNjp&#10;Gl/zNpvqbacnKXzNzap8zqnyVFRJKNEQDuDWdS3BqUtW1T+eurgkmoqMflSgnX5VRrm6urbcqs2P&#10;vimpY+P+OHhnWxnXnmi0PhU/3H+z3PcuYarh9H7tCE9jT89SUenXsIuvU+pioe+bju7v1GcuD+9T&#10;X0On7hbjZFtWto6fBcV91g/pVf3SQQaobUABVK+zjzg/gbVeDcHsHtvbyXbvwtjbi+I70dg60x+2&#10;X/B2NSuiFJL+MMzq1zXEktDrbNGglEbUv1nLsxtr7znXdy5Mf1OPW3ar43JL55L8yDp5Vm/GJCHe&#10;Tcn3bBtbbxpfrsily7TwtxfyRf581XzSgvCRVs4dbe518WL+fufh/SZ9jtzmGNT8Pez2k0TQ7QjW&#10;ONfrcOVa1VTYZlr3NauIyq9x5kpKoXtOKdie24o+w0ibNwYG2NctLTtwStTt25qfQ70rbUulpNqF&#10;yDfyydK+DqiFdv5+5tEuvUNAjdhcuQcOtWY3Kxqm0nO3NL5oqtPFUZIV/ncfPd/w+3H/ANzvTv8A&#10;/wA/jU/9gu1396x/87u/9ubV/t33P/vuR/mlr/sCG7cFluOXtXJNibkqslx3aef5NbbQvJl1iStd&#10;WFpf5Lfz7eyyWtoa6oxqBUxpmQfIU0VdFjRWHEKQylBIJKZC0+GnxwYYmnyhPBtQVtJS9RKMYpKL&#10;k3JtqNK9TbfN1qR/nz1CWdPL1CM4Zt2buNuPptylJtyUUopVlWnSkl4UobRDgLySj8uuHPH3kGUi&#10;O/b59r2sVmRRWlsRo+w8cckYpsSLGjuJQ6zDYzajnlHJREao/YoupKIzpVunR3oG4cvSaNW7V19F&#10;f73L5rbft6JRr7al0Nr6wte2/i6rVO5dtLrp/fI/LcXu61Knsoa7LyI5hlvK3yfcjXYnbbXeack7&#10;bU2EIaNSky6LGMkY1Rrlo+zu7FO43RwPcJPUkqM/U+nUW12lj2ND2VhqXy27eGrs/ZKUfVufxpSK&#10;n7syL+ubzy3H5rlzMdqHtjGXpW/4sYmy60jqHD9A6g1ppTAISYOHauwvH8JoWuxtD78OhrmIJ2M9&#10;TZEUi1t32lypjyuq35TzjizNSzM6caln5Gq6he1LKdci/clOXvk60XsXJLwSSLhabgY+l4FnTsVU&#10;x7FuMI+6KpV+182/Fts9SHSO6ABq++dKZewvLNyWqo9kUiZc83s4wuLOnnI9qM7B25JxCJHeM2lP&#10;lDqfhpYT2JURNMl2dye3rdPbPTibEw5tUjHTYTaXttdb+LrX3viUx3L1Ze+cyCdZS1KcE34Uu9C+&#10;CpT3I2ggpYXOKcX2yZLDkngbDQ6lUqGxyakymS697LFk5oBqC6v06EmU5VSCT/KbKv5BYPsUmlqk&#10;n9VvHp8PXr9FV9JX/vm03pkVzSyK/H0KfTR/QSY/XowqFYeKXFKPKoNZd47n2b7rTYU0ps5cOxx2&#10;3vZOOWNVbRn2kNONzmob6HGy70KZcIjPqZpLTe7GTKG+Z3bDlG9atWaNcGpKPUmvdVfE3HtTjRns&#10;eFq+oytXbl6qfFOLl0tP30fwKatvBzLxbeTRbJt2btjxY5GxbCGg340OXmeuq6/Zsa1T5x1oZjwN&#10;k6znNqW0ZtKKLYmkzbP1TYW3LH3tsyvy9GdhtPxULjjR/G3cXt4x8SvtyORsreNOPXhZaa8HO2pV&#10;XwuW37OEvA2gNFeVOTUlPklBPj2tFkFVX3lLaQ1+5Esqm2iMz62fFc6F3x5kOQhxB9C6pURill21&#10;cs3JWbqcbsJOLT5pp0afuZc61ct3rcb1pqVqcU01yaaqmvejXz/Yi5Vv8kuez2msTnO3OFcY6xOq&#10;KeHXKRYR520bqTFstoyoTEZt2ai2Zu0wsdlMfip/H09qPUlLtb2l0NaPtZajfXTk5svVbfCltJq2&#10;n4U6a3E/K5zKrd2Ncesbo/q+w+rGwl6SS41uOjuNeNa0ttedvkXL/GFxDicI+FOmdIP17ULOSo0Z&#10;vtx5Cozr0zauaNR7XLGZEqJ0jT0YyZsUcV9BF7sGrYUfVXVR153pr8tybjyNSTrjdXRa58LUOEeD&#10;4rq4za8JSZYPZmgx25t3H01qmT09d3lxuz4y4rg+nhBPxjFFAncFevMPMltSBTSIy/4m8led/pUx&#10;9biIbrFvydtXoMtbjbTrpRnWH0udUoUrtP0I/wABabT5/d+3tiVxP5NGhVePDGVV7yrmfB5HcG/C&#10;218+sTo/DjkOjLkH2IuQlzozxx5bjuNTpEC85A51jGknZUF42pkfFLaFeZbmvXof5qy5x/EHKaYR&#10;pUhbFqbZ9PcIyr52l0m3qe77d68k7WJaleo+XUnGMPipT617Y18CwPdjVbmm7RuWrLauZV2Nmq59&#10;LTlP4OMOh+yVPEgl+sdxBxzbXIXaHKLOKVq2q+OVVQVGu49lE96u/pSz0rZSMjj+4a4sqwwjGKSQ&#10;aEOIM4su2iS2jS8y2tMnd59fvYGk2NExpdM8yUnco+Ppwp8vmlOTXvUZRfBsjPs3oFnP1W9rWTHq&#10;hiRirdVw9Sdfm8m4RT9zlGS4pF64VkLLmDfkzkvxfHpzRVHdW0p/jZtuveNB9DchWmHWlbYR1H/9&#10;3Kgy3Glft7VmNl2ZFS3Zp1fDMtP4qaa+hqpre8W47U1Gnjh3V8HBp/SnQp1/WEhyZfkKzRcdr3EV&#10;nGjYFpOV3toJiCWa60qPe6OLSp3/AHRuYzfaglL/AHnd07UqMrBd6JKO07dftZkEvf0XH+JMgDsz&#10;Fy3Xcp4Yc2/d121+Nov8CrBaMwj5G+SDg7xOkzKve/JLXWIZLANtMzCa+dMzXP4a3icOMU7BMFhZ&#10;JllaiSbSiQ7Jhssn2n+ciSZlsmkbQ3LrsVPS8O9csvlNpQg/dObjF+5Ns1zV93bb0OThqeZZt3lz&#10;gm5zXvhBSkq+bSRBRyb+0fpOgqLaj4laSzbY2ZLKZArMw24mDheBwZfaZQrmLjdBbXmWZfXqd6Eq&#10;I+9jryuvUnCIuipN0bsnqV25G5r2Tbs4/BuFqs5teK6pJRg/alcXsIz1nvTp1q3K3oWNcvZHFKd2&#10;kIJ+DUYtymvY3bftKdu8NkbQ3lufL9s7pnWM/Yu18gLN8inT4qoC3yyw2rOA9W1ykIZrqI6yW1+n&#10;MMoRGag+0llJMkghYLTMPC0zTreBpySxLEOiKTr9Xg6vxlVPqb4uVa8akA6ll5upajcztRbeXfn1&#10;ybVPrcVReEaNdKXBRpThQ2OPP3d1nxD8Tey9gYfZTYeT43x9wXXOEWsZ8o91Bv8AO4uLawqMhr3m&#10;fa9u2xxOQnapWgujZwzX2mlJkKibW02Gv76s4mQk7M8udya8HGDlccX7JdPT8aFtt06lPQdjXsrH&#10;bV6GJC3B+KlNRtqS9serq+FSnB4COIWO8r+etBPz+lZvdb6AxmbunI6ifE+RSX9/VWtXS4Fjtogz&#10;+M8w7lFu1ZuRHkOR50SpkMOpU2tSTsH3T1+9oW15QxZdOZlTVmLT4xi03OS/grpquMXJNcSv/a7Q&#10;bOubnjPKipYmLB3pJrhKSaUIv+E+qj4NRafA2OYqIW3Or5xMlV2FZhYQXlxpsDF8gmQ5DZkTkeVF&#10;qZb8d5szIyJbTqCUXp+JDnxoxnk24SVYucU/c2jhyZShj3JxdJKEmvekzW6eDiA9K8sPFyvgM+44&#10;nJtkSG2SW2gkxKXVWf3M9fe8tCekarrHnOnXuX2dqSUoyI7f9y5KOxc2c3w6Lf0u7BL6W0VE7bRc&#10;t84UIrj13PoVubf0JM2WYpyXBAAADVO8+G/4g8g3M9FU43ITf8xeRCqp7u7WJLVxunL11z5LUX5W&#10;ZDUlCyUZfzVdReLaz9LamnOfDo0+xX2Uswr+IpFuherurUVDj1ahfp8b06fjJJP9G38m/wDwW05/&#10;0uVP/mA0/wD4wbM/LyP8E/7Jt3/CHeX5GP8A4Vf2B/o2/k3/AOC2nP8Apcqf/MA/4wbM/LyP8E/7&#10;I/4Q7y/Ix/8ACr+wWl/BRww37wX4l7M1DyLxqpxjNLzkpmWf08WmyeiyuDYYlZ601DjNfbN2FDNm&#10;Mx/lW2Izkkw/7UlCG0qW2klp6wl3N3FpW5tds5+kTlPGjhwg24yi1JXLsmqSS5KceKqvJk19s9va&#10;ptrQr2Bq0IwyJZk5pKUZJxdu1FOsW+bi+Do/YVAvPW41Z+WzlYqE6h5t+ZpKCh0jMm/lQePOo6iY&#10;0Z9OvWLYw3Wl+nopsxP3a5OGw8Hq4NK8/g791r6U0yBO57U9953Tybsr4qxaT+hpov3XWgqneHB7&#10;/FtzKYmLX7C411er7S3gNlLOom2OvIdLHyKsaltsokv0doTc2Ml5BIW4wgnE9pmkVat6rc0zcv8A&#10;XGOqztZjuJPhVK430unLqXB08+BaK5pdvUtt/wBT5DpC7hq22uNG7aXUq/kviq+XE12mF3/KXwxc&#10;9YVne4yun2TqK7mQ7jHLB+ajDdta0vUSa2YdfZIYabucQzOkUt2vnkytUKahp72m5kQ227aZNrRO&#10;4m13C1Pqw8iKakqddq5GjVV4Tg+Eo14qqq4yq6nY13W+3m51O7DpzLEmnF16LtuXB0fjGa4xlTg6&#10;OilGi2HHCLnVoLnxqGFtfR+RpfejJhw86wG2WzGzbXGRSIxPLpMmq0rMzYcUlwodgx7kCwQ0s2XV&#10;KbdQ3U7cm2NU2tnvB1KFE6uE19S5Hzi/xxfzRqqrim7Xbc3Npe6MBZ2mzq1RTg/r25eUl+KS+WVH&#10;R8GlmBNmRa6HLsJzyI0KDGfmTJDhmTceLFaW/IecMiMyQ00g1H/UIYCMZTkoRVZN0XvZn5SjCLnJ&#10;0ilV+5Gsd8MdHNuPKFxAhxzZZer9nSLeQUpTjZFHosYyGzmNJ9tp1RyFsxFJbSZEk1mRKUkuqiub&#10;3Euxt7K1CTrR2acP30opfjKbdvbUrm9MCKpVXq8f3sZN/iLZ32YtuW2AePSswGlkIaVuzduEYhkb&#10;Cj6Kfw3Gq7INgzFNdD6qW3l2L0ZGX4dizMz9OhwT2bwLeVuyWVcX/wC7Y05x/Pk421/ElMnPvFnz&#10;xdqLFtv/APecmEZfmRUpv+NGBG59V3jpTW+WckuUt9VFItMNgYxqDXc99tLrESRlKZ+R7CmRUuJM&#10;mLRiuqqeM2+30cKNPlNde11RK2/vfq9y3Yw9EtSpC45Xbi8+mkbafsq5unnGL8DUOyek27l/M1q7&#10;Gs7ajatvy6qym17aKCr5SkvEugCu5YYAAAI6OQ/lm8e3GCZYUu0OTOBvZZWuSYsrCcAcn7OyuNZx&#10;W0uLp7WuwKHfs4zZGlaeiLZ6AhPck1KSRkY27Sdibs1qKuYWFd9B0fXOluNH4pzcepfmKRqWrb62&#10;po0nbzcy166qnCFbkk14NQUul/nOJAry0+0dRysetcW4T6TyZvJbGLIiRNp7ubpojePO9VsuT6TW&#10;eOWORs3kj2DN6G/YWrDLLiE/IgPoNTQlDQeyl2N2N/ceTD0U6u1Zq+r2O5JRp5NRi2/Ca5kYa73p&#10;tytSsbcxp+s1RXL1F0+1W4uVfNOUkl4wfIq/8da3Icw5raOrdhSb1OU5HyT1w3mEu4W+rI/1uz2N&#10;TruHrNVkTsn9WOY6s3vfI3Cd6ksu7qJq1edrH25kzxFH0IYdzoS+rRW3SlOFKcqeBDOkwu5G4saG&#10;U5evPMt9bf1qu4q1rxrXnXxNsCKLl4gAPH+QWm8f5DaN25ovKlqYodta7y3AZ85tpD0iqLJqWZWR&#10;ruE24ZI/UaKZIbmRldS7JDCFEZGQyGlahd0nU8fU7HG7YvRml59LTcX7JLg/Yzoarp9rVtNv6Zf4&#10;Wr9qUG/LqTVV7YvivajXT+KvbGUcE/Klqulzn5NCcfa1/wAZNxU6JiUxYzeWW8nXFk3cv9GycgYZ&#10;nBQrZ0u1Ku+rL8pH1SLb74wLG59j37mNSVbEci06cX0r1FT2zhWK/OKmbIzr+2d7WLeTWNL8se6q&#10;8F1P03X2QnST/NNlwKcFwjWoeTneGVeSvygZLUaqP+KoFnn2McZuP0Fqaw/AsaWnv1YvVWECyYS6&#10;23R5lmtpY3yFqIyjM2h9xfkV1uLsvTLGztlQuZ3yTVqWRfdOKbj1NNflQgow9riU/wB5alf3hvOd&#10;vB+eDuxx7CrwaUulNP8AJnNyn7FI2G3F/QOJcWePeoePeDttljuqcJqcXaltxmIa7u2abVMyXJ5k&#10;eK2zHbs8syWXMs5fYlKVSZbh9C6ip2tarka3q2Rq2T/PX7jlStaLlGKr4RilFexItboul2NE0rH0&#10;rG/mrFtRrSlXzlJ08ZSbk/a2e8jFmTAA1bHlL3JZb28iPLDPruScqG1unKsJo3GVG6n+Cda2B6/x&#10;E2WzeS2249i+NRnFoQpCfeWozPuNSjuzsnT4aZtLBxbapL7tGcvz7i9Sf8aT+BSveuoT1PdmdlXH&#10;WP3iUI/mW30R/ixXxLI2v/s78V9X4JhetcJ4fbepcN19imPYTilQzmuFqaq8cxapiUlJAQpTXctM&#10;Stgto7j9VdvU/UxD+V2X1zNyrmZk6hjyyLtyU5PonxlJtt/Fsl3F7y6JhYtvDxsDIjj2rcYRXXDh&#10;GKSS+CR27/SseP3+SjuP/lphX+0jg/4Har/47H/Qmdj/AI36V/4HI/TgVVdn8gavY/PnJeUGo8dt&#10;sLj5pyXb3XieN3UqPOtKK6vM9jZiuE/IoygtLS1kEhw2ijGhaGjSlK+8u8TfhaVPD2tDRc+cbjt4&#10;XoyklRSUYdFfmr9nnXxIRzdVhmbonrWBCVtXMz1oxbq4tz66cKfa5U8Cwn9rm1hObD4dUhSDVYw8&#10;L2tauRTbe6NQrG8xGIzIS6bfxzOQ/VuJNKVGsvaI1ERdpnFHY2Eliahcp8juWlX2qMn+6St3wnF5&#10;en26/Ord109jcV+4TU/X2r3Yvim46T3FtqbvLbcthHQg1GtlqDufPMcWh7qlKfcXJonHC7TMvbWn&#10;169SKOu601LfOXFc4xtL6bMJfikSJ2ri47IxJPlKV1/RdnH8cSaER0SGABTU+2FYLkXfB+qNtKW6&#10;qq3/AGDbpGZreXkEvUMZ5tZH+VKY6cZQaTL1M3VdfwIWF7Fwpa1K54ylYX6Ku/3X4CvvfGVbmmw8&#10;Ixvv9J2v7n8JKf8AXGqptZ4wsCfltpQ3c7R21awDS4hw3YSsjTXk4okKM2lfKr3U9quiuievToZG&#10;NI7uzjPel1R5xsWk/f01/E0bt2ktyhsy05cpXrrXu6qfjTJ3BGJJgAEUXnBzCPhXiy5cWD3sLdt8&#10;RxPD4kd5fauRIzTZWF4uv4yCUlx5+HEtXZXanr2tsKWouxKhvPbXHeTvfAgq0jclN/wLc5fhaS+J&#10;o/cjIWPsnPm6VlbjBfw7kI/gTb+BVJ+sxisi/wDI5Y3LBuE3hHHvZeRTCShs21RJ9zhWIETjjjrZ&#10;pMpuTsmlKCcWr1Pt7ErUmcu8t+NraCtvndy7cV70pz/FFkIdnLDu7udxf9HiXJP3Nwh+OSPLPsPb&#10;kttpeTPZ+NyZKX8f0niWvtXYqhDijS3GTjELNsj9xolG0iQnNcxsmjURd622m+4+hJJPe7Tafbwd&#10;mWLyVLuTcuXJfpOEf4kI/Szo919QuZu8b1lutrGtwtx/RU5fx5y+hEjPDX7EPGLiLxc0hxyouKm1&#10;JDercCqKO7tKzLcRjQchzOSly4zzKY0eUl6VHayjNLKfYJbcWpbSZJIMz7RqO4e0uta/reTq93Os&#10;J37rkk4zrGC4Qjw4fLBRj7aG27e7saNoOi42kWsG+1YtJNqUaSm+M5cePzTcpeypk1/pWPH7/JR3&#10;H/y0wr/aRhv+B2q/+Ox/0JmZ/wCN+lf+ByP04FX3yV8s8E5t8wM/5N67wXItc1+wKrBk2eOZNYVN&#10;pObv8SxGnw9+waeqGGYhRp0GgjL7Vd6zd9xSlfmIimnZ2hZW29v2tFy7sL07Up0lFNLpnNzpx41T&#10;k/hQhjeGu4249fu6ziWp2YXYwrGTTfVGKhXhw4qK+NScb7CmSW2ZcLfEbl98ajvMr1Nd5JdGtT6l&#10;nbXmqNAWlialSVuyVKOZKX1NxSlmf84zPqYjTtRZt4+49esWv5qF9RXuV2+ly4ckST3WvTyNu6Dk&#10;Xf52dhyfvlasN/hZLH9aCjTU+Nj56ZKnzyfkDtO8W0bRNlDVHrsNxooyVktfvpUjHie7jJPQ3TT0&#10;/L1PRe8lz1N49NKdGJaXv4zl/bU+BvPZ216e0OqtevKuS93CEf7WvxLBgiklQif83OkaPePjR5JV&#10;9nGgqt9cY5C3Jh9nMjNSHKTIddWDNrMkwDcSv40u3xBy1qTdT+dLFk50/Eb1221K7pm8sOcG/TvT&#10;dqaXjG4qJPzSn0yp5xRo/cfTbepbPzITS9SzBXYN+Erbq2va4dUa+UmVbPrEbCsMZ5+5hhCZsz9I&#10;2Vx/zSBIqkKWcB21xrIsPyeuuH2ycQhMyuhV0yO0syX0ROcT0/N3JmzvRiQvbVt5NF6lnKg6+NJR&#10;nFr3NtN/mohXs1lzs7puY1X6d7FmqeFYyhJP3pJpe9nhn2Gtw3m1fJttDGJD6ZNBpfFteasw5pk3&#10;FGmL/C9fmmRJdZJamymfx3mNo13JIlraabJX80iTk+0+n2sHZli8lS7kzuXZ+/qcI/DohF+9sxnd&#10;fULmdvK9Zbrax4W7cPd0qcvj1zkvdQu+eNDjxQ8XuC/GvVNPVIqrJnV+L5dnP85cmdsfO6qLludS&#10;5ch1KZEj2shtno0f3PzMwo7DJdENISVbN5atd1rc2ZnXJdUHflCHstwbjBL+Ck3TnJt+JZDZ2k2t&#10;F21h4NuPTP0Yyn7bk0pTb8/mbS8kkuSM6hrJspWr+0Bp6hy7hFrjcKoMP+LtPbtpqyDbPd5SmsO2&#10;VS21Xk9PEJH5FLscio6GQo1+iUQVdPVXrMXZbULuPuS9p9X93yMZtr9/bacW/dGU18SH+8+n2r+3&#10;LOoUXr4+Skn+8uJqSXvlGD+BjN9UfZNvMwrmJqGbLcVRY/k2p9i43B/Oppu0yyszPG8zldCL22nH&#10;IuH0Sepn3OEn06k2fTM98sO3HJ0/UIr9bOF23J+yLhKC+mc//wAMw/Y/MuSxtQwJP9VCdq5Fe2Sn&#10;Gb+iEP8A8IrFarwKs5P+QDBtcWTEqDQ745aU2NW7LM0mJldj+wtstRLc25qEJMpNfU2jqiUhJKUp&#10;H5CJRkJnzsqei7Vu5kGndxcByXDg5W7VVw9rSIawsWGtbptYk01ays5RfHio3LtHx9ibNqnV1dbR&#10;1ldS00CHVU9PAh1dVV18dqJAra2vjtxIMCDEYShiLDhxWUttNoSSEISREREQo/Oc7s3cuNyuSbbb&#10;4tt8W2/Ftl24QhbgrdtKNuKSSXBJLgkl4JIxt5v3K8c4W8vchbmvVrlFxe39ct2Mc3SfgLq9UZZN&#10;TNYNhK3ieiqY709hGruSXQuozG27frbiwLTVVLNsKnnW7FU+Jh9yXHZ27n3U6OOFfdfKlqTr8Ch5&#10;9dWkkWvlM1FOZdZbbxrAtzXctDprJb8d/XF7jiWo3YhSTeKXftLPuNKfbQr169COz/du4obJyIut&#10;Z3bKX+EjL8UWVk7TW3PetiS5QtXW/wDByj+OSNjIKjFtTVseUvcllvbyI8sM+u5JyobW6cqwmjcZ&#10;Ubqf4J1rYHr/ABE2WzeS2249i+NRnFoQpCfeWozPuNSjuzsnT4aZtLBxbapL7tGcvz7i9Sf8aT+B&#10;SveuoT1PdmdlXHWP3iUI/mW30R/ixXxLI2v/ALO/FfV+CYXrXCeH23qXDdfYpj2E4pUM5rhamqvH&#10;MWqYlJSQEKU13LTErYLaO4/VXb1P1MQ/ldl9czcq5mZOoY8si7clOT6J8ZSbbfxbJdxe8uiYWLbw&#10;8bAyI49q3GEV1w4Rikkvgkdu/wBKx4/f5KO4/wDlphX+0jg/4Har/wCOx/0JnY/436V/4HI/TgVV&#10;tm8garY3PvI+UGpsct8Mi5pyZa3XiuNXEuNMtaO5u89jZi5BdlUiIjJk3fyHfZ+P2rbaNBJUa095&#10;zfhaVPD2tDRc+cbkreF6MpJUUlGHRWjr9mla+JCWbqsMvdE9awYStxuZnrRi3VpuanSqp9rlTwNq&#10;4KPF3AAIK/sRchLnRnjjy3HcanSIF5yBzrGNJOyoLxtTI+KW0K8y3NevQ/zVlzj+IOU0wjSpC2LU&#10;2z6e4RlJvaXSbep7vt3ryTtYlqV6j5dScYw+KlPrXtjXwI07sarc03aNy1ZbVzKuxs1XPpacp/Bx&#10;h0P2Sp4kEv1juIOOba5C7Q5RZxStW1XxyqqCo13HsonvV39KWelbKRkcf3DXFlWGEYxSSDQhxBnF&#10;l20SW0aXmW1pk7vPr97A0mxomNLpnmSk7lHx9OFPl80pya96jKL4NkZ9m9As5+q3tayY9UMSMVbq&#10;uHqTr83k3CKfucoyXFIvXCshZcwb8mcl+L49OaKo7q2lP8bNt17xoPobkK0w60rbCOo//u5UGW40&#10;r9vasxsuzIqW7NOr4Zlp/FTTX0NVNb3i3Hamo08cO6vg4NP6U6FOv6wkOTL8hWaLjte4is40bAtJ&#10;yu9tBMQSzXWlR73RxaVO/wC6NzGb7UEpf7zu6dqVGVgu9ElHaduv2syCXv6Lj/EmQB2Zi5bruU8M&#10;Obfu67a/G0esfaY3JbZFym0Po5qSleL6x007mxx0uKJSMy2XlNtDtyfaSrsWlvGcIp1NKURqT7zh&#10;J6Eau7odktPt2dEytTa/X3sjo/gW4pr+NOdfcjvd69QuXdbxdNT/AFNnH6/4dyTT/iwhT3s4Pxh+&#10;cvjl49uJ2M6Be41bHynMjyfL812LmmP5NjFdW5blGQ2y2a+ezDsiemRyq8JrKisMlK6LVBNZEnv6&#10;Fy707aavuvXZ6qsyzDH6IQtwlGTcYxXFVXDjNyl/CocWzO5WkbU0OGlvDvTyOuc7k4yilKUnwdHx&#10;4QUY/wAGpIT/AKVjx+/yUdx/8tMK/wBpGqf8DtV/8dj/AKEza/8AjfpX/gcj9OBXq8vPkH1l5H94&#10;653Pr/V+XawnYpq1jW2QxMqt6O2VctVmVZFklNOiKpmG/aWx/FEpp03VrNSSbJJJJJ90r7B2pm7Q&#10;0y9p2Vft3o3L/qRcU1SsYxadfzU1T2kU793Vh7u1KzqOLZuWZQsenJSadaSlJNU/OadfYXhvC3k1&#10;zl3i74eW98s3J7GurbHm1GT5f7k4fneW4lQF0kOurIk0NJGIu0yb6F+7ShHakq19xbNuxvXULdr6&#10;rvKXxnCMpfxm/wB3iWR7d3rl/Zen3Lv1lZcfhCcox/ipfucCUIaUboAAAAAAAAAAAAAAAAAAAAAA&#10;AAAAAAAAAAAAAAAAAAAAAAAAAAAAAAAAAAAAAAAAAAAAAAAAAAAAAAAAHgfJyQbGlctQXcSpTuPx&#10;yUlXb2keR1Ly+79ppW2yaTL9vd/IKx/tiZbxv2etcgq9V6eFbTTpT/v+NN19jjBxa8a+RJvZ+16v&#10;cHBk6UhG/L/EXEvobT+BE+PEUuyAAAAAAAAAAAAAAAAAAGcfD7X/AL0u32NYx+rcMnKPHVOF+Mp5&#10;BHcTmiMiPqzGWiOhZGaT915P4l6ejv7Bna77xm5/djVbX6qwpYeC5L/pJKuVejVV+W242IyTafq3&#10;4c48K59990enYsbTxZ/Ncpev0/JT/VQfvknNrmumD5MpT/YM5oI5Sc4bfXGKW6LHVXFuNYaqx1UR&#10;43a+zz9ctiRtrIWvzLQp4sihs0negzadYomnUejhmfvf2p269E21HMvxpnZrV2VeahT9VH9Fufmn&#10;NrwPLPupuH+utySxLEq4OEnajTk51/Wy/SSh5NQT8SCQScRmAAAAAXAfrQePJyZYXHkF2lRJ+BXp&#10;u8E43w7GOhZSrJSpNJsPaEQl/mbTWNofx6ucLqS3XrPqlKmWVnAHeTdijCO1MKXzuk8hrwXO3bfv&#10;4XJexQ82ifOzu1OqUt1ZsflVYY6fi+Vy4vdxtx9rn5Jk+vKXZxZflqMSqnycocPeeZeW2slNT8hV&#10;1anv9U+im65JfGb/AB6LJ0yMyWXT+fX9s/vEt975jsfRbqltnQZzhNxdY3s5/Lenw4ONhfqIeU1f&#10;km4zVPUHszs96Fob1zNjTU8+KaTXGFjnBe+b/WS9nQqViYsilxM4AAAAAAAAZocMP8J80/uDX/3w&#10;UPQb/l9f747h/wBWWP6dlfv2gP8AyfT/APKZ/wAgkMHqgVaAAAAAAAAAAAAAAAAAAAAKtf2pqu3e&#10;4s8bLph1bdHX74tK2zb919DT9nb4FcyaZs2koOM88mNSzVo71EtKUrNBGXf0mzshO2tbzLb/AJ14&#10;qa9ymk/b4ohXvbC49Ew7i/mllNP3uDa/Ez5/qs5PQTeM3JbEIr7asmx7dOP3t1GJDZPNUuU4a1Dx&#10;19ayUbqmZEzFrJKCURJJTS+nUzUPrvfZux1nDyJL9TPGlFe+M6y/BKP0n52SvWpaNmY8X+uhkRk/&#10;dKFI/hjL6C04IRJrIefPLteu1X4veRKZE+NDudlN4ZqrFo8h1tpVrZ5VmNNJu4MXvUlTkpnBai4l&#10;pSglKMopn0IiNRSB2vwZ529cSibt2eu7L2KMGk37OtwXxNA7nZ0MHZeXVpXL3Raj7XKaql7ehTfw&#10;K1f1aUqPyAbhWSVGhPDvPkqV0PtJS91cfjSk1fgSlEgzIv29D/kExd7f91cf/WEP6G+RB2V/3pyH&#10;/wDw+f8ATWDoP2ZMYl0XkgjW8lZm1mnH/WWQ16Pa7SRBhWmY4kaidJxZOmuxxmT1IyQpPT1LoaVK&#10;7XZu9G7tB2487eXci/e1CX4pI6veKzK1u5XJcrmLbkvcnOP44ssseLbibwG3z4+uKuz7LiHxXzm+&#10;u9XQKzK8rynj5qS/yW5zLEbGyw7MJV9dWuIzLOztf4loZSXX33XHXVF3Go+vU4d3tru6dL3XnYUM&#10;/OtWo324xjfuxioSSnBRSkkl0yVElREwbK0La+p7Vwc2eBhXbsrKUpSsWpSc4twm5Nxbb6ourbM+&#10;/wDN2+P3/IX4c/8Adk0p/wAyRqv+1u6v9J6h/nF7+7No/wBk9rf6M0//ADez/cD/ADdvj9/yF+HP&#10;/dk0p/zJD/a3dX+k9Q/zi9/dj/ZPa3+jNP8A83s/3BlBh2GYfrvGKXCdf4njWDYZjcNNdj2I4dRV&#10;eM4xQ16FrcRApaCliwqqrhoccUommGm0EajPp6mMLkZGRl3pZOVcndyJuspzk5Sk/Nybbb9rZmsf&#10;Hx8SzHGxYQtY8FSMYRUYxXkopJJexI7KOE5gANXHwqmSs68q/GC8kqiR5l7zv1Rlkr4iHDhE9/Tr&#10;TZJJYiIcfedTHdU0ptrucWaUqIzNXQ+t19xxji7GzbSq4x0u7FV5/wAy4qv7pS3bspZO98K66KUt&#10;TtSdOX88pOn7hcA8/wD5MdhcKNUYJpbQtu7jG6d9Rr+ZLz2ISDttd64olxK+fNxxTik/AyzLLSf8&#10;aFYJS8qvjw5a2yalriSWYB7V7NxNx513UdUj16diuKUHyuXJVaUvOMUquPDqbjWsepOe+6W8cvbm&#10;Da07S5dGo5Sk3Nc7duNE3HylJuilx6UpUpLpkq7Hjd8K3IHyXwJvI3aezpms9MZBkl4a9kZHEsc5&#10;2TtjIYtq5/E8zG6+ysq9E6D+sfKjTr2fPNKbJLiG2ZjrMpDUtbw7jaVs2S0jBsq9qMIR/VxahbtR&#10;a+VSaTo6UcYRj9WlXFONYn2h271XeMXq+dednT5zf6ySc7l2SfzOKbVVWqc5S+tWik1JK1fxv8C/&#10;jc46qgWTunpG9MsgK70ZRyAtW89bWaiSa2nMGiwKHWD7JLLqg36N55Bfl9wy69YO1juhvDV6wWQs&#10;Ww/s2F0fx25XPoml7CbtI7Y7Q0mk3jvJvr7V99f8RKNv6YN+0qm/Y4dhRvJBZ4vUprodJhukdQ0F&#10;PRVTEOJX43C/R5tkzTxYEFtpmujttT0utsElKUNupNKSSous5dolKW0I3rlXcuZN2Tk6tydUqtvn&#10;ypX2EId23FbulZt0Vu3jWoqKolFUbokuXOtPaXh/HtXLqOBHCWtdYajSYnEnjm3Maa9vtKf/AEQY&#10;euwcNTPVt116apxa1kZ+4tRqMzM+orVuuaubo1KadU8/Ip7vVnT8BZHakPT2vpsGqNYGPX3+lCv4&#10;TL8YAz50fZmxsQ1BrvOdq5/bNUWEa5xO+zXK7d0jWUCgxusk21m+hpP7yTIKLFUTTKOrjzhpQgjU&#10;oiPs4WJkahl2sHFj1ZN65GEV5yk6L8L4vwXE62Zl2MDEu52VLpxrMJTk/KMVV/gXBePI1guxss3J&#10;5VvIJPtq+I69sPk7t6voMTqH1uy4OFYo/Jj0mMVsqRGj96Me13g8Fk5komiP40J2Q4XcazO6OJY0&#10;7Y+1Fbm6YmFjuUnyc5c5Nfvrk26LzaSKZZd/UN77qc4L/veZkKMVzUI8op8Pq24JVdOSbZs2dD6Y&#10;wvjtpnWWjNdwvg4ZqzDKLDKJCkNIky2KaE3HkW9kplKESLq9nE7NnPmXdImSHXVGalmYppqmo5Or&#10;aje1PLdci/clOXsq+S9kVRRXgkkXI0zTsfSdPs6biKmPYtxgvN0XN+2Tq5PxbbPWR0DvFUj7SPF5&#10;GU6Z0hy2oa5C7rVuTyNS59IiwkLmScHzpL9ziVjZTuhONVOJ5fVyYrSCMyORkhn2mXVSZy7J627G&#10;o5Og3X+rvw9WFXwU4cJJLzlBpv2WyD+9Wiq9p+NrtpfrLE/SnRcXCfGLb8ozTS9tw6Z9WPlCmzxD&#10;kBw9vrFo52M2ULe+uYjrrzk16iu01mGbJitk86bbFZS3EWgfZaZT0N+1krV0M+q+z3u0XoyMTcFp&#10;fLOLsXH4dSrO38WnNNvwikdfsprXXYytAuv5oNXra8el0hc+Cag0l4yZW2vJ8HQnk7vLPNZHsQNR&#10;c37eZlsk21MlEYwzd8l29cUg/dWhEQoDvcZEo+1BmRH+AmC1GWqbLjDGVZ5GmpR9vXZXT9NURDcl&#10;HS95ynkukbGpNy9nRe+b6KM2mKVJWlK0KStC0kpKkmSkqSouqVJUXUjSZH6GKSF1j9AAANYTkzUb&#10;OPMRkJ2y0yY+YeRO2nWTkJwmkPnkHIeRPmORHGjUltpx2Wo2+0zIkmXTqQujZbxu38PT4O3pKSr+&#10;9sUVfoKZ3lHJ3/Pr4q5qzbp++v1dPpNnsKXFzClP9ra7Q5tbiFjfx1E5C17sq7OX7hGhxFnkmPwC&#10;jk12EaVMnUmo1dxkol9OhdPWxvY23TBz71eDu21T3Rk/3Su3e+4nnYFmnFWrjr75RX7hN59fqvRE&#10;8UPGqeTilrvbHdVg62aSJLC4O9Nj42htsyMzUlbFChwzP173FF+BEI27qzct9ZkfCKsr6bNuX9sS&#10;P2sh07Hw5eMnef0Xrkf7UgU+0bxhRh++dMcq6CuU3WblxKXrzO5MWI2TCc51qmIdFaWsxKUuHOyH&#10;CbdiHHSo1l7OPq6dvT80odlNaeRpeRod1/Pj3FchV/YuV6kl5Rmm37ZkYd6dGWPqePrlpfJkW3bn&#10;Rfbt06W35yg0l7IErnjr8kNLiPg3l8iswnwbHJ+H2EZPpeZAnG5Dh2uX4aisqNE4us0Ep9Me9pMt&#10;xSscfbJwzdW6pJGaTQWjbt2hcyO5a0jHTjZ1C5G8muLUJ1d6X8Fwuyp5UN42nu63j9tnq2Q072n2&#10;5WWnwTlCisx90lK1GvnUrt+CvjJec1/I3B27ssp+U4vpOxncitl3lr1f/iPYb10uTgNdYzEG0yux&#10;t8/klbvNLZWzMhVMxpSUksjKWu5utW9ubReBh0hfyUse2l9m3Sk2l5KC6E61TlFkT9tNGubi3as/&#10;MrOzjN37kn9q5WsE35ub62qUajJGxPFSi2JrDNdS2s88x+BPe25XMZn5IMUiLR3pkPQWMi5JwIDq&#10;kr7W0POxm5hmkzIiNRF1LoLoZcXi9vrq5u3o8n7+nHb/AHCmmJJZXcC0+SuavFe7qyEv3Sy/9qar&#10;t3uLPGy6YdW3R1++LSts2/dfQ0/Z2+BXMmmbNpKDjPPJjUs1aO9RLSlKzQRl39Ib7ITtrW8y2/51&#10;4qa9ymk/b4omHvbC49Ew7i/mllNP3uDa/Ez5/qs5PQTeM3JbEIr7asmx7dOP3t1GJDZPNUuU4a1D&#10;x19ayUbqmZEzFrJKCURJJTS+nUzUPrvfZux1nDyJL9TPGlFe+M6y/BKP0n52SvWpaNmY8X+uhkRk&#10;/dKFI/hjL6C04IRJrIefPLteu1X4veRKZE+NDudlN4ZqrFo8h1tpVrZ5VmNNJu4MXvUlTkpnBai4&#10;lpSglKMopn0IiNRSB2vwZ529cSibt2eu7L2KMGk37OtwXxNA7nZ0MHZeXVpXL3Raj7XKaql7ehTf&#10;wK1f1aUqPyAbhWSVGhPDvPkqV0PtJS91cfjSk1fgSlEgzIv29D/kExd7f91cf/WEP6G+RB2V/wB6&#10;ch//AMPn/TWCQv7EXlM23o/JaDhXx0yy215dXOHws23RsXGZr1ZlzdXkEiWxjOvcau4j7FjjSZEG&#10;AuwtpMbtkSmJUSO0+20U1mRqfaXZOBqVme49XtxvW43HCzbkqwrGnVcknwlxfTFPgmpNpvpa2vux&#10;vXP029Dbuk3JWrkraneuRdJUlXptxa4x4Lqk1xacUml1Jx4+N368+zeXmA4lyD5H7HnaX1DnUKBk&#10;eG45QVrN3tjPsWnEbka/+RcKKiwWmu4K0SKubJZt35bJk6cJMdxh53bN4d2MLQMq5pWj2Vk59puM&#10;5SdLUJL7PD5ptPhJJwSfDqqmlqe0e1OZr2Lb1XV7zx8C6lKEYqt2cX9rj8sE1xi2pNrj00abtFca&#10;vC146OL66y0xXQNNsTM6wmVN55u189oXzkqK4T0WxZp7tlOB0tpFeSS25FZTQXUrSlRK7kpMoV1j&#10;uLu7WlKF/KlZx5fYs/q40fNVXztPylOSJp0ft3tLRemdjFjdyI/bvfrJVXJ0fyJrzjBMoveXyXMy&#10;fyicuY8SW3YyS3K7jVabT0ckMqq62lo4laTzZpaaOtdjFGMlGRtG2aVdDSZFZjYMY2dlYEpKkfu/&#10;U/i3Jv48/aVp37KV7emeour+8dK+CSS+HL2FyH7E9JYv+LbZKqTtg1uOZ/p+dbNR1OxIzdEWXwqO&#10;PENuK37Px1WtpDbbaX2td5oIvzdhHXztLcgt7WfV4znaupeL6uhyrx9ifHmWB7sW5vZV70uEIXbT&#10;fgunqUacPa17CHH6puT0EfcXLPDH3205Rb60wTJ6uMpDfuu0GO5TPqr59pZq90m49jlFalwiLtM3&#10;UdT6kkSD3xs3Xp+BkJfqI3pxf50opx/BGX0Ef9kL1pahnY7f6+VmEl+bGTUvwyj9JdhFcSxZh95A&#10;9rVukuEHK3ZtlPjVx47ojY7NM/MdaZju5bkONzsYwmuW48pKEqtswuYMVBepmt4iIjMyI9g2pgz1&#10;LcuDhQTfXlW60/JjJSm/hBSfwMBurOhpu287Mm1HoxrlK/lSi4wXxm4r4lCHwCEtflt4oKIlK7S3&#10;utxXQ1dpHxq3GnvWfr0I1rIup/tMv5RaLun/ALh53/sP/eLRWDtdV77wf/bf+73TZPinpb4AAANV&#10;HtcoOyfIVn7STlwK7N+YGQwzUpLPzYcW+3FJirWSSU6wchhuSZl6qSZl/ILw4PVh7TtPg529Pi/Y&#10;3G1UpHndOZuu6uKhcz5L2pSu0Nq4KPF3AAAA1kPmjyErbyk8trBqMcc6vY9XU+2457pOuY9ieNVp&#10;v9UpbNKJSoff2/ikldOp9Ooub26tensnAg3Xqst/pSk/wVKb9w7vqb1zppU6byX6MYr8NDZkUNS3&#10;Q0dLRsurkNUtTXVLT7iUpcebrobMNDriU/lStxLJGZF6EZim1247t2V18HKTf0upcW1BWrUbS4qM&#10;UvoVDAbyJ+NjQ3kZ1YnDtmRFYzsXGo8t3Vm5KOG29lWA2UlTbr0d2Op+Izk2I2i2Upn1MpwmnUn7&#10;jC40tDMlradpbw1TaOd94w314k2vVtN/LNL6emS+zJcVyacap6tuzaGmbtwvu+YujLgn6d1L5oP8&#10;HVF/ai+D5pqVGqD7MvmX4S+cDsUnzxTZGCvMqlxmnpVjrXdmq7iYS0d6ekFOT4BmUet6pNSY86un&#10;RyPpCtIP9rWicdvdyNtdVOvDurg+CuWbqXx6Zwr7Yyi/tQlxrApbh7c7k6a9GZa583bvW2/h1QnT&#10;2Si19mcfl2EmuuUmCcmuDX+NRrxp17E830fmeYopnZTTk6nt6ShvYeV4dPmNNewuzxjJ6eZWPvIQ&#10;bS3oyloI0Gkzqjl6JlaNub+pMvhftZMIVpwacouM0vKUWpJc6Oj4lqsTWsXWdtf13ifzFzGnOleK&#10;ajJSg35xknFvlVVXAoP+CSIi98s/Fdha1x25Fxt226pIlrSqk0ftDJ2GfXono+/UoaWf7ELMy9eg&#10;tH3Ok7WxM5ri1G0v0r1uP7tSsHbOKu76wlyTldf0Wbkv3KFhv7UmNTJnFPjhlyFdtdQb9nUMn92p&#10;XfPynX+QTq9v3CUSW+sbFZSvUj7u0RP2QvRjrmZj/bniqS90bkU/5SJX722ZS0PEv/YhlOPxlCTX&#10;8lnFfVXzejseOXJvXceQk8jxTcOMZZaRDV+dFPm+Iqq6SUlPT1aemYPOR16mfc2ZGRehq+++GNdh&#10;q+FltfqbmPKKfthOrX0TicfZLJtz0jMxE/11vIjJr2TjRP6YSLUohAm0ACjf9gjym7fyne+bcHNK&#10;5fc4JqLWrMbGtuSsZnv1VttjM7ipjzL3H7m2hyGZ38CY5Ds01i6no0zNnNynZXymvhlHst2q2Rp9&#10;jS7e5dRtxu595uVpSVVagnSMknw65NdXVxaj0qPS+qtbe6e9s+/qdzbWnXJWsCz8t1xdHdm1WUW1&#10;x6Ip9PTwTl1OXUumnbeCn1lsm2biONbR5r7NyLV0PJYMW7iaW11CgFsiNWWUVqZC/jbL8nhWVRht&#10;6RrI5FU3U2b7bbnY8/FkpcZb6+5+8tnDyJ4W3LML8oNp3rjfptp0fRCLTnHyk5RXkpRo3z7Z7OXs&#10;yxDN3FenYjNJqzbS9RJqq65yTUJecemT8G4yqlZW4yeKjgRxIk1l1qHjvh38bVSo0iNsfOkSdi54&#10;xZxkEhNxVXuYPWycUsXC69x0rVa0XcokoSSlEcO61vjdOvKVvPy7n3aXB24Utwp5OMKdS/Pcn7SY&#10;NG2RtfQnG5gYlv7zHlcn+snVeKlKvS/zFH3FBXjw/IzbzE6WnOPsXx3fkZwK0lyluRn41rX/AOMd&#10;WWE+QpZf2rLYlVrbij6dyXkn0Lu7vW0urJY3b7Jik49OkTS51T+7tL2qj+gq9pLeTv8Ax5NqXVq8&#10;G34NfeE37HVfSbPcUuLmAAABrxfsTcZ3OP8A5CbbaFDDOLiPJPG6fbla5FjHGhQc4r1/wxsCtTJb&#10;NDr9pKu6Zq9kr69SO8SSVenRFsu0msrVdpxwrrrfw5u068W4P5oOnkk3BfmFUe7GjvS91yzbSpYz&#10;IK6vJTXyzXvbSm/zyx1yK8oTFX4O8c5fV9+0xtnfGpabTuMyK+Q7WyU77v49tgOyLChc9p52JKwm&#10;bjGS3UPvR6lVtpV07yMRDpGynPuVPQJxrgYt93ZV4/qI0nbUvPrUrcH+cyXNW3oodtoa/GVM7KsK&#10;1GnD9fJOFxx8nBxuTX5qITfrLcOl7T5JZvy4y+nKRh3HqpXQ4K/MYdKLY7fzuDKhnMhEpCoM4sMw&#10;lU119CyJcWZa1z7ZktHVMj95dwfcdHtaDjypkZcuqdPC1Bp0fiuudEvNRmmRz2c0D77rF3XsiNcf&#10;Ej0wr43ZqlV4PohWvk5QaL2QrIWYAAADVeZzCxXU/kozOt2xCrrnC9fc08mr9lV13VRLCnn49jm6&#10;p0XMIVtTTinQbGrdgRZDb7DhPMvs9yTJaVet3caV/O2dbngtxyLunRdtptNSlZTg01Rp1ao+DTKT&#10;5MbGDvC5DOSlj2tRkriaTTjG81NNOqaonVcU0bHxPjv8fa0pWjgzw4WhaSUlSeMuk1JUlRdUqSos&#10;JMjSZH6GKh/7W7r/ANJ6h/nF7+7Lcf7J7V/0Zp/+b2f7g/X+bt8fv+Qvw5/7smlP+ZI/P9rd1f6T&#10;1D/OL392P9k9rf6M0/8Azez/AHB9ld4/uBtPYQLap4S8Rqu1q5kWxrLOu43abhWFdYQn0SYU+BNj&#10;YY1JiTIklpLjTrakrbWklJMjIjHzPdW6LkHbualnyhJNNPIutNPg0058U/FH1Da22Lc1ct6dgRnF&#10;pprHtJprk0+jg14MqL/alvJEjltxxxpSYxRKnjo5eMLQS/mKkZDszM4EpL6jeU0cZLWMMm0RNpUS&#10;zc6qURpJE99kLSWg5l7j1Sy+n2fLbg18fmdfgQR3tut67iWeHTHE6vb81yafw+VU+JYn8DFeqs8T&#10;fEmMp0nTcrtwWBKSk0kSbbkFti1Q10Mz6myiYSDP9pp6+nXoIk7oT699Z79tpfRYtL9wljtjDo2N&#10;gL2XX9N+6/3SXoaCb6ABR6+1bkKJHJHi7iiZUtTlRpDI8hdgqU78FlGR55PrWJTCDV7Hy5KsWcQ6&#10;ZJJfY031My7ellOx9qmj5t+ipLJjGvj8sE6e75uHvZW7vddrq+FYq6xxpSp4fNNqvv8Al4+5E8/1&#10;+K44nij43TzfJ076z3RY+0TXt/EKDu/YeNEx3m4v3zcKg941dEdDd7en5e5UX91Z9W+cyFPqxsr3&#10;1s25f21PgSf2sh07Hw5V+tK8/dS9cj/a1+JM8I7JCAApw/Z25zY5bRtfcENf3cWztaS/gbY3o7WT&#10;fc/RJ0ermwteYDYKiyFNnMfh3cm6sIchslNJ/SnUmZrUSbB9l9s3rcru58qLjblB2rNVzVU7k1Vc&#10;qpQi1z+dFf8AvLuWzcVrbOLJOcZK7eo+To1bg6eNG5yT5fIz236uvFKywvTm5eXOUVhxn9yW0LW2&#10;sXpEdCH3cHwObLkZldwpSHXPkVeQ5s61ANCkoU1Kxx30MlEZ43vXrkMnUMfQbEqrHi7lz8+aXQmv&#10;BxhWXtVxGR7L6HPH0/I169GjyJK3b4fYg31tPylOkfY7bK7Pmox2RhnlQ5bQ7Ezdck7Ex7K1N+yT&#10;fSFluDYhlte0nq66h4jq7dk+7qXUz6GSTI0lLXbm8sjZGBKHJWZR+MZzi/wpkT9xLLx97Z8Z83dj&#10;L4ShCS/A0XvdFcJ/HTtDSOndlUfCjh9cU2wdW4BmtVav8adLvv2VflOKVN3EnSHncKU65IlMTkrW&#10;azNRrM+vr1FYtT3Ju7C1LIw7mpahG5avzg194vcHGTTX1/ChZrTNubSzdNx8y3p2nyt3bEJp/d7P&#10;FSimn9Txqeq/5u3x+/5C/Dn/ALsmlP8AmSOj/tbur/Seof5xe/uzu/7J7W/0Zp/+b2f7gf5u3x+/&#10;5C/Dn/uyaU/5kh/tbur/AEnqH+cXv7sf7J7W/wBGaf8A5vZ/uCtT9rmPGpaXx945TxYlVQQmuS0e&#10;FTVsWPCrYUamicd4NVFhQ4zbbEOJXQpC2mWm0pbbbPtIiIi6TH2NbuXNVvXG5XX93q26t1d9tt+L&#10;b4tkP98ErdvSrNtKNpfeKJKiVFYSSXgkuCRID9ZjMKzIPHLYY7FW2mywPkBsiltIxvEqQZW9Th+V&#10;wZ5xzQ241Eks3qmW1l3tuOxXSJfchaEap3lx52t3K9L6l3FttfBzi17/AJa/Feyu09nMiF3aTsx+&#10;vayrifxUJJ+75qfB+0sNCJyVyKbza7frtN+Mrk/aypEdFpm2LVeqsbgvutNOWttsXIKvHpsaL77b&#10;jbr1fjEixsFo/KtbEJwm1E52mN57b6fPUN54UIp9FubuyfkrcXJV98umPvarwNI7jZ8NP2bm3JNd&#10;dyCtRXm7klF090eqXuTpxKuf1gdeTMl545/naq55yo1tx9yyQq47JPxol/lWU4dj1ZVqcaW2wUmz&#10;p5Fk8hLveRohrMkdxEtE196cuNna9rFr+svZceHnGMZyb+D6V8SFuzGJK9ue7k0/V2cWXHylKUIp&#10;fFdT+H0YKeavGJeDeVLlhFsTdWubn+NZkj9whrrAy/BcQy2Chk0yH2pCUQbVCe8ll1WRpWltaVIT&#10;s/bm9HJ2PgyhyVqUPjCc4v8ACv8A9a4ms9xbMsbe2dGfN3Yz+EoQkvwP/wDVyNjnx/zKl2JofSmf&#10;43JRMx7N9S66y2jlNqNaJFTkWIU9vXupUaUKPviy0H6pSZH+JEfoKh6rj3MTVMnFvKl23fuRkvbG&#10;bT/Ci2+lZFvL0zGyrLrauWLcov2SgmvwM9dHQO+Vufs+7QrMV4IYDrT5cD+Idr77xlUaskOkmc9j&#10;GCY7kt7kFtXtd6Vufpt7LpY7p9qkpRPLr0M0iYOy2FO/ue7mUfpWMWVX4dU5RjFP3xU2vzSIe82b&#10;Cxtm1h1Xq38qPDx6YRlKTXuk4J/nGK/1Rtc2sPDOY+2ZsNRUt/kuotfY5P71kk7LFKzOcizKISEu&#10;+0tRR8vo1n3o70F07TIlq65vvlmQlkafgRf6yELtyS9knCMH/EmYXsfiTjj6hnSX6uU7UIv2xU5T&#10;X8aBAr4b4b2aeVXilMNxqC67ta4yt5JIW82X6fjeT3zsNvqtCv3xsm2lRn+Xr1Mj6dDlHuFJY2x8&#10;6PNego/TKMakYdv4vI3vgy5P13L6IylQ2bApmXHMHfJlZLq/HpzUeQ60z8zjPuGkdU929px8jwm3&#10;x+U0g1mRE+/Gs1oaP8ScUnoRn0IbLs2CnuzTk/DMtS/RmpL8K4mt7xn0bU1F+eHdX6UHF/jKZv1m&#10;qiHYeRqbYSEuHJotB7ImwDQ4aUJfl2OKVTxuoIujqTiT3CIj/BRkf7BYfvLclHaKguUsq2n8FJ/j&#10;RXvs5bjPdrm+ccW418XFfiZsFBVMtQarzOYWK6n8lGZ1u2IVdc4Xr7mnk1fsquu6qJYU8/Hsc3VO&#10;i5hCtqacU6DY1bsCLIbfYcJ5l9nuSZLSr1u7jSv52zrc8FuORd06LttNpqUrKcGmqNOrVHwaZSfJ&#10;jYwd4XIZyUse1qMlcTSacY3mppp1TVE6rimjY+J8d/j7WlK0cGeHC0LSSkqTxl0mpKkqLqlSVFhJ&#10;kaTI/QxUP/a3df8ApPUP84vf3Zbj/ZPav+jNP/zez/cH6/zdvj9/yF+HP/dk0p/zJH5/tbur/Seo&#10;f5xe/ux/sntb/Rmn/wCb2f7g+yu8f3A2nsIFtU8JeI1Xa1cyLY1lnXcbtNwrCusIT6JMKfAmxsMa&#10;kxJkSS0lxp1tSVtrSSkmRkRj5nurdFyDt3NSz5QkmmnkXWmnwaac+Kfij6htbbFuauW9OwIzi001&#10;j2k01yafRwa8GZcjAmeAAq1/amq7d7izxsumHVt0dfvi0rbNv3X0NP2dvgVzJpmzaSg4zzyY1LNW&#10;jvUS0pSs0EZd/SbOyE7a1vMtv+deKmvcppP2+KIV72wuPRMO4v5pZTT97g2vxM+f6rOT0E3jNyWx&#10;CK+2rJse3Tj97dRiQ2TzVLlOGtQ8dfWslG6pmRMxaySglESSU0vp1M1D6732bsdZw8iS/UzxpRXv&#10;jOsvwSj9J+dkr1qWjZmPF/roZEZP3ShSP4Yy+gtOCESayHrzy7WrtV+L3kSmRPjQ7nZTeGaqxaPI&#10;dbaVa2WVZjTSbuDF9xSVOSmcFqLiWlKCUoyimfQiI1FIHa/Bnnb1xKJu3Z67svYowaTfs63BfE0D&#10;udnQwdl5dWlcvdFqPtcpptL29Cm/gVqvq0pUfkA3CskqNCeHefJUrofaSl7q4/GlJq/AlKJBmRft&#10;6H/IJi72/wC6uP8A6wh/Q3yIOyv+9OQ//wCHz/prB5/9mLGpVH5IWLaStRt5loDWN/AQbCm0pgwr&#10;LMMUNSHjWpMgl2GNyCPoSTSaehl+Bn2uzd6N3aDtrnbyrkX72oS/FJHU7xWZW93K4+VzFtyXuTnH&#10;8cWWWvFtxN4Db58fXFXZ9lxD4r5zfXeroFZleV5Tx81Jf5Lc5liNjZYdmEq+urXEZlnZ2v8AEtDK&#10;S6++6466ou41H16nDu9td3Tpe687Chn51q1G+3GMb92MVCSU4KKUkkumSokqImHZWhbX1PauDmzw&#10;MK7dlZSlKVi1KTnFuE3JuLbfVF1bZn3/AJu3x+/5C/Dn/uyaU/5kjVf9rd1f6T1D/OL392bR/snt&#10;b/Rmn/5vZ/uB/m7fH7/kL8Of+7JpT/mSH+1u6v8ASeof5xe/ux/sntb/AEZp/wDm9n+4MoMOwzD9&#10;d4xS4Tr/ABPGsGwzG4aa7HsRw6iq8Zxihr0LW4iBS0FLFhVVXDQ44pRNMNNoI1GfT1MYXIyMjLvS&#10;ycq5O7kTdZTnJylJ+bk2237WzNY+Pj4lmONiwhax4KkYwioxivJRSSS9iR2UcJzAAAAAAAAAAAAA&#10;AAAAAAAAAAAAAAAAAAAAAAAAAAAAAAAAAAAAAAAAAAAAAAAAAAAAAAAAAAAAAAAAABjPyzfJnUch&#10;s1KScrIaRhJJ69FmlUmV2r6H/NJMYz9f64iFQP24MpWOxd20207+q4kFTk6O5co/ZS23x8UvGhL3&#10;ZG07m+YzSXyYt2Xu+rHh+lT3VIux40FyAAAAAAAAAAAAAAAAAOZx2hscovKrHqhn37K4nR4ERs+p&#10;IJx9ZJ911REftsMI6rcX+CEJNR+hDP7V2zq28tyYW1dCt+pq2fkws2l4dU3Tqk+PTCCrOcuUYRlJ&#10;8EY/VdSxNG02/qudLpxMe3Kcn40iq0XnJvhFeLaXie5+TPlnR+NvgRleWY3Jjo2JYVjWqdKw3Fk0&#10;/Y7NyuFO/wD2ncZQolraxeEzPv5JF2odVEJjvQp5Bj+jnsN2o03RNP0jt9pMf/kemY0fVnSjmovq&#10;u3JLkp5N6UpS8pXG0qKh5od2N+ZFnGztz5L/APmmXccbUa8pSVIJfvbNtVXmoJc2aymRIkTJD8uW&#10;+9KlSnnZEmTIdW/IkSH1qdeffedUpx555xRqUpRmpSjMzPqPQFJRSjFUiuSKNtuTcpOsnzZ/Efp+&#10;AAABnv43OCua+QXlDh+kMeVMqMNjdMs2/m8dpK28J1pUyoyLmeyp1DjK7+5ekNVtSypKycsJba3E&#10;lHbfcb1beG5sbami3NSu0lkP5bUPy7jXBfmrjKT/ACU6cWk9o2htnI3VrVvTbVY46+a7P8i2nxf5&#10;z4Rivymq8E2tkNn1nhXFzSWJaq1TTwMTr6TGa7A9b43VktLGNY3RV7Fa3MbNa1vuHWQkISl51a3n&#10;5bhOLNw/cUPJD9rHvtd7Y7MvXMS/1b/1t3LeM6/PbT/n8t0pT0VJK1/107dIyhCaXo12j2BY1/VL&#10;WN6ShtvT4wc19lpfzdnjz66Vl+8UqvqarGmZmozUozNRmZmZn1MzP1MzM/UzMx4fSk5Nyk25N1bf&#10;iXhSSVFyP8H4foAAAAAAAAZocMP8J80/uDX/AN8FD0G/5fX++O4f9WWP6dlfv2gP/J9P/wApn/IJ&#10;DB6oFWgAAAAAAAAAAAAAAAAAAACN/wAsHDOXzp4R7T0vjkWHI2XWfp2yNQHNcZZaPY+FnJkQKtEm&#10;TKhQ4T2W0Myxo0yH3UMRTtPecPsQoj2/Yu4o7Z3JY1G82sOVbd2n97nzfBNvpkozolV9NFxZqO+d&#10;vS3Nty/p1lJ5ipctV/vkOS4tJdUXKFW6Lqq+CKJHjF8gWwfFlyivrjKcOyKzwS+N/W/ITUsph6hy&#10;xlFDaSW2bGvgXRQ01mwde3fvm3FnoaS+05LgOKiqk/Kj2d3ptXE3vokbdi5COVH9ZYur5o/MuTar&#10;WFxU4x5PpkuqnS6zbM3VlbJ1qVy/bnLFl+rv2n8svlfNJ0pODrwlzXVF9NepXQazz+eKuwxJvKJH&#10;I+XTzDgIlP4bZ6o24rLYk1bTbhUzjFXhNnRyZ5OOpaN6NPfgJX1M5JNoWtNdp9rN8QyPQWGpRrTr&#10;V210NefGalT2OKl7K8Cw0O6WyJ2PXeW4ypXodq71J+XCDjX2qTj7acSqh5SvIps/y1Z/YU2lsCyu&#10;m4s8ZcYyjaBV00mmbuTXQ2YFbf7X2SUaVKoqmSj5jFZTQPfkfGVNNpt5b89aCnHZO0sLYmKrmo3b&#10;ctbzZxt1XKrq42rfKT5OU5UVaVaSiQhvXdubvrKdvTrU46Jhwlco+bSopXbnFxXNRhGrpWibcjI3&#10;6sH/AMae/P8Asu23/Wvq4Yfvd/u7i/5av6K4Zfsn/vFlf5E/6W2S1/Y28fuXcl9HYXyW1Djz+R7I&#10;45Rr+PmmPVbC37rJdO3BsWdhPr2G2pD9hM11bwlzUxWva76+wnvKUtbDLStE7Rbqx9G1O5o+oTUM&#10;PMceiT5Rurgk/JXE6V4/NGC4VbN67t7Wv6xptvWMCDnmYil1xXOVp8W15u21Wi+zKT8EiBTw8eaW&#10;x8eka50puXGci2HxvynIV5JHRjbkN/NdW5JLitQ7a0xiDbSoEK8ob1uHH+bVOy4qWnmvlRlodXKb&#10;mSh3A7dQ3Y46lp04WtYhDp+avRcinVKTSbjKNXSSTqn0yTXS4xjsDuJPailp2oQnd0ic+r5adduT&#10;VG4p0TjKirFtUa6k0+pStaVXnu8UdlTJuH+UzFOomzVKqbXU27iuYbqEpU5HVEr9cWDc5xHd0JUN&#10;ySys+vYtXQxB0+12+YXPTWC5eTV2zR/F3FT40fmibodz9jzt+o83p807V6q+Ctuvwqjwys+wvxO2&#10;fyA07x0426/2nuXKdt7VwDXMfLrSFC1rgFTX5nkECnssnRKtzuc1sDxavlOTX4blFD95tk0JfSoz&#10;NOTn2n13C0rI1fWLtjHsY9idzpTdybcItqNFSC6mqJ9bpWtDGw7raHm6rj6TpFq/kX79+FvqaVuC&#10;U5JOVXWb6U6tdCrSlSfcRYSiABw2R2/6Bj17e/H+X+iU1pb/ABfd9j5P6bCfmfH9/wBt72fe9nt7&#10;+xfb169D/Aclm36t2NqtOqSVfKrocd656VqV2lemLdPcqmr08V2PyrfyVcLqmM9Hbeg8j9eWrjj5&#10;uJaXHxa/ayCahHttuL96REqXENEZdpuKSSjSnqorqb3uxt7O1G5KtHh3F+lHpX4XxKYbJtSubw06&#10;2mqrLtv9GXU/wLgTn/ar0xk8faXGHkKzDmycNt9f3um589mM45X02SY1klpmtXFsJiUe1Fl5JWZd&#10;LVEbUo1Poq5BpIvaV1jPsfqNl4WbpLaWRG7G6lXi4yioOi8VFxVfLqXmSV3u068s3C1VJvHlalab&#10;pwUoyc1V+DkpOnn0vyM5vCZ5aeGNfw11Dxs3HtnCtCbW0xV22KS42xprOF4XlNH/ABFY2lPllLmt&#10;s6jE2nJUK5absGJs2JL/AFBqQ6ln46kOHrPcfYm4p7hyNY0+xcysHJkpL011zjLpScXBfNwafS0m&#10;ulpVrVGy9ud9beht7H0fUL9vFzseLi/UfRCS6m1JTfy8U/mTafUm6UoyV/KvLB488ZybEcJg8pNa&#10;7FzTP8noMLwrGdOWL+4ZuR5Rk9lX1FLURZ+uI2SUEJ2XY2bLRuzJkZhtajStxKiMho1jYu7L1m5k&#10;ywr1nGtQlOcrq9JRjFNttXOmTok3RJv2G8X987Us3reNHNs3si7OMIRtP1XKUmkknb6oqraXFpe0&#10;o+/YFtEWPlh5MstoQSKiBpKr91DxOpkLToTWU95fRKEk0th6ephSOqjJTR9TIzNKbJ9qodGxcNv7&#10;TvP/AB9xfuV+JW/unPr3zmJfZVlf4i2/3afA2CvFKkYxri5xtxyK89Ii4/oLTtJGfkdnvvsVWvMd&#10;gMvP+2lDfvONsEpXaRJ7jPoREKp65cd7W8y9LhKeVdf03JMtRodtWdFw7MeMYYtpfRbij30YsyhV&#10;J+zfziThGrcJ4OYLcEjJttHA2JuUobp+7X61oLRSsNxmWaW1NpVmGYVipzqCWh9pilbJSTZmF3Tl&#10;2Z2195zrm5cmP6mxW3ar43JL55L8yD6V4NzfjEg/vJuT7thW9t40v11+ly7TwtxfyRf5811eaUF4&#10;SMefq/8ACkrXJdmc6M3pCXDxVM3UWj35rJf4SWsFp7ZuXV6HoyH23avHJ0aljSmXVsPItbJhRe4z&#10;+XLd6dx9FmztnGl806Xb1PyU/wBXB8fGSc2mqrpg+TMV2Y2713r25cmPywras1/Ka/WSXDwi1BNO&#10;j6prmi54K7lhQAMYOanHuv5WcUN/ce50eI+9s/WmQ0mPKnmaYcDN4kcrrX9zIMlt/u6LOayum/zk&#10;9fj/AIl+IzW3NWnoeu4urRbSs3ouVObg+E1/Cg5L4mF3FpUNc0PK0qSTd6zJRryU1xg/4M1F/A1x&#10;Hi65LSuF/PzRWzsglyaLGIOcq11tdiW89XR4uD5t7+GZZJvIrraXHUYiViVsmO4lCil1rXU0mkW8&#10;3ro0dxbWysK0lK87XqWqcfnh88aP9/Tpr5SZUjZesS29ujGzbrcbKuendrw+SfySr+bXqp5xRJt9&#10;i7gDl2k+Tdny/wAHx6ZK0ryDkwrHKbWsiLVDwXcrERES/rrdcaP2wmM6ahIuYcl93vlznrBpJJTG&#10;T3aZ2j3VY1LRo6BkzS1HETUU3xnarWLXn0V6GkuEVB+JuXdra1/TtZev40G9Oy2nJpcIXaUkn5dd&#10;OtNvjJzXgZreLf7E2q8K1HhHH3nMWTY/Ya7o6vE8T31RUtnmNXc4jRQ2a+pjbJpKgp+YN5JUV8dt&#10;orGuiWarVtHdIaakoU9M1ze3aXOyc+7qu2eicL0nKViTUGpydX6bdIdLfHpk49Pg2uEdi2V3Ywsb&#10;At6VuXrjO1FRjfinNOEVReolWfUlw6oqXV4pS4ymAyLz5eKegp3bSPydLJZBMKeiUeO6o3M/cWC0&#10;pSv4zX6nr+qq4L6kK6l82VER1I093d6DQLPa3fN250PC6FXjKV2zRfRNt/wUzfrvdDZFq31rN63T&#10;hGNq7V/TBJfFozD4N808B57aWl761fiGd4hgi86yTC8fb2JEoq+/v2MZYqvlZEiux+9yKHBrpM+e&#10;7HabXKU8ZxlKUlJKSQ1/cu3Mra+orS825auZXpRnL03Jxj1VpGsoxbaSTfCnEz+2txYu6NOeqYVu&#10;7bxvVlCPqKKlLppWVIykkqtpca8DW4bXuL7jH5DdiZHbU6J2Q6P5dZTkU2kmfJhR7Kbg+2ptsuH7&#10;3tm+iFY/A6NSEJUS2nEuoJSTLrcDBt2ta2nZs25Us5OBGKa40U7SVfeq8V58Comdcu6Nuu9enGt3&#10;Gz5SafCrhdbp7nTg/LiXiZ32K/F7GwuFlELZ2xbq/l1rc57WdZqDNW85r5jraFN0UmXbwarXsm2U&#10;4v2zOJfSYiVkfc+SfzCtUe0m9ZZLsSs2Y2lKnqO7Doa/KSTdynvgn7CyMu7Oy1jq9G9eldca+mrU&#10;+tP8ltpW6+6bXtK+X2dc5RmXLTjI9GZva+BYcO8MzmHS3aW471UjN9lbRX7MqCxNmRol6lmjbanE&#10;2paerDaSccJBGmVuzGK8fQs1S6XJahODa8ei3b5OirH5qx974IivvLk/eNdw2upRenwmk/DruXOa&#10;q6S+Wj9y4sso+AdKkeJPiaSkqSZp3qoiURkZpXyV3ItCuh9PyrQojI/2kfUQ93T/AN/M/wD9j/7v&#10;aJf7Xf7i4P8A7b/3i6ds813GI+Uvjp3rjdbCbmZlq6tZ3xgZLbeecReaujzrS9jw48Zp2TJs7rXk&#10;q7rYjbZdy5U1svUuqVdftxrX9Sbuxb03THvy9Cf5tyijXySuKEn7Ezn7i6N/Xe0smzBVyLC9aHvt&#10;1cqe123OK9rRrmaXfuzcd0RnvG+svpUfV+xthYLsnJqQn5SCeyHX1RmFPUoZS2+2yiBPbzBTs9la&#10;HEyZFdAc/KqKgzt1c0vCvana1ecU82zanbi+H1bjg38V0Ui/BSkvtFSreqZlrTLukQk1hXrsLko8&#10;frW1NL4PrrJeLjF/ZL/P1+eILfGTgTimdX1W3E2Vyfkxdy5JJWho5jOEzYXxtS0RyW22jerm8SdO&#10;6aSslLZk38lHcaSSRVX7q6+9Z3RcxbUq4eEnZj5daf62VPPq+R+agmWj7WaCtG2xDJuxpmZrV2Xn&#10;0Nfqo+7p+deTm0TlCNCSjVc8Frh/J/JXw7yFx2dMfvucfH69ekT1qfsZCrLfOJWL0me6bj6nZS/d&#10;NbyzWvqruM1H+Iu9ua2rOztQtcEoaZfjw5cLElw9nkUm2zcd7eGn3XVuWpWJcefG9F8fb5mwm8sH&#10;DOXzp4R7T0vjkWHI2XWfp2yNQHNcZZaPY+FnJkQKtEmTKhQ4T2W0Myxo0yH3UMRTtPecPsQojqhs&#10;XcUds7ksajebWHKtu7T+9z5vgm30yUZ0Sq+mi4stXvnb0tzbcv6dZSeYqXLVf75DkuLSXVFyhVui&#10;6qvgiiR4xfIFsHxZcor64ynDsis8Evjf1vyE1LKYeocsZRQ2kltmxr4F0UNNZsHXt375txZ6Gkvt&#10;OS4DioqpPyo9nd6bVxN76JG3YuQjlR/WWLq+aPzLk2q1hcVOMeT6ZLqp0us2zN1ZWydalcv25yxZ&#10;fq79p/LL5XzSdKTg68Jc11RfTXqV0Gs8/nirsMSbyiRyPl08w4CJT+G2eqNuKy2JNW024VM4xV4T&#10;Z0cmeTjqWjejT34CV9TOSTaFrTXafazfEMj0FhqUa061dtdDXnxmpU9jipeyvAsNDulsidj13luM&#10;qV6Hau9Sflwg419qk4+2nEqoeUryKbP8tWf2FNpbAsrpuLPGXGMo2gVdNJpm7k10NmBW3+19klGl&#10;SqKpko+YxWU0D35HxlTTabeW/PWgpx2TtLC2Jiq5qN23LW82cbdVyTdXG1b5SfJynKirSrSUSEd6&#10;7szd9ZTt6dauR0TDhK5R82lRSu3OLiuajCNXStE25GRv1YP/AI09+f8AZdtv+tfVww/e7/d3F/y1&#10;f0Vwy3ZP/eLK/wAif9LbPHfsq6YyfAfIdJ2nPhzVYpvfWGC3+OW5xnE1irLBaSJrvIaBmaaEsu2l&#10;WnH4cyQyRqU0xZx1GfR1JFkOzuo2craawYNevi35xkq8aTbuRlTyfU0n4uL8jH94NOvYu63myT9D&#10;KswlF04VglblGvmulNrwUl5lljx1eYvgjtfjNpzHs03trLQuzcB1phmFZ3gu2cgrNYVdZdYpj8XH&#10;5EvGMhyuZBxS3xu3XUKk16Y9g9JZjOttSG2n+qBDu7u3258HWci7jYt7Kwrt6c4TtRdxtSk5UlGK&#10;clJVpKsUm02m1xJh2l3A2znaNj2sjKs4uZaswhOF2StpOMVGsZSai4ulY0k2k0mk+BmVReT7gnmW&#10;6MC4+a45D4dtfbWyraVU4njeqUWuwq+X+n19lbWllKzLGK+xwavqqypp5Mlx56yT3sNGponPQa9d&#10;2XufH067q2ZiXLGBZinKV2ltqrSSUJNTbbaVFHm+NDYLW89s5Go2tKxMu3fz70moxtVuJ0TbbnFO&#10;CSSbq5clwqa+jl6zD2B5ZuRFYtxUauyPnvsTHDlwnmpKlQHt72VCVlDeNv2HPlRk/Ia9FIIlkXVZ&#10;ep2s0ByxNiYk+c4aXblR+foqVH7uTKr68o5W+cuHKE9UuRqvL1nGq9/NGx/5f8daHlpxj3ZxzyJ2&#10;NFh7WwO2x6vs5jDsmNRZQ17VthWSvRmXGnpKcYzGtg2HtpUlThxu0jLr1FQtA1e7oOtY2r2auVi6&#10;pNLh1R5TjXw6oOUfiW51/SbWu6Nk6Rdoo37Tim+PTLnCVPHpmoy+BrduOO7eQniM50Fkd1h0yr2H&#10;p/IbbAduatvXnayNmmGWC2EZFjf6ow3KYOBfV7ceyo7hhE2F7yIVi0iXHJKHrfavpuk792z6Nu4p&#10;YmRBTtXI8XCa+rKnDjF1jODo6dUH0vlUTSNS1XYe5fVuW3HLx5uF22+CnB/WjXjwkqShNVVema6l&#10;zu265+wZ4uc3wyDk+Rb1uNVXDsIpVrgmc6w2VMyaldJDinIq5GCYrmWN27nVpXYUCfKWou3uShSi&#10;QK35naneuNkOxZxY37daKcLltRf6coSX8KKLG4ndTZeTjq9eyZWLlKuE7dxyX6EZxf8ABkyvj5Wf&#10;KxlPlLv8e4Z8KsOzCdpxq2kZdk1rPhLqMl2tY4VXWl2ufLrUyHW8b1dhtXBkW6zsFE46thEyU3G+&#10;IhBSvsbY9jZNqe4dx3La1Dp6YpOsbSm0qJ/auTbUfl5VcYuXUyK9773vb1uw29t23cen9XVJtUld&#10;cE3Vr7NuCTl83l1SS6TD/wCvZ7f+dd0F7Xf7X8Pbv9v3O0nPb/oYzvs7ySZp7+3p16enUZ/uvX/Y&#10;bKrz67P9NAwHaqn+3GLTl0Xv6GZsehUMtwAAAGpm1zev5TzAwPJpMlqbJyPkni97ImR0toYlv2+z&#10;4Ng7JZQySWkNPuSDUkkkSSI/T0F68u0rG37tlKihhyjTypbaKM4l139ftXpOrnmRlXzrcTNsyKKF&#10;5gAAA1XXkzt5GSeRbm7KNydMfRyp3fQtfLUuRKMsd2JfY3Gis/vH1HFYbq0tRkEf5WEoSSU9O0rv&#10;bMtqztHTY8EvuNmXDl81uMq+/jV+2pSbeNx3t26lLi39+vR48/luSjT3cKL2UNgP5I/JviHjVPQ1&#10;/sfU+XbC13t3Iczx7Ishwi3qGMgwiRjFdQWdcqDjd2iFXZU/esWcoksuWlWlr4Zmbqu7oVVdn7My&#10;N4/erWHft2svHhCUYzT6Z9TknWSq49NFx6ZVryLTbv3lj7P+63cyxcu4mROcZSg11Q6VFqkXRS6q&#10;vh1RpTmeTYf5/fFXlVG1bzuR0zCZhxm5EvG8w1Rttq8r/dQtZMOrx7Csiop0lJNmSkwp0vtV0Iz6&#10;qT17+R2s3xYu+nHDVyNaKULtrpf6U4yS/OSOjj90tkX7XqSy3blTjGdq71L9GEov4NlUDzueQzQv&#10;PrfOs5HHqsnWuG6iw2yxo9p29LLx6xz+Xf2bdwqLWUltDiZBDxbHunSMdg3GlOTJMvrGbQTbj059&#10;sdp6ptbS7y1aSjkZFxS9NNSUFFUq2m4uUvHpqqKPFuqUHdzN16XujU7L0mLlj2Lbj6jTi5uTrRJp&#10;SUY+HVR1cuCVG7FPAXXuf8evr47OsM7Tf0V9a8YOWm5aereW7Gusdxi/wjO7zD3K8/kN/EVcUcOP&#10;dROxbRpKxQau1zvMRLunLxdW7rWYYvRK1HNxbLfNSlGcIzr50k3B8/q+RLG18XK0rtXenldUbssL&#10;KupeMYyhOUKeVYpTX53mVjfAGha/LZxRUlClJaTvZbikpMybQfGvcTZLWZEZISbjiU9T9O5RF+Jk&#10;Jm7pv/8AMPO/9j/7xaIb7Wp/7dYP/tv/AHe6XqPJnw6a508NNtaDhrhRs2nV8bLtV2dgppqLXbMx&#10;B1VpjLcmW80+ivgZB2vU8ySTa1xoNk84hJrSkhWXZu4HtncNjVJVeMm43Uubtz4S4eLjwml4yikW&#10;W3jt9bl29f0uNFktKVtvkrkOMePgpcYN+EZNmv74Lcyd7+JnlrdZBZYPZlKrFWOs97aUyxU7HZNx&#10;TR7aK9ZVrnusPqocto7GtQ9XzzjvnHcJSFIdjPvsu2p3Nt7TN96DG1C7HplS5ZvRpKjo6P8AfRkn&#10;SUaqvmmk1VrbW4NT2Nrsrs7b6lW3esyrGqqqr97KLVYyo6eTTad03WP2DfFzsHGYF3fbxvdS3cmO&#10;l6bhWxtYbEO+qVGSCU1IssHxzNMOlqJ01JIo1o8syT3GlKTSZ11ze1O9sS87drGjftp8J27lvpfw&#10;nKE18YosRhd1Nl5VlXLuTKxca4wuW7nUvjCM4P4SZyeKedrgvtffuoeOugLHZW8cx2/mtNh9ff41&#10;gdjieF40mfIQmyucim7LXhmSfDpoSXn1Jh1Us3iZMkH0UhSvi/2x3Ng6Vkavqqs42Pj23NxlNSnK&#10;nJRVvrjVui4yVKn3Y7mbaztUx9J0t3snIyLigpRg4wjXm5O50SolV8IutCm/5cteZZxj8rm+cgu6&#10;b5zdzuWDyIxD9ZhPFR5Vj+a20bPozbKujH6lURbhcqolKbMiKTCkNd3c2ZiwewsuxrWxsW1alRxx&#10;3YnR/NGUE4P3Nqk17Gn4lft+Yl/Rt8ZV25GqlkK/Cq4SjN9a96TrF+1NeBeB4/8AmJ8de/8AAabN&#10;IvKHUuqrGbXRH7zB935vjupsoxe3djR3p1DLTm9hSVd3Irnn/bOTVSJ0N/tNTTq0kZlWzVe327dK&#10;ypY0sK/fgm+mdmErsZLwkuhNqvlJJrxRZDSt/wC09UxY5Ec2xYm0uqF6cbUovxi+tpOnnFtPwZ6t&#10;qfyRcLd87md0JpPeFFtTYkHE7vOrtrC6zILTFcexGgOuan3lvniqpjCm4xS7eKwlDM9573X0dUJS&#10;fcXQz9n7i0vTv601LGlYxHcUI9bipSnKtIqFeutE3xilRczvYO79u6nqH9V6dkxv5atub6FJxjGN&#10;Ktzp0c2lwk3VmvY8WMRjNfKFxBelE9ARL5H4xlRNMrQ64zIpraRlkWGpxxpJONLlVyGnFdiVG2aj&#10;LtPp0tfveTxtlago0dMOUfpXS39DqVV2TFZG9MByqq5kZfQ+pL6VQ2hYpWXPAAACvB9lDjCjc3Be&#10;v3ZUwvkZbxezaJlBuoZdkSl682DIq8NzeDEZYQpzqV1+g2L7hn7bUSseWsuhEpMs9nta/q7cz024&#10;6WM224+z1LdZwb+HXFebkiKO7+jf1htpajbVb+FcUvb6dykJpfHok/JRZRvu9/7PzXQmqOL8y0lT&#10;te6z2LsHOsRpmlzHH13+zoeG1kuE5FZWceZErXcXW7XpNtb7D9tO7Vdr/aLLW9KwsbVL+tRill3r&#10;NuE3w+rbc2nXwb6qS8Gox8itlzVM3J0uxospN4lm9cnFcfrXFBNe1LprHxTlLzNlX4u+IUXhHwm0&#10;zpSTXsws6cpSzzbryEsHIl7UzdqPbZPGlyYyG2bD+FWvjUEaSSEKeg1LClF3Gozp3vXX5bk3Jkak&#10;m3i9XRa9lqHCNK8urjNrwlJlwNl6DHbm3MfTmqZPT13fbdnxlWnPp4QT8YxRIINUNqAAAChT9jHx&#10;/Zhpjkra8yMHx+TL0pv2VWysus6thxcfAtxsQGIFzCuSaaUqJEz1Fem4iS3XVfIsXpzBJaSwyTlo&#10;e0e6sfUdHjt7JmlqWKmoJ/btVqmvNwr0NJcIqL41dKw92trZGn6xLcGNBvTsppya+xdpRp+SnTrT&#10;b4yclwoq5deLv7FWusB1PhPH3nHEyuDI17RV+K4lvvHqt/LI9ri1LGVFp4OyMfr+7Jf1mkqozMRu&#10;zr49k/aJQhUlkpJOyZOB3r2ky8rOuartpwauycpWJPppJ8W7cn8tG6vpk4qP2XSkY57ZfdnExcG3&#10;pW5VNO1FRjfiuqsUqJXIr5qxSS6oqTl9pVrJzLXXnu8UlRVfqbPKRq8cW2lcWppdT7sdtZa1pJaW&#10;fana6r4le52n6nMejISZdqlEr0EeW+12+bk+h4TivFu7ZovouNv4Jkg3O6Gx7cOtZvU/BK1eq/pt&#10;pL4tH54J+ZDUPkP5G5fpTQupdkVuHYLq642Jf7R2PKocedcmwctxfFqrHqnCqORlS5Ld8nIXpjUu&#10;TZw3GmYS0rjd6iJLc/b3P2npFvUtUv2XkXb6txt21KXBxlJyc5dNOnpSoourfOg2z3AwN16vc07S&#10;7F5Y9qy7krlxxjxUoxUVCPV9bqbTclRJ8Csx9oOxOw8hGvWvYJkqTixr6jJXu+4co/6R9vZCck0+&#10;22TBEWREz2dV/wBh7u783amZeysOjal11+tnXJe79XajT+LX4kOd559e6rSp9XChH3/rLsq/xqfA&#10;tQ+Eykk0Hiz4ewZTrDzr+BZHdpXHNw2yjZLsjNcjhtKNxttXvsw7VCHSIjSTiVEk1J6KOEe49xXd&#10;76hKNaK7Ffo24Rf4VwJs7c23a2Vp8ZUq7Un+lcnJfgZKcNIN2AAoP/aMt/1Dn5qyvadcVHouKmDw&#10;nmVpJKGrSXtHcVrJU0f85xLtbPhdVfh3JMi9SMWj7KW+ja1+b5yzpv4K3aS/CmVg703OvdFiC5Rw&#10;YL4u5db/AANGU3jS8+nC/hfwi0Zxo2FrHkzb5prSFnDeQ2eC4hrC2xSbOy3ZuaZ371RYZHujG7l9&#10;s2cnQThPQY5IfJaEJNtKFHhN49rdxbi3Jk6ziXsKOPecOlTncUko24Q4qNmS+z4N8OfEzWz+6G3t&#10;vbcxtHy7OZLIsqfU4QtuLcrk58HK9F/a8UuPLgZvzvtL8DUxHjqtMctJNgRJ+MzbYdqCrr3Fd6e8&#10;pM+Buy+lx0k13Gk0RHuqyIjJJGak61Hslujq/WZGAoeyd1v6HZivwo2SXevbHT8mPnOfthaS+lXp&#10;P8DIvOWX2e9/7Qx62wvixqKm49x7REivc2Pkl63sjZCIbjqPbmY1B/RKTEcQspMfuZc9+PerZJRu&#10;R3mnuxxvddC7L6VhXY5OuZEstx4+nGPp26+UnWUppc+DhXk01VPS9d7zapm2pY+iY8cRS4epKXqX&#10;KecVRRi3y4qdOaadGsQ/Gz4cuS3kR2LC3Nu5vN8C483OQuZXne4czOWec7dcsnjurQtdfxI3JnZX&#10;a5PLlGT+RyW36uM44+6tcuUycF7P7w7g6NtLEenab6d3Vow6YWoU6LVOC9Tp4RUUuFtUk+CpGL6l&#10;gdodv9Y3ZlrUNS9S1pMp9U7s69d2vF+n1cZOTfG46xXF1lJdL2FOvNf4dqjBcQ1pr2gg4vg2B47U&#10;4pimPVqFIh1FFSQ2oFdDaNalvOm3HZLvdcUt11ZmtxSlqUo6oZeVkZ2VczMuTnk3ZuUpPm5N1b/9&#10;HJckWrxMXHwca3h4kVDGtQUYxXJRSol/6eb5sqPfZi8fmX3lzi/PXV2OyLqmrsXrtf8AIKJVR1vT&#10;KNFNKfThOypjLbLz0iqkQZ5Uti+a22oJQ68yQr5DziJ57N7rx7Vue182ajcc3Ow3ydV89te2q64r&#10;7VZ8eCTgnvFtXIu3IbnwoOVtQUL6XNUfyXH7KPok+UaQ821jL4gPPVT8TNb0PFzlfSZTkmo8clzG&#10;9a7PxZpi5yXX1ZazzmvYrktHLkwpF/hsOwmSJMWSw+5YVra1RkMyIxRmomZ3/wBrrmu5k9b0KUIZ&#10;80vUty4RuNKnVGSr0zaSTTXTLm2nVyw2we59vQsOOi65Gc8CDfp3I8ZQTdemSdOqCbbTT6o8kmqK&#10;Nitzz1+KBFMVz/jWRVpUx7qK1vUe9juVO+qSinWnrFLzT5ul29y+1kv5xrJv84iRdrt9O56f3F8+&#10;fq2ae+vqf+n2VJZfc/Y6t+p9+XLl6V6vup6f/o9tDz/jl51ePPL/AJd634p8cdX7PylOYO5u/kW1&#10;M0/RsHxnHaPDMKvstO7pKOM/lOQ5Kzay6dqvbamN0i0PS0rMzQn83b1ftlq2gaBe1zV79mHp9HTa&#10;hWcpSnOMaSl8sY0Tcqrr4Kh1dI7l6Vr+vWdD0izen6nX1XZ0hGKhCUqqPzSlVpRo+jiyIX7XlgTu&#10;Y8MKpUxC1Qca3NYM15vpU5FK0tNfRpMxMbu72kTjp2kKX0IlnHIup9npv3YyFMfUblOc7Kr50U+F&#10;fZV/SaF3xlXI06FeULrp5VcKuntovoIwvE95C9h+K3OqzMdm67y7IuL3KjG27WdDqyjt2FhGwXMc&#10;rwhnY+uysn41TZ3OM5FT3VVLguyYKJyCNLzyDaiuo3TfW08TfGNLHwrtuGtYM6JvkuuEZ+ncpVpS&#10;i4SUkn0+CdZJ6ZsbdeXsnJWRm2rk9FzoVaXN9E5Q9S3Xg3GSnFxbVfFqkWrdLHn38Uz2NnkK+TTk&#10;d5Mdbisbf1Juj+JClpT1TWlFZ189XrkOOdEE8mScIjPuN8myUsoEfa3fKvel9yqq/W9Wz0086+pX&#10;4Ur7Kk8Lujsd2fV++UdPq+le6q+VOinxrT20KjHmF8tF15Kc8xPBta49f4bxz1pZSp+F4zdOMryj&#10;PMynNvV6s9yutrnJNfWzY1Q+qFWV7T0xUFl+Uv5C1TFttT32/wBiW9nYtzJzJwuaveilOS+rCC49&#10;EW+LTfGUqLqajwXSm4H3/vq5vDKt42HCVvSLLbhF/WnN8OuSXBNLhGNX0py4/M0rVngZ8fd/wj4p&#10;Tsq2nRKot7cirCnzbNKiYw5HuMPwyqgyGtdYLcMPH7sS6r49tOsp7CkNPRZVqqI8gnYpiDu6G67W&#10;5NcVjBl1aZiJwg1ynNv9ZNeadIxi+Kaj1J0kTf2x2rd25obv5senU8tqc0+cIJfq4PyarKUlwacu&#10;lqsSO77Kvjsy7YUPG+d+oMclX8jAsTRhfIGkpIfv2cfDaeTMscZ2mcOKz8mfCxtqdIgXkjucciVy&#10;ILxoTEiynmdt7O7tx8SU9sahNQV2512HJ8OtpKVqr5OVFKC5OXUvrSinqfeDad/LjDc2BBydqHRf&#10;SXHoVXG5Rc1GrjN+Eel06VJrFzw4+eTCOM2raHipzEZyj+j7EJE2PrDcdLEl5RKw/HpbrtgrDs1x&#10;5gncgnUFRMW9+nS69M2VHaebhlE+O02trN9we1+TrOdPXNv9H3u4l6lptRU5Lh1wl9VSap1KVE2n&#10;Lqq3XC9v+52No+FHQ9f6/uttv07qTl0RfHonH6zinXpcatVUemiTU7+cfYE8V+H4xKyGr5CWmw57&#10;cN2XAw/B9U7SPJ7hbbJPFCiqzDEsQxqtmOkokpKysoCO8+01EZH0jDG7Vb3yLytTxI2YVo5zu2+l&#10;e19Epya/NjIkzJ7p7Jx7Luwy5XZUqoQtXOp+xdcYxT/OlEpwc6eYfIPzLcw8NqNe69v5UM5b2uuO&#10;uk6J5y0nV1XYzF2Fle3jzj7NK1kt81DTNvbNRxYMKvgNJedKLA98WD2zt/Se3m37lzLuxUqepkXp&#10;cE2lRRj49Ma0hHi3KTouqVCv+5tf1XuDr9u3iWpuNfTsWY8Wk3Vyl4dUqVnLglGKq+mNS83w24mU&#10;Hjs8fDOno0xiRkeI65zjYW1cspUKQu/2XaY/Lucqt4LzTMF+VHpW4bFXWPKaZkOVtZFNxJO95itG&#10;4ddu7t3X/WEk1ZuXoW7UX9m2pJRT50rVykqtdUpU4FlNv6Fa2ntX+r4tO9bszuXZL7Vxxbk1yrSi&#10;jF8H0xjXiUZPCAppflV4trY7SYVluaKZJKexJNK19mJt9qOiexPYZdC6F0FmO5Nf9h82vP04fy4F&#10;a+29HvfCpy9Sf8iZsvhTcuGR/wDlVxK3zjxycy8eomHJNivQ+bXKI7LTkh96Li8JOUWSI0dlKnpM&#10;o62me9ptBGpxzoki6mNq2Pft4279Ou3XSH3qC+Mn0r4VaqzVt72LmTtLULVpVn91m/hFdT+NE6FC&#10;7w0819c8EualBtjb8eyLWGSYXlOucwuaWvft7bF42QFBn1eRRqiO429ZxId7TRkTW2+59MF151lt&#10;55tDDtoe4e3Mvc+3J4GntffYXI3IJuik41Ti34Nxbp4dSSbSbarF2+3HibZ3FHOz0/uU7crc2lVx&#10;6qNSp4pSSr40baTaSd2TV/m34Cb13jrDj/onOM827nG1sgXj9JIxzWOVY7Q05sVU24nW+SStlRcE&#10;sYdRAiV7hOKjxJT6ldPbaWnqoq4ZvbfdOmaZe1XU7VrHxrEOp9VyMpPiklFW3NNtvxaXm0WLwu4+&#10;19T1KzpWmXLt/Jvz6V025RiuDbcncUGkkvBN+SZWW+xj4/sw0xyVteZGD4/Jl6U37KrZWXWdWw4u&#10;PgW42IDEC5hXJNNKVEiZ6ivTcRJbrqvkWL05gktJYZJyZe0e6sfUdHjt7JmlqWKmoJ/btVqmvNwr&#10;0NJcIqL41dIc7tbWyNP1iW4MaDenZTTk19i7SjT8lOnWm3xk5LhRVy68Xf2KtdYDqfCePvOOJlcG&#10;Rr2ir8VxLfePVb+WR7XFqWMqLTwdkY/X92S/rNJVRmYjdnXx7J+0ShCpLJSSdkycDvXtJl5Wdc1X&#10;bTg1dk5SsSfTST4t25P5aN1fTJxUfsulIxz2y+7OJi4NvStyqadqKjG/FdVYpUSuRXzVikl1RUnL&#10;7SrWTmWuvPd4pKiq/U2eUjV44ttK4tTS6n3Y7ay1rSS0s+1O11XxK9ztP1OY9GQky7VKJXoI8t9r&#10;t83J9DwnFeLd2zRfRcbfwTJBud0Nj24dazep+CVq9V/TbSXxaPzwT8yGofIfyNy/SmhdS7IrcOwX&#10;V1xsS/2jseVQ4865Ng5bi+LVWPVOFUcjKlyW75OQvTGpcmzhuNMwlpXG71ESW5+3uftPSLepapfs&#10;vIu31bjbtqUuDjKTk5y6adPSlRRdW+dBtnuBgbr1e5p2l2Lyx7Vl3JXLjjHipRioqEer63U2m5Ki&#10;T4ExAj838ACN/wAsHDOXzp4R7T0vjkWHI2XWfp2yNQHNcZZaPY+FnJkQKtEmTKhQ4T2W0Myxo0yH&#10;3UMRTtPecPsQoj2/Yu4o7Z3JY1G82sOVbd2n97nzfBNvpkozolV9NFxZqO+dvS3Nty/p1lJ5ipct&#10;V/vkOS4tJdUXKFW6Lqq+CKJHjF8gWwfFlyivrjKcOyKzwS+N/W/ITUsph6hyxlFDaSW2bGvgXRQ0&#10;1mwde3fvm3FnoaS+05LgOKiqk/Kj2d3ptXE3vokbdi5COVH9ZYur5o/MuTarWFxU4x5PpkuqnS6z&#10;bM3VlbJ1qVy/bnLFl+rv2n8svlfNJ0pODrwlzXVF9NepXQazz+eKuwxJvKJHI+XTzDgIlP4bZ6o2&#10;4rLYk1bTbhUzjFXhNnRyZ5OOpaN6NPfgJX1M5JNoWtNdp9rN8QyPQWGpRrTrV210NefGalT2OKl7&#10;K8Cw0O6WyJ2PXeW4ypXodq71J+XCDjX2qTj7acSqh5SvIps7y1Z9PptLYFllNxa4y4vlG0P02cll&#10;i6k10NqDW3219kFGlyqKqkIKYxWU0H3n/jKmmy28t+ctInDZO0sLYmKrmo3bctbzZxt1XKrq42rd&#10;UpPk5TlRVpVpKJCO9d2Zm+sp29OtXI6Lhwlco+dFRSu3OLiuajBVdK0TbkZG/Vg/+NPfn/Zdtv8A&#10;rX1cMR3u/wB3cX/LV/RXDLdk/wDeLK/yJ/0tslr+xt4/cu5L6OwvktqHHn8j2RxyjX8fNMeq2Fv3&#10;WS6duDYs7CfXsNtSH7CZrq3hLmpite1319hPeUpa2GWlaJ2i3Vj6NqdzR9QmoYeY49EnyjdXBJ+S&#10;uJ0rx+aMFwq2b13b2tf1jTbesYEHPMxFLriucrT4trzdtqtF9mUn4JECnh480tj49I1zpTcuM5Fs&#10;PjflOQrySOjG3Ib+a6tySXFah21pjEG2lQIV5Q3rcOP82qdlxUtPNfKjLQ6uU3MlDuB26huxx1LT&#10;pwtaxCHT81ei5FOqUmk3GUaukknVPpkmulxjHYHcSe1FLTtQhO7pE59Xy067cmqNxTonGVFWLao1&#10;1Jp9Sla0qvPd4o7KmTcP8pmKdRNmqVU2upt3Fcw3UJSpyOqJX64sG5ziO7oSobkllZ9exauhiDp9&#10;rt8wuemsFy8mrtmj+LuKnxo/NE3Q7n7Hnb9R5vT5p2r1V8FbdfhVHhlZ9hfids/kBp3jpxt1/tPc&#10;uU7b2rgGuY+XWkKFrXAKmvzPIIFPZZOiVbnc5rYHi1fKcmvw3KKH7zbJoS+lRmacnPtPruFpWRq+&#10;sXbGPYx7E7nSm7k24RbUaKkF1NUT63StaGNh3W0PN1XH0nSLV/Iv378LfU0rcEpyScqus30p1a6F&#10;WlKk+4iwlEAAAAAAAAAAAAAAAAAAAAAAAAAAAAAAAAAAAAAAAAAAAAAAAAAAAAAAAAAAAAAAAAAA&#10;AAAAAAAAAAAAAAxR5iOrb1fUIT07ZGb1TTnUuvVBUuRPl0/kP3GU/wCsKSft7X7lrs1g24U6bu48&#10;aMvcsTOnw/hQRNfYaEZ7yvyfOOnXGvf6thfibI0R5CFuwAAAAAAAAAAAAAAAAM9uImszaZmbNto/&#10;RcgpFTiyXEfzWCUbVvbN9yfxdWk4rSkmRkSXyMjJRGPTX9hXtA7FjI7w63a/WXVPG05SXKCbjk5M&#10;ar7TTxrck00o5MWmpRZWfvnu/ruW9n4Uvlj03cij8edq2/cv1kk1zdtrkykN57efH+ONy/n6+we7&#10;TYaM40O3Wu8LVBkNP1OUZuc1trZWfR3mDW1Nj2NpWsVkB1LjjDlfVNSGe35Tvd7s9rtrf7PaAsvJ&#10;jTU8ylydecYU/Vw9lE3KS59Umn9VHl73P3R/tBr7xcaVdMw624U5SnX9ZP21aUYviumKa+syDISY&#10;RqAAAHM47j17l2QUWKYvUz7/ACXJ7msx7HaKqjOzbS6vbqaxW1NTWw2Erelz7KfJbZZaQRqccWSS&#10;IzMcd67asWpX70lCzCLlKTdEopVbb8ElxbOS1au37sbFmLlenJRjFcW5N0SS8W3wRsqPFZwHxDxj&#10;8SDi5iVYrc2awoGechMtiqjyut8xEdKnwCmntKUU6gwNme5BhEhakTLGRKlNkn5ZNoox3l7p6Xax&#10;83eGuXvu+0tLsTnFvmrceclF0rdvy6Ywh9aUnbtqrpW6XbDYGRpmNY0TDgrm4M2cfUa/LfKNf73a&#10;TdXy+vPgnw6VsnPrXZOW2OT2ZqQl9Xx6yCa+9urqWVrOHAaMiJJ+2lZqcURF7jy1r6F3D+dvu33N&#10;1ru3vnL3jrLcY3H0Y9mtY4+NBv0rMeS+VNynJJdd2U50TlQ9KdpbZwtpaHa0fDo3FdVydKO5caXV&#10;N++iUV4RUY+B0MRobKAAAAAAAAAAZocMP8J80/uDX/3wUPQb/l9f747h/wBWWP6dlfv2gP8AyfT/&#10;APKZ/wAgkMHqgVaAAAAAAAAAAAAAAAAAAAAAAi25u+HjhNzxuHc02jhd3hO1nmmWJO2dS2sPE8wt&#10;mY6G22GsmjT6m9xPKloaYaaKVPrX7BuO2llqS02RJLdtt9wNybXt/d8K5G5g+Fq6nKC/No4yj4uk&#10;ZKNeLTZpW49gbc3Pc+8ZtuVvO8btpqM3+dVSjLwVZRcqcE0iLyl+q5xPj3r0rIeRe/7bHFvOrZpq&#10;mLr+it2WjlIdYZVfy8cv4rvZFI2nFfp5G4Z96ewy6Ddbne/XXaUbWJixvebdyS/RUov2/W+k0u32&#10;T0NXXK7l5UrPklCL5/lOMly4fV+gl8xjxY8LcG4t7D4iYJrKRherdtQquHs21x6/so2yM4VU2kK4&#10;jSMg2DIclX0tPzYau2IS018dmS+zHjssvLQeg3t77iydbta/lXlczrDbtqUV6cKpr5bfCK4Pn9Zt&#10;JttpM32zsnbuNot3Qcay7eFfSVxxk/UnRp/NPjJ8Vy+qk2kknQ4bhb4oOIfAfYOUbN490ud12VZd&#10;hr2CXD+VZvOyeGrH37unyB1qPCkx2G2JKrGijn7vqokJNJeijHJuPfWv7pxIYWrStOxbuda6YKL6&#10;qOPPypJ8Dj27sfQdr5U8zSo3VfuW+h9U3JdNVLl74riSUjTjcCHLlj4J/HxyzyO1zm2wDIdM7Bvp&#10;rtnfZfom5rsNVf2LynXpEy4xO3o8nwNyZPlvrfmSo9VGnTXlqcekLcPvKQdC7m7r0KzHGt3YZGJF&#10;UjC8nPpXkpKUZ0S4JOTilwSoR/rnbPauu3pZNy1PHypOsp2WodT83FqUKt8W1FSb4t1I7v8ARV+M&#10;/wCr/J/xmt2fovyu/wDSv4fwn5nwuv8A4v8Aq3xu35HZ/wCG+N293r7fT8o23/jhrPp0+5Y3qU59&#10;U6V937lfian/AMEtG9Tq++ZPp15dMK09/wC7T4Ge3D3wNcH+G21MS3dicjb+xtnYRIcssYutl5nV&#10;P1VFdP10qtfs63HsNxfDoT3YxOd9huwOwJkzSrqp1CXC1fcHdDcu4cG5pt9Y9nCuqklbg6yVU6OU&#10;5Tfgq9PTX3OhtGgdsdt7fzbepWHkXs226xdyapF0aqowjBeLp1dVPeqk1AjkkQADgspx2uzDGcjx&#10;K4KQdRlNFb47alEfVFlHXXdfIrJxRpKCNceQcaSrsWXqhXQy/Acti9PHvQv26epCSkq8VWLqvwo4&#10;r9qGRZnYuV9OcXF04OjVH+BkRehvBLwD44biwDems8f2jGz7Wl+1kuLybnZdlb1jdoyw/HQubXPQ&#10;0NzGfbkq6oUoiM/Ub7qnc7dOr6fd0zMnYeLeh0yStpOnsdeBommds9r6RqFrU8OF9ZVmfVFu42q+&#10;1U4koG5dKao5Da5yLUu68Ex/Y+usqjpj3eL5HFVIhyDaWTsWZFfZcYn1VtXyEk7FmxHmJkR5KXGX&#10;ULSSi0rTtSztJy4Z+m3Z2cuD+WUXx9qfg0+TTTTXBpo3PUNOwdWxJ4Go2oXsSa4xkuHsa8U1zTTT&#10;T4pplfTZf1d+EuT2ljZ652xvvV7VhLVJaoXLXEs3oKZpThqOBSlbY3AyIoiUflSc6ynvF+JuH+Al&#10;bD71bksQUMuxi32lTqpKEn7XSTjX3RivYRXmdl9uXpueJfyrKbr01jOK9irFSp75SftPWOKf11eI&#10;nGLcmsd7K2ZurZOcamyWqzLF669l4RVYU/lFKt2TV2txSQ8RlXMlVTZFHmQ0MWcYmpUdKlm6kyQn&#10;o653b1/WtOvaZ6ONZxr8HCTipufS+aTc0uKqnWLqnwod7Q+02g6NqFnU/Wyb2TYmpxUnBQ6lybSi&#10;3wdGqSVGuNTIDkR4NuB/KPc2db523TbTsthbEso9nkUqp2TPp6w3odbCqYrUGsjQDZhxmIFe0hKS&#10;MzPt6mZmZmMVpPcvc+iada0vAlYjiWVSKdtN8W26tvjxbMrq3bbbGtahd1PPjfeXddZNXGlwSSoq&#10;cOCRLLimNVmGYvjeH0iXkU2KUFPjVQiS8ciQisoq6NVwEvvqIlPvJiRUEpZkRqV1P9o0S/enkX55&#10;FynqXJuT98nV/hZvNizDHswx7f8ANwior3RVF+BHPjiOUh85FeDrgxyo3PnW+9zQ9v5DsbYVhEn3&#10;9hH2jZV8FCK2rg0dRW1lczBNmvqqelrI8WMykzJDLKSMzPqZ7/pHcrc2h6da0vTnjww7SaivTTfF&#10;uTbdeLbbbfmzQdW7bba1vUbuqagsieXdacn6jS4JRSSpwSSSS8kSL8dOPereK2mcH0LpiiXjuudf&#10;wZkKir5EtywnOO2dpOvLeztLF4iesLW3ubORKkPKIu910+hJT0SWpavq2brmo3dU1GXXl3WnJ0ou&#10;CUUkvBJJJLyRtuk6VhaJp9vS9Oj0YlpNRVavi3Jtvxbbbb82e2DGmRAAACEvZn1+fHJtbZGd7TyX&#10;Ednxcm2LmOR51kDVFs62q6dq+ym4l3tsdTWpivIrIB2E1w2Y7avbYQZIQSUJSRSRhd1d3YOHawbN&#10;yw7Nm3GEeq2m+mKUVV14ui4vx5sjnM7WbSzsy7m3rd5Xr1yU5dNxpdUm5OipwVXwXhyRLWvUmBWO&#10;qImlMuoIWxddN4XV4Fa0OxYsLMY2VY9VVcWqQ1lrFxFfh38iaxDQ5JW80fuvdV9CP8ND+/5UM56l&#10;jzdnL9RzUrbcOmTbfyUdY0rwo+C4G9fcMWeCtOvxV3E9NQcbiU+qKSXzV4SrTjVcXxII93fWe4C7&#10;LvrPI9cXu4tDv2PuqRjGIZJU5NgcB91K1HIg1GbUtzk7H9sq7/ZK6+MhHVttptPb2SdpveTdOHaj&#10;ZzI4+Ul9qcXGb97g1Hl49FfFtkZ6l2d2vmXZXsSWRit/ZhJSgvcppy+HXTwSR4zjH1XOJsOQ4eY8&#10;i+QOQQ1LZUhvHY2vcUmtoQT3vI+ZYYzl8ZfvLNvoZxuqUpUXqakqRkb3e/XZL/u+JiQl++dyS+hS&#10;g/w/+nHWeyehRf8A3jLypx/e+nF/S4zX4P8A0WAOJ/F3V/DTQ+E8dtOovzwPBP11ytl5VZsXOS2M&#10;vJMhtMmtZ11aRYFXHlynbG3cSj247LbTCG2kJJCEkIr13W83cOqXNW1Dp+9XemqiqRSjFRSSbdFR&#10;ebq6vxJT0PRcLb2mW9J0/q+62uqjk6yblJybbSVXV+SoqLwI/wDnd4Q+HXPDYL24stPONWbenRYs&#10;TIcz1jZVESNmya+G1XVj+a47e01xX2c+tgMIZblw1V8xxpttD7zzbbaE7VtjuTuDa+J/V9j0r+Am&#10;3GFxN9FXV9EotNJvjR9S50SbZq25u3G39z5X9YX/AFbGe0lKdtpddFRdcZJptLhVdL5VbSRg7gX1&#10;bOGVHNiS8+3ZyCzpqJKKSquq5mC4ZBsEIcYU3BszTieRT1QVoS4l34z8V9Xek0Ot9pkvZcrvZuK7&#10;FxxcbEtNqlWpza9q+aKr5VTXsfhrWL2V29bkpZWTl3UnyThBP2P5ZOnnRp+1ElnMPxCcNuc+06/c&#10;W+6fYVjmVXh1RgkFWMZ7Pxuqj47SWFxZwYzdZGivNIcTMvZClKIyJXd+HXqZ6dt/f24ds4L0/S5W&#10;ljyuOb6oKT6mknxr5RRuGv7C2/uXNWoapG68iNtQXTNxXSm2uFPOTM0ON3HnW3FLSeCcf9Qw7SBr&#10;rXUS2h43Fu7R26tW2rvIbfKLBUy0fQ27Lcdt7yQsjNJdEqJJehDXNY1bM1zUruq57i8u805NKi4R&#10;UVReHCKNi0jScPQ9OtaVgKSxLKaim6vjJydX48Wz2x5lmSy7HkNNSI8hpxl9h5tDrLzLqDQ6060s&#10;lIcacQoyUkyMjI+hjHJuLquDRkWk1R8UyCR764njGdsXbBOFbYYS5NXMTXs7bvygspW+b5Q2u9ly&#10;YURsj7E9XlO9heqzV+YScu7281Do9Sw+FK+lGvv8q/ChGb7R7Nc+v07641p6sqe7zp8SdSuroFRX&#10;wKmqhxq6rq4cWura+Ey3GhwYEJhEaHDiR2kpaYjRY7SUNoSRJShJERdCEZTnO5N3Jtucm22+bb4t&#10;v2skuEI24KEElCKSSXJJckvcLGCzZ18+tkKeQxYQ5UF9cZ1TEhDMthcdxTD6Oi2XkocM0rL1SroZ&#10;BCThNTVKpp/QJxU4OD5NNfSQz6f8B3j10dtjXe6MFxraTeb6vzTH8/xR+22bZ2VYzkeMWke5qX5t&#10;cuE21Mjsz4qFqaMySoi6H6CQ9Q7pbs1PAvadlTsfdr9uUJUtpPpkqOjrw4PmR9gdr9qabnWtRxoX&#10;/vNm5Gca3G11RdVVU48UTSCOiQyLbm74eOE3PG4dzTaOF3eE7WeaZYk7Z1Law8TzC2ZjobbYayaN&#10;Pqb3E8qWhphpopU+tfsG47aWWpLTZEkt2233A3Jte393wrkbmD4WrqcoL82jjKPi6Rko14tNmlbj&#10;2Btzc9z7xm25W87xu2mozf51VKMvBVlFypwTSIvKX6rnE+PevSsh5F7/ALbHFvOrZpqmLr+it2Wj&#10;lIdYZVfy8cv4rvZFI2nFfp5G4Z96ewy6Ddbne/XXaUbWJixvebdyS/RUov2/W+k0u32T0NXXK7l5&#10;UrPklCL5/lOMly4fV+gl8xjxY8LcG4t7D4iYJrKRherdtQquHs21x6/so2yM4VU2kK4jSMg2DIcl&#10;X0tPzYau2IS018dmS+zHjssvLQeg3t77iydbta/lXlczrDbtqUV6cKpr5bfCK4Pn9ZtJttpM32zs&#10;nbuNot3Qcay7eFfSVxxk/UnRp/NPjJ8Vy+qk2kknQ4bhb4oOIfAfYOUbN490ud12VZdhr2CXD+VZ&#10;vOyeGrH37unyB1qPCkx2G2JKrGijn7vqokJNJeijHJuPfWv7pxIYWrStOxbuda6YKL6qOPPypJ8D&#10;j27sfQdr5U8zSo3VfuW+h9U3JdNVLl74riZQ8meKPH7mFrl7VfIrW1LsbETlpsq5ueqXAuccuW2l&#10;ss3eL5HUyIN7jts204pCnYshv3mVKZeJxla21YTRtd1Xb+Ys7SL0rORSjpRqS/JlF1jJexrg+Ko6&#10;MzWs6HpWv4n3LVrMb1itVWqcX5xkqSi/anxXB1XAgLzT6snD+1muP4JvvkFh0R2S6+cG7VgWZFHa&#10;c7jKFDktYvi7yIzCjImze+Q92l0W4s+qhKWN3u3BCNMrFxLkqc11w+L+aXH3UXsIvyOymgTlXGys&#10;q3GvJ9E/gvlj+Gr9pmbwV8FPFTgluyk5DYbm+39g7OxulyGkx9ebWeIt4pTFk9OqitreFSUuIwLY&#10;rx2qlzIqXHLNyOmNLWn2DWROjXtzdzdc3PpstJyLWPawpyi5dCn1PpfUk25tdNUnTprVc6cDYds9&#10;s9D2zqMdVx7mRdzIRko9bj0rqXS2kop1o2vrUo+VeJ9ll4EfH5b7gmbzsqPbMrYU/Yzu1Jk9ez7B&#10;MF7L38kPK3ZSq5uvQwmGq3Pu9hPRBI/KXoPmHdHddvT1pkJWFiKz6SXpqvR09NK1508T6n2w2rcz&#10;3qc433lu96jfqOnV1dVaU5V8CaMR0SGYBc2PGXxC5910Qt969ePM6mEddj+1sHsE4rsuihGbqkQm&#10;7xEWdXX1bHU+4piHcQrOFHcdW40yhxRrPatubz1/a03/AFXd/wC7ydZWprqtyfn01Ti+VXBxbok3&#10;Q1bceztB3RBf1pa/7xFUjdg+m5FeXVRqS8lNSSq2kmQ2H9Vrin/EKpX+Mfv0sVNfQqQoOv8A9dSx&#10;8b2+iclPHzg/JKT+87zqzb6fk9v+uEhf8b9c9Hp+54vr/lVudP6PVWn8L4kf/wDBLQ/V6vveV6Hl&#10;SHV+l00rX978CXXjL4qeGXErVewNYagwCyhy9q4Lea72JtW7vHbLcGS45kNU9UWcdvMmY8FGLpdj&#10;upd+PSRayCctlqQphTzaVjQdZ3xuLXs61m6hdTjYuxuW7UY0tRlF1XyceryrNydG1Wjob5o2yNva&#10;FhXcLAtNSv2nbuXXKt2UZKj+fh0+dIKKqk6VVTzTiv4V+DnDndmMb/0tQbHhbExGHkUGllZFsOxv&#10;6ppjKKCxxm29+rfistSFrqrV5KDUf5FmSi9SId3XO425dw6bPStRnZeJccW1G2ov5ZKS4180jpaJ&#10;2723t/UYapp0byy7akk5XHJfNFxfCnk2SzDRDegAAAg+wL69fji1vnOG7DxvF9rfxDgmVY/mNF+p&#10;bQsrCv8A1jGraJc1vzoD0D2psP5kJHutK9HEdUn+IkrK7r7vzMa5iXp2PSuwlCVLaTpJNOjrwdHz&#10;I3xe1W0cPJt5dmF/1bU4zjW42qxaaqqcVVcicERqSQAAAEJ+b+ADx37D2flu3spx3bE3M82zu82L&#10;kMhG0rVqDKyXIr+Tklo6mGUMybivWctZk33H0QfTqf4iR8bupu3Ewren2J2Fj27Ubcf1aqoxiorj&#10;XnREdZPa3aeXm3M+/C+8i5dlcl+sdHKUup8Kcqszk5r8C+O/P3XtFrnkLR39hW4reP5HilzimQys&#10;byLHbmVWv1MqVAlIbl18lEiFI6LZmRZLBqQhXZ3JIxrW3N0attXLlmaTKCnOPTJSipRkk6pNcGuP&#10;imnzNk3FtjSd04kcTVYycIS6ouMnGUW1RtPiuXg00QhZV9V3iXOlIVhfInkFjkEluKXHyJjXmXTV&#10;JWhj220za/GMPjoQ06l0y/tY1GhaEmZmhS3JJsd79ejH/vOJiTl+99SC+hyn7PH/ANEcX+yehSl/&#10;3fLyoR/fenJ/Sow9vh/6cruL314fH/x1yaszjKKnNORWVVL0SbXsblsaadgdfZRCUkpbGv8AH6Wl&#10;qrhl/uM3It67cxDV0MmyNKTTgtb7s7q1ezLGsSt4liVU/RTU2n4dcm2vfBQftM5ovaja2k3lk3o3&#10;Mu/GjXqtOCa8eiKSfun1r2EyO4NUYlvDVGwtMZw3YnhGzcOvcEyhilnuVFi5juR1z1VaRoFgwlS4&#10;TjsGQtBKJJkRH06GXoI90/Ov6bnWtRxqfebNyM41VV1RdVVePEkDPwbGpYN3T8mv3a9blCVHR9Ml&#10;R0fhwI4uLHhV4NcOt2YtyA0vj+xoexcOiZFDo5WR7CsMgqmGsox6zxe2U7VvxWWnnHKi3fQgzV+R&#10;Su4vUht+t9xtzbg02elajOy8S44uSjbUX8slJca+aRqOidu9tbf1GGq6dC8su2pKLlccl80XF8Ke&#10;TZLONEN6I9eaHi54Zc8UFZb11ghvYMeA3WV23sDmJxHZ8CCyRJjRH71iLLr8lhQmzUmNGuodnGie&#10;4s2W21KNR7Zt3eu4tr/Jpl//ALo3V2prrtt+fTVOLfi4OLfi2apuLZe3tz/Pqdn/AL0lRXYPpuJe&#10;XVRqSXgpqSXgkQ3Xf1V+MEiwU7jvJnetTVkkibhXFLgV/O6k44ZKfsodVjrDqlNGlKuyK0Xck1ER&#10;EZJTIVvvhrShS9hYsp+ac4r6G5fjZH9zslornWzmZMYeTUJP6Uo/iRm7wz8CPD7hbvDDORGH5nu/&#10;O9k4Eu8dxxrOMjw88NhSL3H7fGH5n8P0GDU9jJlR6u6dU0cixebblEh5KEmhJFrW4u6O4Nxabc0n&#10;It41rDu9PV0Rn1vpkpU6pTapVKtIrhwNj292w0DbupW9Wx7mTdzLXV09codC6ouNemME60bpWT48&#10;TPTmLwE4tc7sSr8W5Ga3i5NKoETSxDNaiZIx7P8AC3LBBJlKx3J680yUxH1IQ47Blpl1r7rbbjsZ&#10;xbaDTq+39063ti+7+kXnCM6dcGuqE6cuqL8f3ypJKqTVWbRuDa+ibmsKzq9lTlGvTNPpnCvPpkvD&#10;2OsW6Np0RB7f/Vc4nyrJl3F+Rm/6WnQ4anYF3E19kdi+2biVe2drCxzGYzaibI0kpMP9pH09PWSr&#10;Xe/XYwpfxMWVzzTuRX0OUvxkbXeyehynWzl5Ubfk1CT+lRj+Ikd4H+GnjBwBs9nZLrLKNr5jmG2M&#10;Bk61yC/zu4xR46XE5s9NhOhYhGoMQpH6pyzkxYbkpcqRP9x6E0pBNpI0DUNz9w9a3VCzZzYWLePY&#10;uq5GMFLjJKic+qbrSrpRR4N8+Zt22O32jbWnevYc79zIv2nblKbjwi3VqHTBUrRVq5cUuR1/RPgo&#10;4Ccc9yYFvfW1BtGPsHW+Qt5RjUq52VZW9ai2bZkMpcnVrsJtqY0aJK+qDMiMzHNqfc3dOr6dd0vM&#10;nYeJeh0yStpOnsdeHI4tM7Z7X0nULWp4cL6yrM+qLdxtV9qpx5kx4j0kAAAAI7/K9u3XOh/Hxyjy&#10;jZkWFb1OUaqyvVlFjEt1TasszDaFNNwzHKWOll5iasm5lqc2UuMtMiLAhyJKFJ9k1p23Yum5eqbr&#10;wrGG3G5C/G7KS+zC21OT8uS6VXg5NLxNT3xqOJpm1c2/mJShOxK3GL+1O4nCK8+b6nTiopvwKTfg&#10;K4dnyo554dlORVBWGr+NjMfc+ZKktunXzckqZqGdYY4taFk05JnZmTViuO8lbEquqJjayMldDsd3&#10;S3B/Ue17lizKmbmP0YU5qLX6yXuUKxquKlKLRXTtft/+u9z2796NcLD/AFs/JyT/AFcfjOkqPg4x&#10;kmbHQVELbgAAAAHXssxHFc9xq8wvOMaocxxDJq2TT5Hi2UVEC+x6+qZrZtS6y4prRiVX2UCS2fat&#10;p5taFF+JDlsX7+LejkY05W8iDTjKLcZRa5NNUaftRxX7FjKsyx8mEbmPNUlGSUoyT5pp1TXsZAjv&#10;D61vj32ldz8jwJ/buhpswn3CoMCy2Bd4KiXIW685L/Q87pclv2SJ5zqliLbxYraC7G20IJJJlHTO&#10;8W68G2rOUsfKivtTi1Onl1QcY/Fwb8WyMNS7QbUzbrvYrv4sn9mEk4V86TUpfBSS8EjHnHvqs8Wo&#10;kzvyjkpvm7rVe0So1JV4DjdgkieQp42LCZS5LFQtyP3JSa4jhIWZKMlERoVl7ve/W5R/UYeLGftc&#10;5L6E4v8ACYm12S0SMv1+ZlSh7FCL+lqS/ATDcEfGBxY8dzGXvaCrM1mZJnkKqrMrzPYOVfxHkNpW&#10;UsiXLr4CWa6uoMarY7cqa44s4lcw48rt9xSibQSY/wBz711vdrtrVHbVm024wtx6Ypuib4uUnwXj&#10;J08ObN/2zszRNpq49LVx3rqSlOcuqTSq0uCjFcX4RVfHkjz3lx4cOFnNncEreO9aXY1jnczH6PGX&#10;Xsc2DYY9VJqsfaeZrm2qyPFeabdJL6jWoj/Oo+pjtaD3C3HtvT1pmmSsrFU5S+a2pOsufGp1Ne7f&#10;7d3HnvUtTjeeS4KPyzcVSPLhQz00LpLBeN+ntf6M1lHs4uBazoGcbxePcWLlvZtVjD78htE2ydQ2&#10;5MeJySrqs0kZkNX1TUsrWNQu6nmuLyr0+qVFRV9i8DZ9L03G0jT7Wm4aaxbMemNXV09r8T10dA74&#10;AEWXLrw7cMebu3Xd274qtlWmbuY7TYsleP7EsqCnj1FEmQUFmLUsxn2I6zVKcW4pJl7i1Goy6mN3&#10;0DuDuLbeB/Vulysxxuty+a2pOsudX8DSde2Bt7cmf/WOpxvSyehR+W44qkeVF8TF7/Rt/GR/wW3H&#10;/wBLlt/5gM1/xg3n+Xj/AOCX9kw3/CHZv5GR/hX/AGD64P1wPGLDlx5TmF7YnoYdQ4uFO21eqiSk&#10;pP8AMxIKNHjSPacL0PscQsv2KI/UfMu729JRcVcsJvxVqNUfse0ezIyUnbvtLwd2VH+IzG0b4jfH&#10;Jx3tIt/rfiprtWRw3IkqNkOeqvtrWkSyhKS6xb1atm3OWRaC0bkJ9xDtc1E9pZ/uiQnoRa/qe/d3&#10;atB2szOvei6pxh02k0/B+mouS9km6+NTYNN2HtLSZq7h4Nr1lRqU+q6014r1HLpftilTwoSNpSlC&#10;UoQlKEISSUpSRJSlKS6JSlJdCJJEXoQ1A24/QA+eXEiz4smDOjR5sKbHeiTIctluRFlxZDamZEaT&#10;HeStp+O+0s0rQojSpJmRkZGP2MpRkpRbUk6prmmfkoxlFxkk4tUafJogz5F/Xe8dO+sgmZZj2MZ1&#10;x7vZ8mROnRdIZDV0+HTpkg09TXg+U4/ldFRwGkp6IiUaaeMj+tQXU+smaR3Z3dpdpWLs7WXaSone&#10;i3NL8+Moyb9s+tka6t2o2lql137ULuLdbq1ZklBv8yUZRivZDoRhpW/VX4zs2HvWvJvdthWn73WD&#10;Dx7CK2SnvJXsG3YORrFJeyrp17mFd5EZehn1LYZ98NZcKQwsZT83Kb/Bw/Ga9DsloynWeZkuHkow&#10;X4aP8RKNwZ8NvDjx/wCdytpaeY2dlWypFBZYwzmm0cyhXlhXUtw7DdtIsCqxfHsMxdtyZ8BtJvrg&#10;OPoR3JQtKVrJWlbm7hbh3VirB1B2YYakpdFuDim1WjblKcuFeXVTzXBG67a7f7f2tkvN09Xp5ji4&#10;9dyabSdKpKMYR4059NfLmyuJ9qm7akcpeM+Nkw4l+q0DaXbkk1JNp1rINiZBAZYQkvzk5HXjLilG&#10;foZOp6fgYl3sfba0TNvV4Sykv0bcX/bfgIj723E9bw7NOMcVv9K5Jf2v4SYnxg8MeOPLvwt8StVc&#10;h9b1OxcbTX7evKWbNU/W5RiNzdb62fZv2mIZTUOwrzHpaXnUoWTDyWZjLSWZTb7JrbVH+9NxavoH&#10;cXPztJvSs3q2otLjGSVi2qTi6xkveqpusWnxN/2Zt7SNe7eYGDq1mN6zS603wlFu/cdYSVHF+50a&#10;VJJrgeCZL9WDiVPv/m4ryE35jmOqk+8uitI+CZJPQyuR7rkNi9bx+iShltk/aZUuI66kiI3FOq6m&#10;eUs97teja6b+JizvU+suuK9/T1S+PFLyoYu92T0KV3qsZeVC1X6r6JP3dXTH4cH7akh/DDwjcE+F&#10;OSVuwsUw7INr7Wp3ESaTYu6bStymwxicRocXMxLHaqmx/DqOYy+hKos069+1iJT0bmEanVOanuLu&#10;RufcdmWJfuQsYMuduynFSXlKTcpyXmupRfjHlTbNvduNs7dvLLsW5386PFXLzUnF+cYpRgn5Ppcl&#10;4S51l3Ggm+H5UlK0qQtKVoWk0qSoiUlSVF0UlST6kaTI/UgBB/yc+vn48eR+STs1q8TzDj/ldpKd&#10;sLV3Rl1VY/i1vOdLtU5LwXIaHJsXqY6iIjNqlYqEqWXef5lOGuStF7rbs0eysady3lWIqi9ZOUkv&#10;ZOMoyfvm5/iI31ntXtTV7zyYW7mLfk6v0Woxb9sJRlFe6Cj+Mwxx36rXFOJZqdyrkhv28p1fhAo4&#10;Gv8AGrFH7wlF2Ws3H8ojf2MjSfdDV+PX0/AbFe7365KFLGHixuecnckvoUo/jNetdktDjOt/LypW&#10;/KKhF/S4y/ETX8PPHNxD4K1kpjjzqiuosltYZQcg2RkEqRlWycgi9WFOxJmV26nZNbVyXIjLjtfW&#10;ogVrjzSXTjm6XeI43Bu7X9zzT1a+5WYusbcV024vzUVzfF0lLqlR0rQkXQNpaDtmDWlWFG9JUlck&#10;+q5JeTk+S4KsY9MaqtKmX+X4xW5tieUYZcqkpqMux27xi1VCdQxMTW39bJqpyojzjTzbMkostXtq&#10;UhZJX0M0n+AwGPenjX4ZFunqW5qSryrFpqvsqjP5FmGTYnj3K+ncg4unOkk06fBkUXHHwdcDuK+6&#10;MH33qWh2dC2Dr2bPn47Iu9kWN1Uofsqewo5Pzat6G21LbODZu9qTUXRfar9g3nV+5W6Nc067pefO&#10;y8S6kpdNtJ8GnwdeHFGjaR222xomo2tUwI3llWm3GtxtcU1xVOPBkv40A34/k8yzJZdjyGmpEeQ0&#10;4y+w82h1l5l1BodadaWSkONOIUZKSZGRkfQx+puLquDR+NJqj4pldHfv1neEG18zv801vmW1tDLy&#10;OeuxkYdisjHci1/TyH3jflli9JfVJXVLFkuLWfxlWb8SORkiM0w0lLYlvSu8m5cHHhjZluxlKCp1&#10;y6ozfl1OLo37elN+Lb4kTap2d23nZE8jDuX8VzdeiPTKC8+lSVUvZ1NLwSXA9x4Q+Bbihwh3hhfI&#10;zFc/3Rn+0sCjZAxjh5bb4jEwyI7lGI2uG29grHabEYto/PXVX81LRuWi2GvcQZNGtv3FY3cvdDXd&#10;y6bc0i/ax7WDdcerpUnN9MlNLqcmqViq0jV0fGjoZLbfbDQ9t6lb1exdyLubaUunqcVBdUXBvpUU&#10;60k6fNRV5VVSaHLMRxXPcavMLzjGqHMcQyatk0+R4tlFRAvsevqma2bUusuKa0YlV9lAktn2raeb&#10;WhRfiQjqxfv4t6ORjTlbyINOMotxlFrk01Rp+1Eh37FjKsyx8mEbmPNUlGSUoyT5pp1TXsZAjvD6&#10;1vj32ldz8jwJ/buhpswn3CoMCy2Bd4KiXIW685L/AEPO6XJb9kiec6pYi28WK2guxttCCSSZR0zv&#10;FuvBtqzlLHyor7U4tTp5dUHGPxcG/FsjDUu0G1M2672K7+LJ/ZhJOFfOk1KXwUkvBIx5x76rPFqJ&#10;M78o5Kb5u61XtEqNSVeA43YJInkKeNiwmUuSxULcj9yUmuI4SFmSjJREaFZe73v1uUf1GHixn7XO&#10;S+hOL/CYm12S0SMv1+ZlSh7FCL+lqS/ATDcEfGBxY8dzGXvaCrM1mZJnkKqrMrzPYOVfxHkNpWUs&#10;iXLr4CWa6uoMarY7cqa44s4lcw48rt9xSibQSY/3PvXW92u2tUdtWbTbjC3Hpim6Jvi5SfBeMnTw&#10;5s3/AGzszRNpq49LVx3rqSlOcuqTSq0uCjFcX4RVfHkiQ8akbWAAAEW3N3w8cJueNw7mm0cLu8J2&#10;s80yxJ2zqW1h4nmFszHQ22w1k0afU3uJ5UtDTDTRSp9a/YNx20stSWmyJJbttvuBuTa9v7vhXI3M&#10;HwtXU5QX5tHGUfF0jJRrxabNK3HsDbm57n3jNtyt53jdtNRm/wA6qlGXgqyi5U4JpEXlL9VzifHv&#10;XpWQ8i9/22OLedWzTVMXX9FbstHKQ6wyq/l45fxXeyKRtOK/TyNwz709hl0G63O9+uu0o2sTFje8&#10;27kl+ipRft+t9JpdvsnoauuV3LypWfJKEXz/ACnGS5cPq/QS+Yx4seFuDcW9h8RME1lIwvVu2oVX&#10;D2ba49f2UbZGcKqbSFcRpGQbBkOSr6Wn5sNXbEJaa+OzJfZjx2WXloPQb299xZOt2tfyryuZ1ht2&#10;1KK9OFU18tvhFcHz+s2k220mb7Z2Tt3G0W7oONZdvCvpK44yfqTo0/mnxk+K5fVSbSSTocNwt8UH&#10;EPgPsHKNm8e6XO67Ksuw17BLh/Ks3nZPDVj793T5A61HhSY7DbElVjRRz931USEmkvRRjk3HvrX9&#10;04kMLVpWnYt3OtdMFF9VHHn5Uk+Bx7d2PoO18qeZpUbqv3LfQ+qbkumqly98VxJKRpxuBDlyx8E/&#10;j45Z5Ha5zbYBkOmdg3012zvsv0Tc12Gqv7F5Tr0iZcYnb0eT4G5Mny31vzJUeqjTpry1OPSFuH3l&#10;IOhdzd16FZjjW7sMjEiqRheTn0ryUlKM6JcEnJxS4JUI/wBc7Z7V129LJuWp4+VJ1lOy1Dqfm4tS&#10;hVvi2oqTfFupHd/oq/Gf9X+T/jNbs/Rfld/6V/D+E/M+F1/8X/VvjdvyOz/w3xu3u9fb6flG2/8A&#10;HDWfTp9yxvUpz6p0r7v3K/E1P/glo3qdX3zJ9OvLphWnv/dp8DPbh74GuD/DbamJbuxORt/Y2zsI&#10;kOWWMXWy8zqn6qiun66VWv2dbj2G4vh0J7sYnO+w3YHYEyZpV1U6hLhavuDuhuXcODc02+sezhXV&#10;SStwdZKqdHKcpvwVenpr7nQ2jQO2O29v5tvUrDyL2bbdYu5NUi6NVUYRgvF06uqnvVSagRySIAAA&#10;AAAAAAAAAAAAAAAAAAAAAAAAAAAAAAAAAAAAAAAAAAAAAAAAAAAAAAAAAAAAAAAAAAAAAAAAAAAA&#10;AYd8zHElhGKMmroteVG4lHr1UlqosErV0/D8hvJL/wDSFCf+YBdgu3WiWHL9ZLW+pLzUcW+m/g5J&#10;fEnnsDBvcWbcp8qwqV992FF8aP6COceT5a0AAAAAAAAAAAAAAA79rLA5+yMyqsXhe421IcOTazEJ&#10;6lXU8Y0qnTDM0qQSyQom2u78qn3EJP8AnCTuz3bPU+7e/wDB2Zp/VCxdl6mTdSr6GLbad66+DSaT&#10;ULfVwlenbg/rGsbv3LjbT0C/rORRzgum3B/buyr0Q86V+aVOKhGT8DrPm855VvAfhurXWsbFFNu7&#10;elVZaz1PHr5CmrDDcUjQo0POtjNqQZPsyMeprBuHXvd6HSuLCPIT7iY7yR/R32X7daZ6uJo+nY8b&#10;O1NHsWoRtpfL020o2bVXVyr01m3VyUZdT6pVPMTuzvfJ03Tr2RO65a/qM50l4rq43bvsonSNKUlK&#10;NOEWjXLi6JT0AAAAAuVfXO8Wqq5it8hG+ccUibNjyo/GDFLmOaVRoEpp2FbbqmwXkdxuWMdxyDjZ&#10;udCKOqTYJbUTtbJTXru5vbrctqaXP5U195kvFrirKfs53KeNIV4TRYLtLsroS3XqcPmaf3aL8E+D&#10;vNe3lb9lZ04wZPHyl29/Etwev6CUS6Ggld11JZUfZaXzBqQqN3F6Lh05maP5FyO4+hkhtQ8F/wBs&#10;/vt/tfrz7XbYvKW2dLvVy7kHwyMyFU7dfG1iusfKV/rbTVu1I9LezOxf6owP9qNThTU8qH6qL527&#10;L49Xsld5+ahRcOqSMQhRInUAAAAAAAAAAADNDhh/hPmn9wa/++Ch6Df8vr/fHcP+rLH9Oyv37QH/&#10;AJPp/wDlM/5BIYPVAq0AAAAAAAAAAAAAAAAAAAAAAAAAAAAAAAAAAAAAAAAAAAAAAAAAAAAAAAAA&#10;AAAAAAAAAAAAAAAAAAAAAAAAAAAAAAAAAAAAAAAAAAAAAAAAAAAAAAAAAAAAAAAAAAAAAAAAAAAA&#10;AAAAAAAAAAAAVyL37I/GfUu2t46T5B6Q3TiWaaW27s3Vq52tSw/Y2NZKnXebXWJJtkybzItd2lPL&#10;t26tL6Y3xpbDZqWn5RklBuS7a7P6zn4GNqWk5ONcxsnHt3KXOu3KPqQUqUjG4mlWlap/vfKJLvd7&#10;R8HOydO1XGyLeRj5Fy3W30XIy9ObjX5pW2m6VpRr9951sfLf5Xss8nWwsKwvXmJZFheg8As3JGvM&#10;DslNS8yzHMrphNa5l2YwKSVYVJXqIbpwa2BFdmIr2npBNyHVSnTEw7D2NY2XiXMnLuQuapdj+smu&#10;EIQXHog2k+mvGUml1NKqXSiIN974v7yy7ePiW529LtS/VwfGc5vh1TSbXVThGKb6U3RvqZb78I/A&#10;aw4J8PKyHn9OVVvbdlhH2TtuI+ls5+NkqH8TCteSXm0NmpeIUbq3pTaiUpi3spzaVraS2oQF3I3T&#10;Dc+4JSxZdWmYy9O0/CXGs7n8OXBecIxdE6k99uNrz2zoEY5UenU8l+pdXjHhSFv+BHi/KUpKrVCY&#10;oR8b+AAAAAAAAAAAAAAAAAAAAAAAAAAAAAAAAAAAUHftGWpT+f8Aq2E088pmj4pYLXvsr7iZas5G&#10;0ty28hbCDM0n7tbZQ+5ZEXcae3+sFo+ylvo2rfk1xlnTfw9O0vxplX+9M+rdNiK5RwYL4+pdf4mi&#10;1D4XKSNQeLrhzBiOPutP61sLtapCm1OFJyXNsqyOa2k222k+wzMtXENEZGomkpJRqV1UcI9xbkru&#10;9dQlKlVeS+EYRivwLj7SbO3ltWtl6fGNaOy3+lOUn+F8CUEaUboAAAAAAAAAAAAAAAAAAAAAAAAA&#10;AAAAAAAAAAAAAAAAAAAAAAAAAAAAAAAAAAAAAAAAAAAAAAAAAAAAAAAAAAAAAAAAAAAAAAAAAAAA&#10;AAAAAAAAAAAAAAAAAAAAAAAAABhTzReSnH8GjmSu924tnkmRF2kliFGQsjPr17jOSnp6dOhH/r+e&#10;X/MHyIR2xtvFafqTz8mafhSFq2nXjWtbipw8HVrhWwn7P1uT1PUrvDpjYtL21lOTX8l/gI+R5bFo&#10;gAAAAAAAAAAAAAERmZERdTP0Ii/Ez/kIEm3Rcxy4vkSTaypcQ40aYyzbW1bWBiUOrxmwzfYGQXDn&#10;sRcUxOhgyLRceQtSfcbOFBQt59tKTcckK9siWaGx7Z/sidicjtts61lajjt9wNd9Od6DXz2bbr93&#10;xFVJxlFS6764frpOEnJWYNUl7wb/AMfXdUuOF1R23p0Z9Mq/LJpfrLz806Uh+8VVRzaNbr5HObmW&#10;8/eVWe75vinVuKrdLE9S4lNc7lYZqyilzTxindaRIlR27eect6ytDacU0u1nSFNmTXYlPsBtDbdj&#10;auh2tLtUd/612S+3dkl1Pw4KijGvHpiq8anm3u7cd/dOt3dUu1Vj6tqL+xbi30rx4urlKnDqk6cK&#10;GCY2c1kAAAJq/C14urbyB7yLL9hVc6JxZ03b103Z9qfyYTefZAlLdjVaioLBr23HJdqybci7djrJ&#10;yuqFl1cZkTIKlxx3F3rb2ppn3fEknreRFq2uD6I8ndkvJcoJ/Wn4NRkSL272Xc3VqX3jLi1omPJO&#10;4+XXLmrUX5vnNr6sPFOUa33d97OrNRYZX4LhTECmuJdSxU0VbTx49fDxLGIbCa9h2BBhttRq5piM&#10;yUaA02lCGiQZoIiaJJ+RH7W3f2XbHbD23oGQ/wDiBq9uXTJSrPFx5NxuZTfNXJvqhYbo+vrup/qq&#10;P0T7SbAjuXUVn5ttLb2G1WNKRuTVHG0ly6Yqjmlw6aRp83CMczMzMzPqZ+pmf4mf8pjxjbbdXzLm&#10;cuC5AAAAAAAAAAAAABmhww/wnzT+4Nf/AHwUPQb/AJfX++O4f9WWP6dlfv2gP/J9P/ymf8gkMHqg&#10;VaAAAAAAAAAAAAAAAAAAAAAAAAAAAAAAAAAAAAAAAAAAAAAAAAAAAAAAAAAAAAAAAAAAAAAAAAAA&#10;AAAAAAAAAAAAAAAAAAAAAAAAAAAAAAAAAAAAAAAAAAAAAAAAAAAAAAAAAAAAAAAAAAAAAAAIlOQ/&#10;hC8dPJfYGV7VzrT91S7Ezu9l5LmuUYPsHMcfeyW8nvLkz7KbTu2tjjUOXPkuKdkOQ4UVyQ6o1OGp&#10;RmY3zSe5O7tGxIYOLkRliWoqMIztwl0xXJJ0UmlyVW6LkaLq3bjaWsZU87Jx5Ry7snKcoTnHqk+b&#10;aq4pvm6JVfM9A4ueIngDxBymu2BqLRVc9sioSRVOwc8vL7PskqHU9SROoWsjsJmP41boQpaSnVsG&#10;JNNtxSDdNCjSOpre/d1a/YeLn5T+5y524RjCL9kulKUl+9lJr2Ha0XYe1tAvrKwMZffI8pzlKcl7&#10;Y9TcYv8AfRin7SSsacbgAAAAAAAAAAAAAAAAAAAAAAAAAAAAAAAAAAAABh5vTx/cM+TGat7G31x6&#10;wHaObtU0HHWskyiNYybBqkrXZb8GsbNixjstxYz855aUkgvzOKM+pmNg0zdW4tGxvuml5d2xjdTl&#10;0xolV0q+XPgjAantbb2sZP3vVMS1fyelR6pVrRVoufLizIvW2tsF0/guM6y1ljNbhmBYZWop8Xxe&#10;nQ43WUlY24483ChNvOPOJZS48oyI1GfUxiMzMytQyp5ubOVzKuSrKT5t+bMth4eNgY0MPDgreLbV&#10;IxXJLyR3gdY7IAAAAAAAAAAAAAAAAAAAAAAAAAAAAAAAAAAAAAAAAAAAAAAAAAAAAAAAAAAAAAAA&#10;AAAAAAAAAAAAAAAAAAAAAAAAAAAAAAAAAAAAAAAAAAAAAAAAAAAAAAAAAAAAAAAGC/NZ40x9cR+0&#10;u117K3jV69SOOjHUEki/DoopJ9f9Qebn/MNyHHF2ni0XTO5qU6+XQsFJfH1H9CLH/s9207urXfGM&#10;cZfpO+/7UwLHmYWXAAAAAAAAAAAAADK/i/qM8uyBOb3kbuxvGpaTgNPJ6t21+z2PMo7T/nxKvuS8&#10;51/Kpw20fmL3CK7n7G3YyW+t0LuLuOzXaWj316MZL5cnNjSUFTxt41Y3Z14SuelbpKPqpQn3j3yt&#10;D0z/AGd06dNWy4fO1zt2XVN18JXOMY+Kj1S4Ppbr5fZL8lCL2zR499PXiXKqil1GS8lLyskNusWF&#10;6wce3xHUqH2jNJtY+4TNvdJT3f298KP3IcizGVf0Bdn9nelD/avUI/rJJxx4vwjynd/hcYQ/e9T4&#10;qUWeYHd7d6uz/wBlMCXyRalkNeMucLX8HhOf77pXOMkVDRPhAwAAAZfcHeGG1+eHITEtCapiGy7a&#10;Ola5rmMqK9IotdYJBfYTf5jeqbU2lTUJp5LUSN7ja5895iMhSVOkotf3LuLB2vpNzVM51UeEIJ/N&#10;cm/qwj7+bf2YpyfIz+29vZ259Vt6XgrjLjObXy24L605e7kl9qTUVzNlrqnVWkvH3xmxPU+saVNV&#10;hWAVSayniOKj/r+bZXNJUixvr+cywwVhkWSWRuS58n2yQ0jqTbaWmmmk+cnfTvTp2wdu53cPds/V&#10;y5Pox7CdJX78k/Rx7Va9MFSs5Ul6dqM7jUmqSvh252A9QyMbamgw6MaCrO41Xpgn+suzapWTb4Lh&#10;1SaiqLlH5lWT3GZZBZ5LeyTlWdrIU++r1JtpBESGIsdBmr2osRhCW2k9T7UJIupn6jwJ3rvHXt/7&#10;ozN3bluu9rGbdc5vj0xXKFu2m3027UFG3bjV0hFKrdW/QHRdHwNA0uzpGmw6MOzCi82+cpSfjKTb&#10;lJ+LbOvjVjKAAAAAAAAAAAAABmhww/wnzT+4Nf8A3wUPQb/l9f747h/1ZY/p2V+/aA/8n0//ACmf&#10;8gkMHqgV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DAbmq6s52vGDP923EyZ1BdC6kt56jQ4fX8T6pYT/qdB5jf8wu9clq&#10;W1cdv9VCxqEkvbOWGpcfaoR+j2lmf2fIRWNqtxfXc8dP3JXmvxswcHnEWNAAAAAAAAAAAA7zrrA7&#10;bY+V12MVJGg5K/esJxoNbNXVsqR8yweLqkjJlCiJCTNPuOqQgjI1EYkftR201zu1vbE2boacZXpd&#10;d+81WOPjwa9W/PlXpTShFtepclC2mnNM1zde5cHaeiXdYzuKgqQhWjuXHXogve+LdH0xUpUojuvl&#10;K56Yb4v+I7cnDSq3dy5pFsMH4/4jNJqV7+RNxm3b3YN5BV+abQYQ3YInTTNPZMsJMWIs0FL9xH9E&#10;XZLtLpGFhYOy9AsvH2npdmKnTm41bdZeN7IudU5y5uTuXOaoebHdPuHk6fZv67mzVzX82claT5dV&#10;Euqn97sx6Uly+pDxqa1rIshvcuyC9yvKLaff5Lk9zZ5DkV7ayXZtpdXt1Nfsra2spj6lvS59lPku&#10;PPOrM1OOLNRmZmL22bVqxajYsxULMIqMYpUSilRJLwSXBIpTdu3b92V+9JyvTk5Sk+Lcm6tt+Lb4&#10;s4YchxgAehan1VsDeOyMM1HqvGLHMth7AvYeOYrjdU2lcuxs5ij6dzjikR4cGHHQuRKkvLbjxIrT&#10;jzy0NNrWXUzs7E0zDuZ+dNW8S1FylJ8kl+NvkkuLbSXFnbwcHK1LLt4GDB3Mu7JRjFc23+JLm2+C&#10;SbdEjZWeNDx86v8AGRxo/hx6VS2e0sigwsr5AbVaadSnIcjiRnltUdNIlttz0YRhiJbsSpjm2yqQ&#10;pbstbDcmY6gqRd0u5WJlRyt06/fjh7X0+1Oadx0jatRVZTlStbk6Kqj1Scum3DqpGtze3uxP6kxr&#10;OjadD19cypRU5RXG5cfKMa8oQq0q0VKzlRtnn+5drWO1cocsF+7GoK03ouO1aj/8WiKWXuS5CSM0&#10;HYWBoSt0y69pElsjMkEZ+Aff/vZqvevectUn12dsYjlbwcdv+btNrquzS4O/fopXHx6UoWk3G2m/&#10;RLYGysXZejLFVJ6pepK/cX2peEY+PRCrUfN1k0nJpeQiCTegAAAAAAAAAAAAAADNDhh/hPmn9wa/&#10;++Ch6Df8vr/fHcP+rLH9Oyv37QH/AJPp/wDlM/5BIYPVAq0AAAAAAAAAAAAAAAAAAAAAAAAAAAAA&#10;AAAAAAAAAAAAAAAAAAAAAAAAAAAAAAAAAAAAAAAAAAAAAAAAAAAAAAAAAAAAAAAAAAAAAAAAAAAA&#10;AAAAAAAAAAAAAAAAAAAAAAAAAAAAAAAB1vJ8yxDCa9VtmeVY3iNWhuQ8uyye8rKCvQ1DZVJluqmW&#10;sqJHS3FjoNxxRq6IQRqV0IuoA83p+S3HLIZqa2g3/pO8sFNuPJgU+1cFs5qmmiI3XUxYV8++bbZH&#10;1Urt6F+0Ae1IWhxCXG1JWhaUrQtCiUhaFESkqSpJmSkqI+pGXoZAD9AAAAAAAAAAAAAAAAAAAAAA&#10;AAAAAAAAAD+MiRHhx35ct9mLFisuyJMmQ6hiPHjsIU68++86pLbLLLaTUpSjJKUkZmfQAeKyuTfG&#10;2DZOU03kJo+HbtSExHaqVtjAo9k3KWaUojOQXr9EpEhalkRINPcZmXp6gD16puae/gt2dFa1t1Wv&#10;KcQzYVM6LYwXVsuKaeS3LhuvMLU06k0qIlGaVEZH6gDkgAAAAAAAAAAAAAAAAAAAAAAAAAAAAAAA&#10;AAAAAAAAAAAAAAAAAAAAAAAAAAAAAAAAAAAAAAAAAAAAAAAAAAAAAAAAAAAAAAAAAAAAAAAAAAAA&#10;AAAAAAAAAAAAAAAAAAAAAAAAAAAAAAAAR48z3UqyrDWCX1W3j811Tfr0Sl6xUhK/9j+c45l6ev5f&#10;X9g8q/8AmCX4S3rt/GUqzhpd2Tjx4Kd9pPy49DXn8vHwLT/s/wAGtF1C5T5XlQVfdbrT4dS+kwxH&#10;n6T+AAAAAAAAAAfREiSZ8qNChMOypkx9qNFjMIU49IkPrS0yy02kjUtx1xREki9TMx2sHCzNSzLW&#10;nafanez79yNu3bgnKc5zajCEYri5Sk0klxbZxX79nGszyMiUYWLcXKUm6KMUqtt+CS4tki0OTrLh&#10;VoDOdzbkyCvxmkxLHHcv2Rk8k0uFBixEpRBx6rQj99Yznp0puFCis9z1hZSUNtJUt1tA9zf2W/2f&#10;n2u2zZ0lWo39/wCrOE8ucaPplRuGNCX96x05OUq0lP1LlenpUaLd2e49nXcy9qeRcdrbeDGXpp8K&#10;rxuNeM7roox506YL5q11uXkK5xbD8gHJbLt7Zt8mqol9Mb1dgq5JSIevtcVkiQukx9hSCJp+ylOy&#10;HZ1nIIv7ZspTykkhr2mm/V7ae2sTaujW9MxqSu/WuTpxuXH9aXuXCMV4RS8at+du69yZe6dYuank&#10;Vja+rbhXhC2uUfe+MpPxk34USweGymtgAffVVVpfWlbR0dbPubq5nw6qnp6qHIsbS1tLGQ3Dr62t&#10;r4bb0udPnS3kNMstIU464okpI1GRD4uXIWoO7dajbim226JJcW23wSS4tvkfcITuzVu2nK5JpJJV&#10;bb4JJLi23wSXM2FPhG8StdwT1snee6quHL5WbQx1pFoy+aH4+l8IsPZsE4DVuqSls8psCaZdyGYn&#10;qlL7SYUdRsMuvzKndy9/f7R5LwMGfRt/Hk3V8PVlHncl5Qjx6E/CspcWlG1nbfYa23iLUc+PVr1+&#10;NGufpRfH01+/fDrfn8q4JuWXvI3d6s9s14ljUo/4OqJJm/Ia6pLIbNhXb8pSuvVVZDWRlHT6E4rq&#10;6rr+77PCj9rH9ouXczV3sfaF5/7A4N355x4ffsiDp6jfjj2mmrEeCnKt6XV+q9P0P7Udu1trEWua&#10;vD/59fh8sX/0Ft/Z/wDWSX139lUgqfP1YtCmBMwAAAAAAAAAAAAAAAAGZfDF5CcuzCOfX3HccivJ&#10;9Py9jFm0hfU+vUj6yE9P9cX/AP8Al+ZEI7517FdfVnpNua8qQyIp/GtyNPiQD3/tyeh4F37Ky5L4&#10;u22v5LJER6rlVwAAAAAAAAAAAAAAAAAAAAAAAAAAAAAAAAAAAANIPyY5P8mWeVHIGoi8jt8V9c1y&#10;B2tXRo0Pb2fxo0KEjY19GZYiMN5AliOxGYIktoSkkISkiIuhADdTaNr11GlNP1Tk+darrNW6/r12&#10;dm+cmysVwsTqIyp9hJV6yJ0w2/cdWfqtxRn+0AepAAAAAAAAAAAAAAAAAAAAADSK8hOQ3LW85d7w&#10;wjDt+b/lWdxyP2XiuLY7U7cz9n5M+w2bdVFHS1kVvI2Y7XvSHmmGW09qE9SIuhADO/8AzXH2OP8A&#10;2Gc//wDpMyn/APOCAPI9t8dfPZwxo5G39pYp5F9N4xQRFS7HaLeVbicx3EozrqY3yrnN8YyCzq8Q&#10;U68ZNoclSoq1GskpM+4iMCZTwc/aD5Nap3jrbjZ5DNq2W8eOOxcgqsIibr2RMYn7U0jcXstUKoyr&#10;I9hTnGLTO9f/AKzObK9VfSJtjXQDOVDk9kT9PlgbMMAAAAAAABSs+6NuDOdW8duEMXXezMx13kOR&#10;bp2hIeThOXX2J2VzS0eDUjcxUl2hnwHpsGtnXcXuS4pSUOSEGRdTAHE/SzzHaWxdJc7sz2XtXPdj&#10;GvamlsYpYWc5TkWVuY+VJiWcWthKrZl/b2JxkXh5Mwh1tptr1goUpS+qSbAu0gAAAAAAAAAAAAAA&#10;AAAAAAAAAAAAAAAAAAAAACiH92PbG09X/wCbP/o02XsDXf65/jl/rX8C5lkWJfrH6Z/ipfpv6p+g&#10;WVf+ofp/6g/7Hu9/te+529O9XUDNP6bWX7H2N48OQ2cbFz7Ls+mq5j5RiEGbmuU3+V28RGP6Y0te&#10;PtszL6ZOcjVrqcxa9tptwi91DijSXUjUBbpAAAAAAAAAAAAAYY88+fHGzxwcesl5I8ncxPHMOpnW&#10;6rHcdqW41jney8ymMvvVGBa6xx+ZBPIMptURnHO1TrESFFaelzH40Nh+Q2BrTfIx9qfyMcybm8xP&#10;j9lU3hPop9+TFqcc0zcSY+4bquWbHxJeYbwbYhZbEuEqS90RjJY7DNl4mnmpLjRSFAYJaX8P/me5&#10;+qf2/hPFvkZstOXxY9m1tPc19D1vDzmsmtrlNWdLnu/8rwmDmNWtClGl6JMksmszQgzX1SAMlLH6&#10;tnnOxyG9Y1/E2usFIIzkRsd5H8cf1D47aFvrdTHe23AXMJs2i6NMm7IWs0k22o/wAwwy/QvmN8WE&#10;mxurXDec/DKtizGYMjYWFzNs66wGdKfeQ63Hr9nYHOjYRcKfdNJOtx7F0zNwkOl+ckqA2p3g831n&#10;nJzxRcK927Ry7J892NmGsrSNm2Z5m+3LybJckxHPcvwi1trSW2698tcqVjalNvLMnXWexTiUuGpJ&#10;AStAAAAAAAAAAAAAAAAAAAAAAAAAAD8rWhtCnHFJQhCVLWtaiShCEkalKUpRkSUpIupmfoRACiz5&#10;mPttxtR5Xl/GrxgN4pmmV47LtMbzTlpkcCBleD1F1ESqM+3ofGn1ysfztVXY9UfxDcNSqKSphwok&#10;CfEdj2CgKe0Wb5dfMXsGwhxJ3L/m7kEe5Ys7KIxKzvNdf6+k2bjvwpMiM24nWuqKL3GFlGLtrILa&#10;+qWiJazJQGa0T6tPnOsoRXb3EitizlNHIag2PJHjUi7WbDZHFT3J2+/GjyHUISTaXZDamj6E57Zk&#10;ZEBi9tLxeeZ/x62srYuR8auWGnJNRGemW+1NOSbnLaGiYrWnlLfutpaMvMpxqrZjMkpTTr1kloyP&#10;92ozI+gG3X4N59dbX4UcPdpZJYuXGRbJ4tcfs+v7Z2fLtXbS6zHU2JZFaWLtpPkzZ1k5NnWLjqpD&#10;zzrrxq71rUozUYGUoAAAAAAAAAAAAAAAAAAAAAAAAAAADDfyLUOwsq8fPOzF9R12U2+1sk4b8naH&#10;WNTgyLFzNbTYVxpPN6/C67D26gytnMpm5JIjNV6YplIOWpsm/wA/aANdV4cOIPmrwfyfcLst5AaP&#10;8iGO6YodyVthsS72pR72ia8rcdap7hL8jK5GTKKhbqyeU2R/J/dms0l+JkANo6AAAAAAAAAAAAAA&#10;AAAAAAAAAAAAAAAAAAAAAAAAAAAAAAAAAAAAAAAAAAAAAAAAAAAAAAAAAAAAAAAAAAAAAAAAAAAA&#10;AAAAAAAAAAAAAAAAI2+ZEg17Gx+N+U0sYVCd6kfVRLkXl8lSVevQuiGEmX7fzf6g8j/2/Mlz7s6X&#10;iKnTb29al7azzM1NP4Qi148fcW17B2unamVe41lqE18I2bPH6W/oMRxRknEAAAAAAAAAAz+4vaZK&#10;tjsbQyqMluVIYU7ikKUkklEgutmS798l/wAx2WyoyjdenayZu+veg0+oP7GP7Pb03Hs94N4WP/mF&#10;+FdMszjxt2pqn3ySf27sW1jprhabuqvqW3GsPeXuCsm5PaGjz/7vCX/eZp/Wkn/Mp+UGq3POS6OH&#10;TJOm157fKmXL3aR8ZtHZGcjjVpy9cO6u6qQr4O49oVxvw5eQJfbNKJ2E4f7jkSnSRGzLknIn9zzb&#10;kI2Pb7tdsf8AqDC/rnU4U1nIjwi+dq2+Kj7Jz5z8UqR4NSr5pdz97/1/m/1Nps66Pjy4tcrtxcHL&#10;2whxUPBusuKcaV1hLZEwAAAXffAv4b/6Ia3GebnKbFSLa91BYt9E6wyCC04rWlFYMMyIOxsprZ0U&#10;3YeyLVhfdVxVdq6OIv3XSKe8TcCtndDuF9/nPbeiT/7jF0vXIv8AnJLnbi1ztr7T+2+C+VVnZDth&#10;2/8AuEIbj1uH/fpKtm3JfzcXyuSTXC4/sr7C4v5nSM3nJjexO/O1rh0zq2RuRctt46/Rwy6oex+G&#10;6k/Vsj9Ji0/zj/c9enuEfi7+1/8AtKq9957RbCv/AKpN29Tyrb+t4SwbUl9nwypLm/1CdPWi/QTt&#10;D226PT3dr1v5uEsa1JcvFX5Lz/vSfL6/PoawWHm0WQAAAAAAAAAAAAAAAAAADMHhp/h1lP8AxSV/&#10;fisF8v2AP/qVrP8AqN/+9Y5BHf7/AHbwv8u//ZXCRseshVAAAAAAAAAAAAAAAAAAAAAAAAAAAAAA&#10;AAAAAAADQy7YsbLZO+9l2ymIkW4z7b+ZWJxmlOogRrLKczspJsNrdN55ERmVO7SNRrUSC9epgDfN&#10;AAAAAit54eaXxz+N3KY2vOVO9XcW2pY4xGzGo1bjGB55m+Y2mOzX50aFZJPHMdmY1UMTX6yQhg7K&#10;xgk+tlSWzUroRgQY5t91bx3VpTUa9458tsveitn8ZeU02q8FhWT6HSNaYr1dsjO5jUdyL1Npb8dl&#10;an+iFttIM3iA4/X33XeAFw+y1svjHyuwVp+acYpOMRtWbBaiR1FGJqxsETM9wZ9EZKlve6iOiU+h&#10;LaDQh01mlsCy9wj8hfEDyJ61k7S4j7loNoUdRIjwcro0Mz8fzrBrKUclMaDmuDZBFrsmx/5rkGQm&#10;HKdj/AsSjurhvyG0KWQGaQAri82ftLeK/hlnt1qiNl+w+TOxcasZFLlFfxwxyiyfEMVu4pJORW3O&#10;xsryjDsQtHIqle2+dA/enGkkph5KHmnm2wI7sc+7PwelWEpGW8S+UNHUMy2W48vHrDV2UWsyCchS&#10;ZMpNVY5TiMJmS3FIltsrnElxw+xTjZF3mBYd8Zflc4ueWDWmc7P4wRtn1lXrbJK3E8zo9rYlW4pk&#10;NPd29e9awIxIpMkyyjsW3q9n3Tcizn0J7ySoyX3JSBJcAAAADSpaWr2rbzT63qnYTdmm08mOP1pV&#10;rkZMxNi7P5NsRWYBQ1IcKW5MedS2lrtUbilEkiMz6ADdWgD47Gur7evnVNtBh2lXaQ5NdZVtjGZm&#10;19jXzWVxpkGdDkodjy4cuO6pt1pxKkOIUaVEZGZADSNeVzRGFcX/ACUc19FayYjQNe645FbErcEq&#10;IhGcXHMUm3bt7j2KsKccfcdbxKstGq0luKU458TuX+YzAG4n8c+d5HtLx78Edm5jNk2WXbF4a8YM&#10;7yqxmOe7Ln5Hl2ksHyC8mynfba9yTKs7B1xau1PVSjPoX4ACMLlj9nPxH8ScrzTXd9uPO9u7N15k&#10;driWZa+0nqzJr60pMkpJ79XbU7mS5sjX+upsuunxHmnyjXbyWXGlIWaVmhKgIvcu+7NwdguIXg3E&#10;3k/k0RUh9C05PP1hhlm3G6JVEfOJWZPm9cpxZEon2ym/uVdnYp4lKU2B7bpP7lXi92FeU2PbVwLk&#10;1oQ7JDBz8wv8FxnPNfUC1MNqkosZmA5jb7CkkzJNaUHExmR7jaUq6JUo20gWldR7f1bvvXOKbd0t&#10;n+KbQ1lm9aVtimcYVcw77HrqH7rsZ84s+C662mVBmsOxpUdzskRJTLjD6G3m1oSBR1+8g62WD+Nx&#10;k3EE85lfKd1DRrSTi22ajQSHXEIM+5SGlPIJRkXRJrT1/EgBlt9KWqeR43+R+QdzBRpvNHKMeQ0n&#10;u+Qcqg0ppS3kyXf3ZN+06xlrDbfRSldWV9SIu3qBYb8h3ku4v+MDV+G7e5U2ea1eGZ3nKNe0MjB8&#10;Pl5nPPInKO2yFKJkGHIjLiwjr6Z798ZmXudqen5gB4xw982Pj+5r6Y3zyG1rs25wXS3GyVj0PbOx&#10;t444vVGLUcnJok+ZVsRLa+mqh2cpaYBNmwys5BvyozSG1uSGkqAhu339zXxu64yWzxzS2qORXIeJ&#10;VymmSzavocc1lhF9HdbJZy8ZVm1ynO3ksKPtcRZ0FSrqX5O8vUAZRcEPtReNDmvsjGNL3UnZPGDa&#10;eZTqmjxOJvGqoWNfZXlNulSY2M0WycXvrutgWDkpBsMrv41CxLfcZZYW5IeQyYE4vKzl5xv4Ragu&#10;d7cpdsY1qHWVM8UI7u/clyJ13crhTrGNjWJY5UxrDI8xymdBrJLzFbWRJc11qO64TfttuKSBVd2Z&#10;91ngVj187Xav4y8ndkU0eXMiO5Deq1zrxqWmO42iPY1NaWUZhNkVk4jWtByvhSkIJPewlSjSgCT/&#10;AMdf2Q/G35Gs/rtNYZlWbaL3ffSyr8R1nyAp6LFXthTzNhCYWvssx7JMpxC6tJD8ptqLWS5lddT3&#10;TUUWE8TbikgT6ACP3nV5R+DXjbrsSm8w93xNWzdgsXL+A46xiWc5nkmYlQKhNWpVNVhON5AuMxEf&#10;so7bkmaqJDaW8j3HkEfUAQA5990XxoUc2dXa/wBLcts+XEVMbj3Njh+t8Kxi0cbJSYD0KRI2Ze5S&#10;1BlOp6uqk07D7LSiUTLq+rZAebYZ92jg1YSnS2BxL5T4rXocjpaexOZqnOLF5txL/wAhz4FrmOBQ&#10;2/juJa6EczqtC1n6GhKXALEHj48t/BLyc0drN4p7ij3uX43Aassv1FmVZJwrbWKQXThpXYTsQtVH&#10;+t0kV+wjsP2lNItKlmU+hhconlE2AJKQBBX5DPsV+M/xx5ra6l2XsLLdwbvoHEMZNp/j3j1ZnOSY&#10;bJdU42iHmuQ3mQ4jr3G7VhxpRyax25VdRG+1bsIkus+6BEFE+7RwncvJ0WbxH5LxsdZbcVAuI9zr&#10;WXaTll7ftNu0S7uHHh95GvuM5znaaS6dxK6pAnD8XnnH4ZeWy92JifGim3fi+W6tx6uyrLcb3Lg+&#10;OYxMj0VtZIqIE2HYYhnOfY/NN+wUpHtIm+8n21KUkkmk1ATHAAAAAACA7ml9lnxOcJ7+zwm/3bc7&#10;+2LSPuRrrBOL1BX7TlVUpl9UV+FNzafkGJ6kRZxJTTzUmEnIlTYbzC25DTS+1KgInp/3aOFLV/Fi&#10;1vEbkpNxp5bXybqXd63r7eI2ajJ8zx5u4nxn3m0ERoSmw7VmfQ1I/EAV0/sb+afjJ5g4PC5/jzgu&#10;6MBm8eS5Bt55A3BRYdVFOkbZLSB0rmJy8OzfM2rOuhHrKYTzkwq+R1fa6Mfzu0C1Z9MunKs8TewZ&#10;vwXon8Q81Nv3ByHW30IszY1boig+dGU9+7dZbKj+Mamv3ZOR1JP85LAFtIAQoeQT7BHjN8cWR2uu&#10;9wbbuNk7oojJN3pDQFHB2NsGhd92O27ByeZNvMY15h12w3KQ8qsuL6BZnHUTqY6mzJRgQwxfuz8I&#10;lZI5DncSuTcfE0JJaL+Haazm3bv5WjU2WMv5DXxEvd6lkRHZkgySRmsu7okCdLx3+czx0eTWe3iP&#10;Hvb0vHtwqgrsV6F3JTta92y7DZjSZklyirzsrjFM6XXxYT7stGO29u5CYaN6QlppSFrAl7AAAAB8&#10;djY19RXzra2nQ6urq4cmxsrKxkswq+ur4TK5MydOmSVtR4kOJHaU4664pKG0JNSjIiMwBptfOX5Q&#10;sz8qvOfMc7q7O1c4/a0t7fWXFvCVfOYjQsBjWbcReaSKaVGhORMz2zYQW7ayJ1k5UdC4tcp15mvY&#10;UALuXgB+t/qDhxrTAuVfNfXdLsvmfl9ZW5XSYJmtfGvcK4yV8xKLOjpoGM2kI4NluyK0407c28pD&#10;6aWe0mJUk0qNIsLEC3IAAA/jIjx5kd+JLYZlRZTLseTGkNIfjyI76FNPMPsupU28y82o0qSojSpJ&#10;mRl0AHXsOwnDNd45Aw/X+I4xguJVS57lXi2HUNVjGOVrlpYy7izXApKSJBrIa7G3sH5T5ttJN6S+&#10;46vqtalGBF/5FvNRwd8W2aa5wHlfe7IqMh2ni9rl+Jt4Pr2wzOK9TU1smlmrnSocuMmFITOURJbU&#10;RmpPqAOmX3nx8amKcI8K58ZXt+5xnTezrjMcd1bi1zisqPubZd7gl4/j2SQMN1g3JeubCPW2LSPk&#10;T3VMVcNEmOqVJj/IZJYEO+JfdJ4HZTtzGcJd4zcoKHXuS5JU0P8ASLaFrZ+4o41xNZgM3F3gNRlt&#10;kao9c7IS5Mag2055LCVnHTJcJDSwLcu0toYBpTXObbc2plFdhWt9cY1bZhm+W2/yP0zHMao4jk62&#10;t5xRWJMk40KI0paibbWsyL0SZ+gArXbu+3z4gdVTl1+C3XITkYs0vpas9Q6dVTUSJDZ+2gpkvduS&#10;ahtW4qpBGRux4MpXtpNxCHEqb9wDDOd92rhozfR4kDiByMnY269D967dyTXcO0jRnFITPWugObIY&#10;clRei1NNonqbfR2dzrSlLS2BIbw7+1b4o+WucU2tLbLdm8X8zv5sapo18kcWx/GcFureQhayjxdj&#10;4dl+b4rQQeraiTLyN2hZUrtSZpcWhCgLJaFocQlxtSVoWlK0LQolIWhREpKkqSZkpKiPqRl6GQAi&#10;a8i3mo4O+LbNNc4DyvvdkVGQ7Txe1y/E28H17YZnFepqa2TSzVzpUOXGTCkJnKIktqIzUn1AHZdH&#10;+YvgRvHhllHP5jbb+quLeIZje4JbbB3bj8/XSpWS4/GqpEiuxylmfMtMul2D1siLAj1TcyXPnNux&#10;mGXH2lNkBBtub7ofjowm6safUOkOTO649bOOKnJ3KfCdbYxdxiUsv1LHjvsptMqciqSSTJFlU1b/&#10;AOYyNtJl0MDnNCfcx8aex76soNzay5G8d27JxaXMwtMZx7ZeDUbbbryTcvn8EvZGdp91km1tlX49&#10;YmZqWlXYaEm4Bap1Jt7V2+tc4pt3S+fYrs/WWc1iLjE84wu5h3uPXcBTjjDios+E442mTDlsuR5M&#10;dfZIiSWnGXkNutrQkD0YAAAAFQD7cXlIvuJ/F/E+EemMlVSbi5f1F89sy2rJaW7nEeNle6qivK1L&#10;aJUaZCd3TeOSKZuSlMhhyoqbqK4hC5DDqQKjv18fCtYeWfkPeZDtRy+x3iFoWRSWm5L6rN2vs9hZ&#10;BauvSMe05idyakORbDIIsF+TcT4xOuVNW36mxJmwFrA2w2jdDaa4z6vxbS2gda4lqbVmFwvg45hW&#10;F1LFTTwUrUbsuY+lslSbS5tJKlPzp8tx+dPlLW/IddeWtagPWwAAAAQq83vsFeLrgFn+Y6c3bu++&#10;uN4YGmJ/E+ndZ63zTL8trHZ9bEtoMOVdPVVPrmHYS4NhHcTHkXrLxNvpWpKW+5aQIcsz+6/wHgJe&#10;Xr7i7ytykmn2kNtZe3qvBZEmMaVIkPtJp862DHS6h/tNttx1BOMdylKbcImVAds1T90fxw5XYU9Z&#10;tLRnKnU6rSSiPLvIeP682Di+PJXKeb+Zdya3PaPJ1wkRSbcUcConvEpS0E2ZIStwC0Jxe5Y8dOaW&#10;oqPevF7bOK7h1hfqOPHyHGZEhEirs248aXIx/KcftI9fkmHZRCizWXX6u1iQ57LTza1skhxClAef&#10;87OdmgfHRoGw5K8lbDKKzWFZlGNYhKlYhjUnLLkrnLJL0WoQioivMOrjrdYV7jnd0QXqYAxD4Aec&#10;vgP5Ks02Xg/GrJdkKm6h12/tLP7zY+u7DAMQx/EI9tBqHZc3KbSY5URZBPTTeJp5xozix5DxGaGH&#10;DSBHvyu+3F4reOuXXOBa5mbZ5W31M7MhSck0hjtAnVBWcFTjT0JjYWaZJjjl9GW+kiasKStt6uQg&#10;/cZkuI6GYGI+A/dj4LXFwiLsfinyhwalW9GZO3xuVrHPZbKXzeQ7KeqZOVYUXxYSybU77chx42lL&#10;NttxaEtOAWceEXkK4g+RTWknanEfctDtChqZLFfldKhiwx/OcGtJBP8AsV+a4NkEWtybH1TFRHyi&#10;SXY/wbFLDi4b8htBrAGaQAit54eaXxz+N3KY2vOVO9XcW2pY4xGzGo1bjGB55m+Y2mOzX50aFZJP&#10;HMdmY1UMTX6yQhg7Kxgk+tlSWzUroRgQY5t91bx3VpTUa9458tsveitn8ZeU02q8FhWT6HSNaYr1&#10;dsjO5jUdyL1Npb8dlan+iFttIM3iA4/X33XeAFw+y1svjHyuwVp+acYpOMRtWbBaiR1FGJqxsETM&#10;9wZ9EZKlve6iOiU+hLaDQh01mlsCy9wj8hfEDyJ61k7S4j7loNoUdRIjwcro0Mz8fzrBrKUclMaD&#10;muDZBFrsmx/5rkGQmHKdj/AsSjurhvyG0KWQH187OdmgfHRoGw5K8lbDKKzWFZlGNYhKlYhjUnLL&#10;krnLJL0WoQioivMOrjrdYV7jnd0QXqYAwo4lefXxq8x8H5CbO19tq9wTXHF/GcZy3cWc7qxR/WmO&#10;UNRl861q6BEGbZzJKrq2s7OpVFjwYyHJkuW/Hjx23n3221ARCbk+6T49sLy2XQ6i0HyT3TQV812E&#10;/m7sPC9b09shtRGm0xervr+0ySZVPNq6JOzh08v3CURxyT2rUBYU1X5KuOu1/HXA8nNWzntLx1e1&#10;Hle4rSDcY0wvYdHRYJPvKfMaiVjdTaWUKbe011jU2MSYkyRHlKaJbLy21oWYGDnD77IHjR5zcjta&#10;cVtAZBuq525tiVkUXEa+90/cUVO4eKYfkOd3r9jbvT32oEWDjWLzH1OKSZF7fQ+nXqAJ6ABX45Y/&#10;Zz8R/EnK8013fbjzvbuzdeZHa4lmWvtJ6sya+tKTJKSe/V21O5kubI1/rqbLrp8R5p8o128llxpS&#10;FmlZoSoCL3LvuzcHYLiF4NxN5P5NEVIfQtOTz9YYZZtxuiVRHziVmT5vXKcWRKJ9spv7lXZ2KeJS&#10;lNge26T+5V4vdhXlNj21cC5NaEOyQwc/ML/BcZzzX1AtTDapKLGZgOY2+wpJMyTWlBxMZke42lKu&#10;iVKNtIFpXUe39W771zim3dLZ/im0NZZvWlbYpnGFXMO+x66h+67GfOLPguutplQZrDsaVHc7JESU&#10;y4w+ht5taEgejgAAAAAAAAAAAAAAAAAAAAAAAAAAAAAAAAAAAAAAAAAAAAAAAAAAAAAAAAAAAAAA&#10;AAAAAAAAAAAAAAAAAAAAAAAAAAAAAAAAAAAIt+V81Mrb05hKkmdbRUcJZEXqlTkddiSVep9VdlgR&#10;/s9DL/VHjF+25qMM3vvk40Wm8PTcOy6eDlB36P20vp+HBr3u5fZPHdnYtu460vZN6a+Elb4fGBjW&#10;KjEtgAAAAAAABk7x00ovYNunJ8ijH/BlJJLqw6g+mQ2bPa4iuQSi7VV0czJUpXr3F0aIuq1KbuL+&#10;yh+zxPulrq3juqy/+H+nXvqSXDOyI0asKvB2IcJZEuPUqWIqs5ytQ93W7hLa+C9H0qf/AM/yIc0/&#10;5i2+Dm/38uVteHGb+qlKJv7BXlkTpnF7jgnx2yJLG2M0pWo++M0pJhIkaywO6htvM68qXojhLiZt&#10;ndS+lU5ajSqtonyShKn57b0P3+7TbCjm3Ibj1O2lptl0x7bVFOUeHXTl6dtqkUuEpryg1LzP7q77&#10;eDantvS5/wDzC7H9fNPjbhLj0J/lzT+Z/Zg/OacaOwsuVsAAAC3P4HPDC5lUjDecvLLE1t4pGXT5&#10;dxw1bdEptWUSmlosabbeZ1TjRKPFmFJZk49CdUX6msimvNnCKMUyBe5/cRWFc2zoVz9e6wyLq+yu&#10;TtQf5XNXGvq/VT6urpnjtl28d929y67D9QqTx7b+14q7Nfk8nbT+t9Zrpp1WhOR2+yxZiVgeHTP/&#10;ANppLftXlqyZKKiiPtGZw4rhH6XMltZGai6/GbPqX71STb8g/wBrL9ppbMx73bTYN/8A/O+9DpzM&#10;mHH7nanHjaty8Mq5FpuSr6EHVUvSi7V/e1HbN6zchuXXrf8A8og62bb/AOmkn9aS/vUWnw/6SS4/&#10;ImpRyGZmZmZ9TP1Mz/Ez/lMeTbbbq+Za/lwXIAAAAAAAAAAAAAAAAAAAAzB4af4dZT/xSV/fisF8&#10;v2AP/qVrP+o3/wC9Y5BHf7/dvC/y7/8AZXCRseshVAAAAAAAAAAAAAAAAAAAAAAAAAAAAAAAAAAA&#10;AADRI6mrabO+Wms6eS6uVj2ZcisNrX3ojimHJFNkOy62K67GeNBqZW9BmGaFGnqkzI+gA3twAAAA&#10;Ks/Pr60WK+TnyN7K5f8AKLkxleMaTsMT1jheu9O6YoqqDsD9Nw/C6mDdysi2NmMC8x+hTLzFNi63&#10;GjUVq5IhyWzOXGWgmyAy01d9Zrwpatiw0x+F9LndrHipjSb7aOytvZzKszJkmDkzKWzzssNYlLSX&#10;U1RauMRL/MREr1AGBPlZ+r741s04ob12lxZ1U3xZ33q7XOcbTxe6w7LcxsNe5hLwfHLPJlYPmmEZ&#10;hk91jlJRX8aA9FbsKVFXJrZLzUp75seMcF4CnT9YfkbnGhPMRxhosdvLeJiG+5uV6S2RjUFZKgZV&#10;SZViN1Mx5u0Ydkx2kt49nlRU2yHk9zqDgmhKVE4pJgbBD7KHKHYHFHxC8ksv1ZfW2J57sSRg+kqX&#10;LaRfs2WN1+y8nhVuZTIclD8eVAmWOBxrSujy46ikwpM1uQ30U0SiA16P19/Ehrvy7cr9ga23PszK&#10;Nfan07rBWzMxj6/fpmNkZrIn5JV4xTY9jthkNZeVNDXplWTkuws3YNgppLDUZEfvmFJjAXn8m+o3&#10;4bMgxNrG67X28cOs2WjbTnGM7vvncsWo0qT7zrWU1+TYk86XcR/mqjR1SX5fx6gZo+IDw4Yd4fYv&#10;JXDtXb2zLbuqt55Zr7L8VxzYGJ47V5brywxKivqO+K2zHHH4sHOXMobsIa0rRU07UIoXahhRuLcM&#10;CZ4AAAAGmD4ZuM5H56OMFhRyItlXy/LLqPIYs6PKj/CkUkXlxRXr1kxKW6hh2KVRHW+kyUfuIIu3&#10;qZkRgbnwARo+SHywcPPGJqXJM835svGn9is0U2brrj9R5BXyNu7QvPiSHKatqcYjfPtaLHZ05tDM&#10;rIJ0ZFTXJcI3HFOrZYeA1DWFYhvzyreQZukoq6Pe775qcir7JLUoUK0co6u82ZltjlmZ5FIhsSJ1&#10;jW4RhdfMm2Mw0umiup4LizWhpk1JA3amqNcY7pzVutdRYg0tjE9V4Bh2uMXYc6d7OO4PjtdjFK0v&#10;oZl3t1tW0R/1SAFRLjx9O3jXKzbJN0c+uQOw+Qmx83zTIM8v8B1MljU2qGbLJrSZbWVPaXciNc7E&#10;zCK1MlmtqVCfxT0PsVGNKfzAS8Yr9crwpYdTSKKr4D61nxJTXsvysqy/bubXPT2lsqcj3+YbEvLq&#10;A6pLhn3R32jJfRRdDSkyAqgfZo8AXD7gtxzxrmvwsqrfUNHG2ZjOs9maPsMryPMsSlx8zh3kinzb&#10;BrrN7u+zCpuIV1V/HsKt2bOhSIsxDsQq9EFxqYBkD9I3kbnFkjmzxVury3tcCx6FrPduCUspZO1W&#10;JXdpMv8AC8+cr1rkm8y5lsdihNbKWvaSdV3kolOKJQHG/eZlxnZXjEgtvNrlwo/MuXLjpURuxo1m&#10;5xYZrnnkl6ttzXaiUloz/nnHc6fzT6ASWfTGr48LxPbKkssG05bc29u2EtwzWZSZDepdAVSXy7zN&#10;JEmLWNN/l6J6t/y9TAHlf3Wv/l+caP8AtXQ/+q7PQBQj4ca25ac2cl1t42ONtnZWcTdu4E57IwWR&#10;MVUYO3ltRi0ipm7QzyxhMS5Sse1zryLPkuurYkuwYi5pRGXXpZsugXz9Q/Sn4G1Gsa6r3pyR5RZz&#10;t5+vR+u5frK11prnBolmaVOGnG8MyPXGxrcobDi/bWubbyFyW2yWluMpSkkBSQ8wnjBzfxMcx7jj&#10;XkeXs7DxO5xOm2jqDYrNadHKy3W+RWNzTwpNxSpmWDdNkNLkWOWNbMZRIdQtyGT7Zk0+2QAyc0TR&#10;eR37HfJPjDxQvNmuXlRxr0XT4cvOsteuJGJah07iP6BS5ZtbLoirObNzPZuaTk1UKRLSaLTJbBFc&#10;zLeajxlS4oFuqP8ASo8d6NYpopPI7lu/tr9EJtexm7jVLGHnlJQCZ/UUaxPWr89GLKsE++dYeRqn&#10;dhm0VkXosgKAPNrijuHxn82NqcactyVyNs7j1nlTJx3YGHy51G7ZwJEKoznWmxcblRJZWVBKu8Zt&#10;q20ZQiQcmufd9pTnvMqMgNx/40ORF7yy8fvDzkXlctqwzLa/H3W2R51YsRFQI1nnqMeiVedWcSCp&#10;pr4UKyy6vmvsskRpbacSklKIiUYEU3l58BP+eA5caM2ltfkhY6l476X04eGSMEwHFItxtHLsxuM3&#10;yW7yWbAyW/cLFsMrFUT1Q3HlvQb5xT8d5Bwm0KJ1YHatM/Vx8LGoKynjzuLVluS/qWmG3Mw3NtnZ&#10;2R2dw4z6nIuMaxzJ8R1o+6+4ZqWTVCy2fXtJBIJKSA63yz+rX4kuRGtsqodZ6Fj8XNrTqh9rC9t6&#10;iyLNiaxm7ZjmdW9c60uctl6/ynH3JzTJ2Mf4cOykRicbjWEJ103yA1tvjc3Bsrgt5TeNOU47kEyr&#10;yHWXKjE9bZ2jGJaJkTKcSnbAY1zs7FEOKegxrKnyzGJ0+ES1mgiRIS6ntUlPQDbpeUbkPlHE/wAd&#10;vMrkNg0l2BnWsOP+wbnBbVqNGmqos4nUz1Fh+RLgy1ojTmMdyS1iznWFn0ebjqR0Pu6GBqVPEXwS&#10;/wA7H5E9ecb9m7XvcRqthHn2ydqbC+Q1ebCuqrFKewy7I2MfeyA5bFnm+WzkEz8yb8hMNL7091mX&#10;8c4r4Gwwi/Uc8NjGDtYi9r3eM63bjNMK2NK3ffozh59tttC57rcKBDwj5L60GtaE0qYxKWZJaSkk&#10;pSB7r4rfARqLxHcm9w7n498gdnZrq/b+oWNdWGptsY/iNrktRkNfm1XlNTlrW0MXjYqzOgwK2PLg&#10;JrCoI5q+V7zsl1SEJSBP0AAAADXcfag87ef3Gy878YXEfN5uJa+wgl4zy32Pi1g2xebBzB5uPItN&#10;G0tzBNUylwvEEqKLlHsPMy7a1+RVSEtwYsluyAwQ8LP1fNveRrBMb5R8o85yDjpxZyp52bg8CjrI&#10;czdu6qRp+RCk5Di7V+1JpNe4lLltrVX3drDs3bAmfdYrHoT7M1QFtai+pP4ZqfFTxyZqrcWS2Cov&#10;sLzS93jlycqU8cRmMqcSaIqPF2pRuNG92orEsE64ro2SO1CQKU32RfEzxn8T/IHQmE8Ybza1lie6&#10;da5VnlzV7UyWhyp/HLWmy1NExW4zZU2J4tLTQnBUlRN2Bz5hPd6jkqSpKGwLq31JKCfSeGTVcqab&#10;Ht5LuXet/XEy4biygKzI6ZJSSNCSafOXTOn2kai7DSfXqZkQHwfZz8veWeNnivjGpOP2Qrx/lVym&#10;VfU+J5XXuo/VNSaux4oDOdbDgGTMpUDLbd+2YqMeccKOpDjk+fGfKTVJQoCnv4B/AdkPl1yjNOR/&#10;JLL8zwriZguXP0t3e0UqOWx977ONuNdXOKYzc3cK4jVNHSxrFmRkF2+w+8bktmHCbcfdlSq0C9cj&#10;61/hLbwdzAU8FcNOscM3FXa9j7tdzgpJspaOS3nrmy15c0XcnvJhMwohL6/uuhmQA17fnB8WWZeD&#10;/mxrS50BsXOmtSbBb/pa4u7SO7/S9lYTkeBXVZ/EWJzsiokUkheZ62uplZOZtITEdtyDaQHSNMr3&#10;22gNkV4SPIRJ8mHjs0vyOyVVcjbMErXVe9YlWhtqExtvX5xYlzZsxmUIYgN5pQTqzIURWy7IaLhL&#10;CTMmupgSzAAAIOPsd8lbPjB4eOXmS45ORAy3Z2M0WgMbdc91KHG9z5FXYbmzaX2HG5EaUWrpl8uM&#10;43+ZMpDXqkjNaQNe/wDWE4f0nLzy46SRl9dHuMG430mRcosqqJHcZTn9Zyaas12akqSuM9Ehbhyv&#10;HH5TLqVokxW3GTT0cNaANvOAAA8Tu+S3HLGreyx/I9/6Tx++ppj9db0l3tXBaq3qrCKs2pMGyrZ9&#10;8xMgzI7iTS406hK0KLoZEYA4v/Gy4sf5S/H/AP6Zddf84wB6ZhGyNd7Mr5dtrjPcL2BVwJh106yw&#10;jKaPK6+FYEy1JODLmUM6fHjTCjvoc9pakr7FpV06GRgDXb/d5/8Ain4P/wDZ/wBhf9YrAAgR8Wvj&#10;a5VeaPdOJcdMIzWZiunePeGNHmmzcqjzsgwfRGBZJlN/efDocejyatFxl2d5bY2kmspUS4z1nKKW&#10;85IjwosmRFAucn9KfgfBxGEePcsOXdZtqCxHeYzSa9pyzwRi9jGbrFrF1wzrWsyBuM1KQ24UZzKX&#10;j6JUk3T7iNAFkbyY8Vs85vcGOQnE/Wud0Wsss3ljeP4W3nWR1862qceoHs5xawzSS5WVxfMnzZGF&#10;wLBiIylbBOS3WiU8wkzebAgq4r/T08XemaiG9yGn7g5fZiuJFbuX8rzG21Br05zB9zkvGsN1HaUe&#10;X07EpZEa2bDKrn0LtJZJNSVASJWX1z/Cna4wnEZXATV7VUhr2il1uV7bpsnNHR0uqs3qNiQc0W7+&#10;9P8AOdga/RPr+VPQDXb/AGJ/FBrLxP8AMjD8L0PlF9caT3jrpe1cDocrnM2GW65mRcmtcdyLCZVw&#10;yTTuQ0cCXCZlVVi80xKOLK+I/wDIfhuTpYGwB+sryLzbkl4deNN3sW7tsmy3WEzYGkJORXSkrnWl&#10;FrfLrCFgzKnikyHJLWP4FNq6lDrnY66Vf3KT1PuUBVd+7jkECTzL4a4s2T/6nTcZMiyCYam0lGOB&#10;ku1L+uriZd7zUt8pGJyvcSaSJKTQZGfcZEBAdwH4s84vLtlOkPHno+7kuad0m7mmx5srIVPVmrNL&#10;Q8/uK6RsXaGYvV7MmTb3t1NYhVlcyht6dKJliOw222Up8gLteq/pW+O2iwmur9xcheWWxthHBYav&#10;cpwm91hrDFHLBLHbIlY5hdlrbY9nUsOvqNaW5t3aGRJSXd6K7wK6/nc+tVb+LrWUXlTx02jlO6+M&#10;KMnqcTzqsz2pro+z9Py8g9qvxa7yC8xmHX4vmGJ5Bep+C7YNwKRcKymwoxRXike8gDNb6WnNPPKL&#10;kRvzgfkOQuzNT7B1pY741/R2M9Bt47tfCLfFseyVrGoS+xwjznA7k37MyU56YzENKEfvVKA2N4AA&#10;AANP59mzkPP5C+ZPlSo7hVljWk5mJ8fMPhG42+jH4escagRMwqWpDXRK0v7UsMgnqR0JTDk1TSuq&#10;21KMDYq/Xj4p0fErxF8Q8bgV0aLku48Ag8mdg2TcJECdfZNveHCzWmlXTCUpUm1oNbyaCiV3kTqW&#10;ahtLn50qMATXAAAAAACozsb6oeoeWvOPk5zK5uck89yqr3Tu/L89w3S+kK+sweNSYQ7duow2izbY&#10;+SwMjs7l9WJMRI8+NU1VQ5HkNrNmxf7vcAEkWv8A63PhS1zEOPV8FcFyF91hLUqw2BnO3thS5SyU&#10;la5BN5hsG4r699xaep/DYjNpIzSlKU/lAEDP2BPrecCNMcG9v8zOGGFzOOeweP1bW5llWCQswy7K&#10;tbbPxKbkdNQ5BGOFnuR5FYYXldNDtETK1yqkNV0gorkNyAp+YibFAi4+mZyNzjBvIns3jk3eW7us&#10;97cf8rvLHE0rJylbz/V1xQ3mMZe6hyS2cWZX41Y3leRtNrN4rMu8ujaVJAssfcIyCBTeHydXTCfO&#10;RlnJvSOP1XstpW2U+NHzTKXDlKNaDZY/TMakkSiJRm72J6dFGZAa07jNlXJu/by3iPxfVl1rkfM2&#10;1wDVmUa+wthorraMOmyZu8xLCVT1OsLi0crLHWpk9C3GYqkw2lyHUR23SUBen4YfSs0ZF1zTXvPX&#10;kVta+2tbQY8+zwHjjPxLEMIwmTJitk7QS8yzTDM5uM+kwHjUpUyLDomPdP20ofab958DyLyT/Td1&#10;7rvROebg8eW5twZVnuusavMwk6I3ceL5hM2RBpYqbKfQ68zHBcSwiTUZSmshyP0yvm1dkVtOcbjq&#10;lxSUSwBWU8DfNHPuD/lC4u5ljmQu1OE7P2bimhd3U8ie3Dor/VW1clqcXvnLwnOjTxYZYSYmRQi7&#10;2/8AdGnj9V+2a0qA3NYAq08+vrQ4n5OfIxsnmByh5NZbjGlrDFdaYXr3TemKCogZ8VVh+FU0G3mZ&#10;DsnMYd7Q0ZzMyKzdREj0Fo49CkNqOZHcT7SQMstXfWa8KWrYsNMfhfS53ax4qY0m+2jsrb2cyrMy&#10;ZJg5Myls87LDWJS0l1NUWrjES/zERK9QBgT5Wfq++NbNOKG9dpcWdVN8Wd96u1znG08XusOy3MbD&#10;XuYS8HxyzyZWD5phGYZPdY5SUV/GgPRW7ClRVya2S81Ke+bHjHBeAp0/WH5G5xoTzEcYaLHby3iY&#10;hvublektkY1BWSoGVUmVYjdTMebtGHZMdpLePZ5UVNsh5Pc6g4JoSlROKSYF3L7eX/ybc0/7QGif&#10;7+WgA1lXFvXXIzk9nOKcJOOsfI8jyTkfsjEmGde1FgqHTZVkWL1+Rfot3lRGSIsemwCjubiwkT5L&#10;iIdZAVLkvmlts3GwL8WhfpMcS6/WdY3yf5Xchcr3G/XsyLeXodWucA1nT2z8dTkiqhV2wdc7KynK&#10;qyslrJpE5UqkenNNm4cSIp0m2QJaeRHDPHPHX9d7lNw+xzYV1sfF9OcV+T8HH82yyvraO8sq3Pcs&#10;2JsGnq7KJWvOVxy6JGat1LbrRo+Z8VLvttqdNtIFDL6qlEdt5w+Js8mJjxYvjXI+9U5GbUtmKUjj&#10;ZtfGvfsVJacJqGpWRE0lRmgvkONJ7upklQG3VAFNPjx9O3jXKzbJN0c+uQOw+Qmx83zTIM8v8B1M&#10;ljU2qGbLJrSZbWVPaXciNc7EzCK1MlmtqVCfxT0PsVGNKfzAS8Yr9crwpYdTSKKr4D61nxJTXsvy&#10;sqy/bubXPT2lsqcj3+YbEvLqA6pLhn3R32jJfRRdDSkyAqgfZo8AXD7gtxzxrmvwsqrfUNHG2ZjO&#10;s9maPsMryPMsSlx8zh3kinzbBrrN7u+zCpuIV1V/HsKt2bOhSIsxDsQq9EFxqYBkD9I3kbnFkjmz&#10;xVury3tcCx6FrPduCUspZO1WJXdpMv8AC8+cr1rkm8y5lsdihNbKWvaSdV3kolOKJQF/IAAAAAAA&#10;AAAAAAAAAAAAAAAAAAAAAAAAAAAAAAAAAAAAAAAAAAAAAAAAAAAAAAAAAAAAAAAAAAAAAAAAAAAA&#10;AAAAAAAAAAAAAABDtu6c5Y7a2BIccS4pvJJ8ElJUSiJurUmsabMyM/zNNRCSZfsMug8Ef2itSu6t&#10;3x3RlXpKc4aves1Tr8uO1jxj74xtKLXg014F8+3eNHE2PpdqCaTxIT+Nz9Y38XJte88sELm5gAAA&#10;AAAeu6c1NabWyVMBr3YmP1qmJGRW6Ul/asRaldkSKpaVNqsp5NqSyRkZJIlOKI0oMjnXsH2Q1nvZ&#10;u5abZ67G18RwnnZSX83bbdLVttOLyL3TKNpNNRSlclGUYOL0Xfu98PZWkPJn0z1S6nGxa/KklxlK&#10;nH04VTk+FeEU05Jrq/lw8mWDeM3QMDBNaFTTeR2wsfl1mnMK7mZTWGUvV+ul7ZyyEo3FnTU81LpV&#10;7T5dbq3bU2Xe0xOcZ/oK7O9qNNli4ug6Pjxw9l6ZbjbUYJpUjxVqL5ynOvVdm25fM5zbnNOXm/3Q&#10;7i3tIhdzMi56+5s1ylHq40rwd2S8Ix5QjRJtdKXTGVNcvlGT5Hm2S5BmWYXlpk2WZXdWmR5Nkd3N&#10;fsrm+v7ua9ZW9xa2EpbkmdY2U+S48864pS3HFmozMzF1rFmzjWYY+PGMLFuKjGMVRRilRJJcEkuC&#10;RTq/evZN6eRkSlO/ck5Sk3Vyk3Vtt823xbOCHKcQAFobwa+Fp7kHZY/y95aYc6jQdY6zbai1pftL&#10;YPc9vFkIci5TktU+x3v6ngLbNTDDhoTkD6U9xLrkuJmQp3L7irSoT0DQrn/zSXC7cj/0KfOMX/fX&#10;4v7C8p06Zo7bdu3qs4a9rtv/AOVrjaty/wCma5Skv70vBfbfnCvVb733vWBrqtXhWGuR/wCLXYbc&#10;Y1Q0tFExKAppKGVe0hJspsVR+nxmCIiaR0cWRJ7EueS37Un7TmL21wr2yNmXo3e4eRbpcuRalHT4&#10;TVeudap5U4utq0/qJq9c4enC7fvtd2yu7kvQ1rWIOG3bUvli+DyHH7MeVLSapOXjTojx6nGNN556&#10;S87IkOuyJEh1x5995xTrzzzqjW6666s1LcdcWozUozMzM+pjx/yMjIy8ieXlzndyrs5TnOcnKc5y&#10;bcpSk23KUm25SbbbbbdS31u3btW42rUVG1FJJJJJJKiSS4JJcElwSP5DhPsAAAAAAAAAAAAAAAAA&#10;AAAzB4af4dZT/wAUlf34rBfL9gD/AOpWs/6jf/vWOQR3+/3bwv8ALv8A9lcJGx6yFUAAAAAAAAAA&#10;AAAAAAAAAAAAAAAAAAAAAAAAADjbm2g0FPa3tm4pmtpa2dbWDyG3HltQa6K7MluJZaSp11SGGVGS&#10;UkalGXQi6gDR6eN2plWHkV4M4+1E+VY2nMPjpQRYB+0v5VpZ7gxKrhwuq1ex1kTpCG+5SibLu6mZ&#10;J6mAN46AAAADhcjyTHcPorbKctv6XFsZoYL9ne5HkdpBpKKlrYqDclWFtb2b8WvroMZsjU4684ht&#10;BepmRACDDlJ9lzw88WjtK2Zyhg75y+sjNykYfxjopm4V2rTi/bSVVsKvcrNKvP8Ad+LTmUNOEn83&#10;b29TAFQjytfbB3Xzo1hnvFHhxpKfoPUW2au1wHNs0ye2YzHeGxsLyRoqqxxOuqKWInFtd1mW1U5+&#10;vtIrDt9Nksu9jE9hC3W3AIk/rrY4xk/mg4HRJEl2Kmt2lb5G2tlKFm4/jWA5ddsRlkv0JqS5CJtZ&#10;l6klRmXqANqb5SOENd5FeB3IjiNItImPXuzcQafwDJpxOJhY5szELeuzHX9lYvR40uaxRu5RRxot&#10;ocdtb66qTJbQlRr7TA1MfD7lDy98EfkSk5dY68sMW25py4ttW760ZnRO00fPtfWsiul5JhU+1htz&#10;iarMgjRIFzQXcL5sBUlius2UzohIbfA22nj58ifGLyYaBpeQHGTM03VS6mLX5xg1x8eBsTU+XOR/&#10;el4ZsLHG5EhdXaR1IX8eS0t+us2EfIhSJDBk4AM5wAAAAABpafErRKzXzOcH6uBCh5BDnc39cWkq&#10;K4qFIr5+OVWx2r69dcKUv4c2CWPQJDqm+q/fbSaEpWpSUmBJ3uz67/nY0Htzb2IcYdX7en8d2tm5&#10;rA1VkWuOT+u6qFlev49/as4Vb2WG1+3arK6iTYYslhxxFlVR1MrWbSz9z0MDoujvqg+ZveOTsM7H&#10;1bgPHzH5jjkqRnu7dz4XcNLSqWXzlJxvVVvtDPv1J8vccaRMrYiH3CT3utoX7pAXufDb4E+MniMo&#10;LLL6i2k7w5TZnSlS5xvvJaWLToqaV11qRJwzVGLIkWasHxSU9HZXOcdmzbK1kNEt6QiOUeFGAncA&#10;HkW6OQGiuOOIqz3kDuXV2kcKKQUJGVbXzzGNf0MiwWk1s1kOzymzq4s60kkXRqKypch5RklCFKMi&#10;AFeDlL9tvxL6Dasq3VuV7P5YZhEVYQWa7TmBWVFiLFxB/Khm2zzaZYNCcppDnQk2FHFvmlJPubS4&#10;RH0Ao5eY7zzcoPMMVLhtxgVPpPjDrDIEZ3j2nMVnTcufVkpxXMZrs12bn02sqlZHf1bOSyq+CuLA&#10;p6+OzYmgoqn3FvOATd/R/wAcYe3Xz0y45LpSa/VunscREJKDYcYuMsyuzckqX/ZEusuUSUpIvQyc&#10;Pr6kQA/f3gMiiPbo4FYkTEgp1frDceROSDJv4i4lxleJVjLCDJz3vkNPUbildUdvatPQ+vUiAnc+&#10;o1WWFd4aNdPzoj0Zq33jvazrVupJJTK88oj15S2fUzNk5le831Pp+Zs/2ADEL7rX/wAvzjR/2rof&#10;/VdnoAj5+kRx6oLfYHOLlLc0qXshwbGdVaQwK7eaecbjxdhTsozTZDEVTiCiMzmk4FjifcbNT5MS&#10;nEK9ttzo6BsMgBrfvu8MMp5W8I5KWWkyHePWesOvk2gnnGY+yPcYZcdIu9bTC5LikJMzJJuKMunc&#10;fUCVf6V+gqPDuAvIXkQ9TfFzTd3JKXhJ3KyfM7PXWmcJxtWMNsm8lLSExs12HkyHPY6ocNCO9RrR&#10;2oAuVADU/fbtjsM+ZXPXGWGWnJehtDyJTjbaELkvpxqZFS/IUlJKeeTFjNtkpXVRNtpT16JIiA2H&#10;fhMxZnDvEl49KeMiwRHf4s6tyNj9SSSZDjOZUTWYNSGjKPGJdfJRek5EX2n3xFNq7l9e9QEoEiRH&#10;hx35ct9mLFisuyJMmQ6hiPHjsIU68++86pLbLLLaTUpSjJKUkZmfQAQy8pfsH+IriUqdW51zFwDY&#10;GXRGbBTeEaBTP3rdSZ1WpbcylkXGuY91gmN3TT7amjj3VxWKJ1JoMyURkQFVTyJfcxzHZmHZXqnx&#10;1aMyPUB5NXy6ZHIXcs+nmbPp4NhEfjyJWC6yxWRd4rieURF9qo1nNu75CELUaIbL6W3kAVC+EWKy&#10;Mm51cUcOvlTquXb8pdLUlup1jssYEt7aWOxppPRpCUmiXHf7iWhZEZLIyPoYA3a/I7RuIcm9Abp4&#10;7Z8clvDd36vzjVuRSoRNHY11bm+O2GPvW9Sp4lNs3NMc4pcNwy/dSmW1l6pIAabnO8D5qeB3ySVK&#10;psM8H5A8ac5TlevsmmVkyVge2MCmrs6eLk1C6tUF3JdV7XxR2bWzEsPR5SY8iZXvnEnMSGmANqF4&#10;kfMLxo8tekGM31bYMYVuzEayvTvHj1eWbL+Y63u3ktsP2VU6pqIrMtbWk5R/pd9GZS26haWZbUSc&#10;l6I2BLYAAAADHnlxvJjjHxW5JcjJEaPOLROidsbcYrJK0obuJ2vsFvMprqNHc6wbsi7sKtqIy0la&#10;VvOvJQj8yiAGm88anG288mXk+49aP2Hc22Su8gN4TMv3NfWlhPdyLIMPpyutr7osXLmF8aQ3klth&#10;uP2y2pZqaSU1xKv5EGBusMdx2gxDH6LE8UparG8XxemrMdxvHaKBFqqSgoKSExW09LT1cJpmFW1V&#10;XXRm2I8dlCGmWW0oQkkkRADmQBrPfuzT5rnkD4rVjkyUuticOa+fEgLfdVCjTbHde249hMjxjUbL&#10;MqcxVxkPOJSSnER2yUZkhPQC1b9WOqKD4POINn75uqyW35D2q2fb7ExDreSW2cQQwlfeo3idaxhL&#10;5qMk9FPGnp0SRmBRf+1zvO+3F5lt4YzPklIxzQOCai0xg6enatipYwas2NkrLie4yJSNj7EuySf4&#10;qbJJ/t6EBKj41PtUcQPHrwc48cQqjhju6+k6iwpUTK8mqs4wOFAynYGS3FnmGwMiiMzkPT0wLPML&#10;+YuKT6jdbie02ZIJBISBnP8A6bzxZ/yHt/8A/SJrr/zcAQJ+e7z1cffMNprRmC4Jxt2VqTONLbFy&#10;DK4OV5rkmH30ORjuVY8zU39DFTSRkWUZ2dNqq59R+4TC/iF3oUom1NgWEvpJ5TazeFnL/DHu1FJj&#10;vJmjyOvbSqT1Xa5brGhrrmWttb6onc7Ew6A13ttIcUlgiWtZJbS2BdXAAAVD/umTZkXxV6UYiuGh&#10;iy55aphWKSbbWTsNvQvJuxQ2pS0LUyRWEBhfcg0qM09vXtUZGBC39I2vpnOY3M20fRHPIYfGfGa+&#10;rcVIUmUmmstpUsi9QzFJ0kPR3JtTXG64aFG2pLZEpPeZKA2SgAADWg+QT6vvlp5Lc7eZXITBMS0b&#10;LwLdXKHe2zcBlWe5aSns38DzPZmS3uFu2dU5XLcrrNeMTYhyGVKNTb3cRmZkYAr7eRnxL8v/ABZW&#10;WrqnllT4DTzdwQclscLbwfOIWaJkRcTfqo1yue5Cix0QFNO3LBISozNwlGZfzTAF7v6VFOwz4y+Q&#10;mQGh5Eyy5xZ3SKNREmO7X0WiuPlhDdaT7ZKW983JZaHF9yiNKEJIiNB9QIZfu25IqVze4gYgcRKE&#10;UfFWxyRM73jUqSrKtuZpWKiGx7ZE2mEWGksl96u/5Bl0T2dVAWCfqCcdqDU3iXqtyRocVzJuUu6N&#10;n5/a3vw2GbGRj+u71/S2P445LQXyZNVj9zgNzJjod/scmzlKQXa4RmBadAAAYb8pfIXwg4UQXpfK&#10;jlHpvS81qqVeMYnlOY17uxbWoQfaqwx7WFMq02Lk0Yl9E91dVyvzmSfxMiMCtjy4+5pwJ1XFt6Xi&#10;ZqbbvKjLmSJFXkl7DTpDUcgn2v3U9Fpk8W22fMXCWoluQnsWrjeSRt/JZUZqQBQT8jHkD5MeTTkH&#10;O5TcmJNb+s2VUzg+D0GL1EmnwHAsLxyQ/cRsDwhibIsJ6qursMpemvKlzJs12TZLefeWp0jAGyy+&#10;prjjFB4X9LS2ZLr6sp2lvLI5CHUoSUV9WfTqQ4zJo9Vte3SJc6q9e5Zl+BEAKtv3XbRD3ks430pM&#10;qS5X8GcKtFPmojQ4i435yHiIZSjp3JUwqjUoz69DJwv5D6gWH/p58Wcc0/4vJvIoq6udznlxuDNc&#10;jnZK1GU3Yu691DcWOpsPxGRJUlByYWPZjRZTObMi/K/cPJ6qJKegFsMAQ1/YQpKrIPDD5A4FzBZs&#10;IbGlWbtlh/u7G7XGc4xDI6GcnsUg/erLyqjyW/Xp7jSepGXUjAob/T5x2Zb+XyDcRnozcfFON+57&#10;OwbfU6l5+NYJxqgaTDJtlxC30TbVpSiWptPtEoyUaiJKgNq4AAAADSH+W16Y/wCVLyUrnLfceTz2&#10;5dsoVJNZuFDj7+z9ivQn3Pzew1AbaS1/Wk0Senp0AG5Z4Wro3eHXE1zGCrixpzjRohePFTtsM1BU&#10;a9W4qqpKraipRGarigG37CWyJtLXaSSIugAyXAAAAAAHRtj7P1rp3D7bYW3dh4NqzAaBpL97nGx8&#10;toMHw+lZWrtQ9bZNk1hV0ta0pXoSnn0EZgCAnlL9p3w/8al3FRR7qyrkxmVPJOFIxfjjg9hlME5K&#10;mlLYeZ2JmEjBtWW1Wpaejj9Xd2Kmy/8ABqV2pUBSz8xP2VeRvlT13d8ZNWaliceuLlnLh3mZ4tEu&#10;Xs+2TtCNhk/+Ka5eeZSmopqmpxKom0cW4TV10Bs40uJ3yZ0xtpv2wO3fTvxxi48uTly7JdZdxPjN&#10;uG1jMtpQpuWuwm4fj7jT5q/MhDbNupwjT69yCL8DMAWafuhWiK/xSamiKZU4q85zalq21pUSSjrZ&#10;0tyMujeWRkZrSpunU30LofVZH+BdABBF9LXizjmz+bHInlJkldXW7vFzT9JjmEty4ynpGObC39ZX&#10;tPFy6A+aSRGmta8wPJ6pJdx97Fs8fQjSlRAbMEAABpD9c4FGkeVTDNa4jHgUsJPPqmxDGobqpDdZ&#10;VwovIJirqYiloblyUQokdltvqSXFkhPXoo/xA3eAA4XI8kx3D6K2ynLb+lxbGaGC/Z3uR5HaQaSi&#10;pa2Kg3JVhbW9m/Fr66DGbI1OOvOIbQXqZkQAgw5SfZc8PPFo7StmcoYO+cvrIzcpGH8Y6KZuFdq0&#10;4v20lVbCr3KzSrz/AHfi05lDThJ/N29vUwBUI8rX2wd186NYZ7xR4caSn6D1FtmrtcBzbNMntmMx&#10;3hsbC8kaKqscTrqiliJxbXdZltVOfr7SKw7fTZLLvYxPYQt1twCJP662OMZP5oOB0SRJdiprdpW+&#10;RtrZShZuP41gOXXbEZZL9CakuQibWZepJUZl6gC9J9xPJFUfiEZrExEySzLlVpXG1vG8bZwExaTY&#10;2XlLSgm1/IUteKkx2GaOhPGrr+XtUBAZ9J/jtQZxy75Y8lreHFsrDQGl8RwDGEyobDyqHIN95HcP&#10;HkdfJdI3olqvFtTW9YlbP/8AB2ElCz6OJIwNk2AIevP/ACGI3hq8g7kl9mO2rQ0+Olx9xDSFPy8l&#10;xyLFYSpxSUm9JlPIbbT/ADluLJJEZmRAChT9PfHZdv5fIdww/Haj4nxs3RaTW3Tc96Q1YHi2PtNx&#10;SQ2pBuIk2yFq71JLsSfTqfQgBtWwB5FujkBorjjiKs95A7l1dpHCikFCRlW188xjX9DIsFpNbNZD&#10;s8ps6uLOtJJF0aisqXIeUZJQhSjIgBXg5S/bb8S+g2rKt1blez+WGYRFWEFmu05gVlRYixcQfyoZ&#10;ts82mWDQnKaQ50JNhRxb5pST7m0uER9AKOXmO883KDzDFS4bcYFT6T4w6wyBGd49pzFZ03Ln1ZKc&#10;VzGa7Ndm59NrKpWR39WzksqvgriwKevjs2JoKKp9xbzgE3f0f8cYe3Xz0y45LpSa/VunscREJKDY&#10;cYuMsyuzckqX/ZEusuUSUpIvQycPr6kQA2JwAAAAAAAAAAAAAAAAAAAAAAAAAAAAAAAAAAAAAAAA&#10;AAAAAAAAAAAAAAAAAAAAAAAAAAAAAAAAAAAAAAAAAAAAAAAAAAAAAAAAACG3ccf421dhN+2bfdlt&#10;3I7T6+vy5zsr3PUz9Hfe7v8AXHgL39xfufevdVrp6K65lzp/629K51fwuvq+JfjYV31tlaXOtaYN&#10;mP6MFGnwpT4HmoiM24AAAAA7xr3AL3ZGSw8bomvzu9H7CctJqjVNahxtEmxlH3I6oZ9wiSgjJTrh&#10;pQn1UQkftX2w3J3b3fY2ltuH6yfz37zVbeNjqUVcv3OK4R6koxTUrk3G3HjJGubp3Ppu0tIuatqU&#10;vlXCEF9a5cabjCPPi6cXSkYpyfBGQnNPmHovxX8XZGdZI21bX8r5VNrDXrUs4uQ7a2KqGl5bbspE&#10;eaqtqYiSTItbFbSmK+GSW0JW85Fjve/XYnshpW2NGxNgbNtelpmOlPIyJKs5zlRXMi66/NdutUjB&#10;OiSjCCjbh8vnn3P7lTjK9ufXpdebdbjZsp0XCrjbhw+WEE6ylTzk6zlx1sXI3kTtjlZuTNd7bryV&#10;7KM/zqzVOsJPRbNbVQWi9mqxvHa5TryKjGsfgIRGhRUqV7TLZdyluGtavQbSNJwdD0+3pmmw6MW1&#10;Gi82/GUn4yk+Lfi/JcCjmr6tna5qFzU9Rn15V11fkl4RivCMVwS8F7eJ4gMmY0ACzl4SvCVM5LTM&#10;b5ZcssbkwOPECSxbay1lbMOxZm8pkV0nI19fRnCbfjamjPt9UIPtXkC09qekElKlQx3I7kR0eM9C&#10;0KaerNUuXFxVlP7Mf+t/o/zvqzL257cy1iUNd12DWkp1t23wd5r7Uv8Aqv5f5v1rjO7t20+p6dnC&#10;8MZr0ZOmuYhQYMJhhqrw+rRHQzDWqGwlMZp5qKlJQ4iUkhCCStaSbJCHPKX9p39pvC7U4Vza217k&#10;MnuRlW6tuk44MJqqvXualfkn1WbMvNXrq9Pohevr2x7ZXd03oanqUXa21alRJfK7zj9iHlbVKTmv&#10;zIfNVwjLlSpM2TImTJD0qXKeckSZMhxb0iRIeWbjzzzzhqcdddcUalKUZmZn1MeN2ZmZeoZd3Pz7&#10;ty9nXrkp3Lk5Oc5zm3KU5yk3KUpSbcpNttttsuLZs2cezHHx4xhYhFRjGKSjGKVEklwSS4JLkfwH&#10;XOUAAAAAAAAAAAAAAAAAAAAADLThutRbLvkEpRIVgtitSCM+1SkX+NEhRp69DUgnFER/s7j/AJRe&#10;L9gSc13f1O2m/Te277arwbWbp6Ta5VSbo/Cr82Qh37iv9kMaVF1LUrar77ORX6aL6ESUD10KkAAA&#10;AAAAAAAAAAAAAAAAAAAAAAAAAAAAAAAAHinJS/fxTjnv7KIxRDk43pTal/HKf3/BN+nwW9sWim+2&#10;9Hc+J7kcvc7XGz7OvRST9SA0xXiShyMh8sPjhJpTLDq+enFa7c9w1+2TVVvbCb2U0g0pWo3HGIS0&#10;N9S6Gsy6mRdTIDdwAAAMYOaPK/WvBrixu7lltxUlWB6SwqVlNlXwHYzFnkVtImQ6LEcOp3pi24TV&#10;3m2YW8CohKeUllMua2a1EjqZAak7kvzg8ofn35XY5rRheb7NvM1yR2PpfinqqTMqNS4DFjty5JzY&#10;1JMsmKGKunqSdfuMuyKUbzMNpbsyczCjoSwBZd4XfSfrnaqoyfn/AMqbZizlR0v2GoeL0CuZKqdU&#10;v347M/cuxaO1YnyCZUlmZFiYmlptxLnx7B5KkOkBP9n/AImPHl41vHxzpzDinx3w3XWxaPhdyosE&#10;7xvpdnme4oD6dEZmc6fW7PzSfb5DhsWSUJDr8Wleq60lNkomE9C6Aa/j6vFUVv5y+EjL0JU2FDVy&#10;GtZiexa2o51fFjds6qmvmn+xpi37MNbaj9PfJBevXoYG38AEE3mo8FXH/wAuOu2r9T9dqPlzgWPv&#10;1mqN8Raw5DFjXNyVWLOuNtQIRNzcnwGXMW78SQg12GOSZTsuGl5pybXzwNahpfdPkD8AHP23SVbe&#10;an3HrG8j41tbV+Ql8rAdza6/UIlm/QXCWjeq8t1/m1W23JrLeA4bzKXmZ1fJYktsvoA24/Anmnqn&#10;yE8TdPctdOLfj4ntXHlS52OWDyXrvBcxp5kikzXA74yZimuzxXJYEmKT5NNtT46WpjBHGkMrUBmC&#10;AAA425toNBT2t7ZuKZraWtnW1g8htx5bUGuiuzJbiWWkqddUhhlRklJGpRl0IuoA0zfgOacj+Zfx&#10;9sOp7HWeQlU06nqlXa43S36Fp7kmpKu1STLqRmRgDc7AAAAAgg8//l9PxJcTKXJ9f1tHkXJrfF5b&#10;YRoOiyRg5uP1B4/Frp2fbMyGsROr37enwSvuYLLcVtw/et7aATyFRfkdANcPxo4ieU37BnJvLsgh&#10;5Tlm6crirYmbV5B7wyi0r9TanqriVOkU1TNs41fYxaKvkSmnW6fFsYq35CI7TiodcmFEkORwLjfE&#10;P6XnC7WyafIOYW9tr8lsljLTJsMJwVEXSepn0vsKTIpbNcF7Jdn3jMNxfRqfBvceddNPecdvuJtA&#10;HWPtF8SOLvBnwuYXqzifpjXugcPyPmTpCpvq3BKtqrts9Kn1huyfXlnWTSXZOV7Hs4JUrT6JFzNs&#10;JRfFS53/ALsjIDGT6NNUS1+TO7fhKNUdPECqrLBaFkhBTD5NS7yFHc9G1KdOBXLeT6mRIaP06+oG&#10;Iv3aMimSee3E/E1yGFV9LxDayKLFSlopLMzJ9zbNrZ0h5ZfvlMSWMQjJbJX5SU0vt9TUALSv1WYU&#10;qP4SuLc15lTcW4yXfU2tdUaekqLC3jntBJeQkjNaUtW9LKZ/MSTM2jMuqTSowIlfu/W1czxv4I0b&#10;sptFtY7v2vbQoRkv3ZFdTYHQQ7SUgySbZNw5N9DQrqZGZvp6EZdegHrf0oKBiPwA5QZS1XJacuOW&#10;kvH5NslPQ5r+Nal13ZJr1q6/mVVxstbc/D0KWXqf4EBcyAGtF+7RfzpPPnihizktpdbTcQWL+JBJ&#10;DBPR52S7n2hXWEtxxKClLamsYnFQhK1G2k2FGgiM19QLRv1UMebpvCXxltWYEaG1mOX79yEnmCaS&#10;5ZuQt3ZzhsqfLJszX8kpeJuRyNzos2mEH/NNJgCxaANR79rm6k2nm55MQX7A5rWN4Px1pYUY3UOf&#10;pEZ/QuvsiXXkhJ90cnJl89L7FepnK7vwUQA2VPAzL8K0P4kOGOfZ3fNUOutM+Objrl+ZZPZejNNh&#10;Wu+M+H3WRX0/2k9CarqKnekO9pfgg+hADWO+TzzN87vNByDVpzXL+x6XQuU52nEdB8Q9VotlysyK&#10;wvUQsNk7FpsXkz5e09o2/SMakuqlQIEpxxusYYQ46p4CaPgl9Lfa2d0uP555COQrelkWbUefP0Xo&#10;uLS5vsiDGmR2XHa7Jtr3Jztd4vk1bJ9xDjdXW5dAdI0KTLIyUgwLanB7wOeL/gBPpMr0rxupMm2v&#10;Rfpz0PdW6Zju1tlRrWsacZjZDQyMhbPE8BvzQ8v3JOM1NItzvMldSPoANV746VP5v5ieDz8117Kf&#10;4n8kHHSdcyX3l2yr6BZ8lcRmX0yfJUt5VjHn17r7slxalk60palGZGZgDdjACLryqeJjjL5ZdFlq&#10;3d9evGdhYk3b2Gk97Y9WxZecalyazhkw66y06/BLKcHuHmI53WPSJLEayRHaW29EmsRJ0YDVfby0&#10;d5AvABz8rSaurvVW5NZ2TmRan2/ija5eBbd1/OekQmrujXZxHKnLMKymC27Dtqexjr9tZPwp8ZLi&#10;HGyA2mXh28oGB+WDhtjPIigqoWH7IobaRrve+tYsiQ8zhG0KaBAnTVUq5xqmysMyqqso1pUPqW/2&#10;MSFw3H3ZcOUaQJVAAAETfnXZvn/ED5Bm8aOam2/xc8tWk699UaR+ntP1zt0SnUuNf2odKiQUhJn2&#10;rY70qI0mZGBrxPqVTcZi+abS7F8qKVpZak5AQsLKRHceeVkzesrixlJguIacTElfwdAtjNxZoSbB&#10;OI7u5aUqA2z4AADVWfcP2zSbG8vP8HVkht2x0Jxg0xqjI2mm3EFFtbqwzjeUVp83HVpemLotzQ3D&#10;WgkI9lbSehrStSgLt31j6tFP4NeCcRDyn0vU29rQ1qSSDSu85RbuunGSIjMjTHcsDbI/xUSSM+hn&#10;0AGuG+wrj1jjfmb59xLRLSH7DcjWQsIbWa+ldkeHYvdVSnOqU9rr1dOacNPr07y9QBsV+IfhN8N+&#10;4eJ3GDba+B+iMiXtLjvpTYysgl1VyqVeqzfW2NZMq5kqZv1MqkWZ2fvrNBmk1LPp6ADIj/MD+G3/&#10;APd7aA/9EXv+/wAAH+YH8Nv/AO720B/6Ivf9/gBnJxc4acXeFOIX+A8VNK4Zo/DcpyNWXZDj2FRp&#10;kavtckVWwadVxJRNmzVnLOsrWGeqVEnsaL069TMDJsAABXT+1Fx/sN7+G3e9hS1U26vNDZlrDfVd&#10;X1/vHLOJjWR/wdldglptaWno1Fgue2thJS6SklFiuKSXupbMgKTn1MOUWN8c/Lfh+JZfYRqqk5Ta&#10;ozfjnFsrCW1Gr4mYXFnjGxMDYNLhpW9aZLleuo1DBSg1GqTbpR29FmtsDbHgAAAA1zv3fb+e7yF4&#10;KYus2Tq4Wmdp38cib6SEz7TN6Wulmp4lfmZXHqGOiTL8qkmZH6mAJrfpw0NhT+Iu5sJiWijZVy33&#10;PfVJtuk4tVfHxPVWMOKfSRF7Lv6rjkkiSfXq2SVf13QAVzfut2jj3kz450ptIJqv4KYJaIfJSvcc&#10;cuN/8jojjSk/zSQymjQaTL1M3D6/gQAuVfW+xyVivhL4D1kyNGiPStfZ/kaGoptKaXFzHd2z8ugS&#10;VGyRI+TNg3jbzxH+cnnFEv8AN1AE3oApBfZ/8/W4+JWeuePThRl7uvdsOYZWXvIndtIptOba9iZx&#10;WQ7fEdd64sSfN3Ests8Pmt21hcIY+bEh2dedbIjySecQBW28Yn15efvl1Yc5GZblaNJ6Cy29s5Ur&#10;kVu0sgy3MNo2RzJcfIrnWuEqmRsg2Q5AuW+yXZ2NjS08l9L7LNk9LiyGGgLmXEH6jXi046P0+Sbk&#10;h7O5gZxXLrJzi9tZIWLazYuqxxTpTanWuuUY+7IrZSzI3q7ILfI4bpF2rSpP5QBWY+5DhuCao5rc&#10;O9O6rxbFNc61wThNTKxLWGB01TieF4hGtd4bkjPOUOHUEeBS0bVmVI2hamI7RPnFIjNRt+gFvz6u&#10;lWVb4MuErjkI4cy0PkVaTVraNt+abvKrd8atmvGoiW6S6KJEQyo/Q47bZJ/KRACmh9ynImrzyw4f&#10;XfqLUyRh3EXU+MqioS2hdTGkZvtbMWIL3ttNqcW8/lr0olrNa+2QSe7tSlKQLzv18sELXPhm4A44&#10;UaZEVK0zKzF1id8b3ykbHzvMNiSXU/FZYa+LIkZSpxjqRuewpHuKWvuWoCZEAQd/ZJuZlF4R+e02&#10;DOVXPv4LremXIStCDch5FvfVeP2MHucI0mm0r7N2MZfzlE90L1MgBS0+l5VNWnlU2686643/AA9w&#10;g2nkUdDZI6Py/wCmXj5jBMvmpKj+OUPKX3OieivcQj17e4jA2h4AAAANPT9ljjrZcdfMjy3jO1M6&#10;Bjm57+g5DYdYy0KQzkUDbePwL3LLSuJfU1QYO0EX9YaiUpJv17nTt/mIA2JH1xuXlJy98RvFexZs&#10;oMnNNA4lF4ubHqoi3Vu0VxpGBAxrDm5q5CEPPy73Uv8ADtq46feS3Z60m44tC1GBOcAAAACM3y5e&#10;R3D/ABZ8Itj8psgqomUZczLr9e6Xwaa+qPDzncmXRLR3E6WwdblQpBUVVBp51zbEw83KVUVUoo5+&#10;+bZGBqyo1j5V/sNcxW8d/W845C7PtFzrtuqk2i8a0bx/wBcuHEsrFiAt5nCtWYBTNvMNrNtHz7aY&#10;pDZFYW0tCZIFtLhz9KXRuLw6TJOc/J/Ndo5Mgq2fZa049QYOA6+hzo5trn0c7YGaVGQZnm9BMUlR&#10;e/FqsSmkhREnsNJqUBnd5ifHnwl8c/gl581nD7QOA6Lk2WvdWYvd5vUpnWmzMoqbzkTqiDJoMo2v&#10;lljd7EyOptXLR1kq+XZuxP7ZU02ylK+wAVqPpYVKZ3lI3lYvw1yGKTgrsyVGlGlw2IFvM3txwroz&#10;nckybTLfqZU9tHd1M21O9P2gCc77r+RNR/H3xhxF2xaaO65dQMmj1Skt+9Ok4rqLZdSU5tw2jeJF&#10;ZFzV5CkEtKFHKSpSVGhBoA8g+kHghVvHPnbsk40xtzMdzajw4pTnxvgSI+vsKyq3aai9jJS/lRn9&#10;jOm/7jim+1xrsSg+81gXjwAAGks4FuP7A8vfDj9Ys3pj+f8AkZ0DGuLltTLsmUeZclMVi2loy4SV&#10;R1yXk2jjyFdpo7zI+hl6ADcac0eV+teDXFjd3LLbipKsD0lhUrKbKvgOxmLPIraRMh0WI4dTvTFt&#10;wmrvNswt4FRCU8pLKZc1s1qJHUyA1J3JfnB5Q/PvyuxzWjC832beZrkjsfS/FPVUmZUalwGLHbly&#10;TmxqSZZMUMVdPUk6/cZdkUo3mYbS3Zk5mFHQlgCy7wu+k/XO1VRk/P8A5U2zFnKjpfsNQ8XoFcyV&#10;U6pfvx2Z+5di0dqxPkEypLMyLExNLTbiXPj2DyVIdICf7P8AxMePLxrePjnTmHFPjvhuuti0fC7l&#10;RYJ3jfS7PM9xQH06IzM50+t2fmk+3yHDYskoSHX4tK9V1pKbJRMJ6F0A1/P1dqsrXzm8I23YRzoc&#10;M+RNpMQpo3WI513FXeEmsmyC6GhBRL1ERbSleiZBNmX5u0AXEvujWjlf4p9PxENIcTec69TVbq1K&#10;USmG2dH8kronWyL0Us3adKOh+nasz/EiAGFv0dcclRdVeRHLlxoyIN5sHjnjkeYk2vlvysVxzb1n&#10;MjPpIvfKNEZzFhbRq/Ian3O31JYAvdgCCD7NNjGq/Bzzukyu8mnaDSNcn20d6vk3HJrStRD6l1Lo&#10;g5c5Hcf9anqf7ABTO+l7VItPKntt5x5TX8PcI9p5GylCSV8l8txaAxco7hmf5Gfj5W671Iu7vaSX&#10;4GYAuY+f/wAvp+JLiZS5Pr+to8i5Nb4vLbCNB0WSMHNx+oPH4tdOz7ZmQ1iJ1e/b0+CV9zBZbitu&#10;H71vbQCeQqL8joBrh+NHETym/YM5N5dkEPKcs3TlcVbEzavIPeGUWlfqbU9VcSp0imqZtnGr7GLR&#10;V8iU063T4tjFW/IRHacVDrkwokhyOBcb4h/S84Xa2TT5BzC3ttfktksZaZNhhOCoi6T1M+l9hSZF&#10;LZrgvZLs+8ZhuL6NT4N7jzrpp7zjt9xNoA6x9oviRxd4M+FzC9WcT9Ma90Dh+R8ydIVN9W4JVtVd&#10;tnpU+sN2T68s6yaS7JyvY9nBKlafRIuZthKL4qXO/wDdkZAYx/RpqUrc8ml69DWao6OH9TW2C0ue&#10;2hMtXJuZeQ4yzP2jW6cKvW8Rfm6Ia6+nTqBf/AAAAAAAAAAAAAAAAAAAAAAAAAAAAAAAAAAAAAAA&#10;AAAAAAAAAAAAAAAAAAAAAAAAAAAAAAAAAAAAAAAAAAAAAAAAAAAAAAAAAAARMck6063cuXESe1qc&#10;qpsmT7TSSyl00BT6i9CI/wC3Eul1Lr1MvX16jw8/a50iWk9/9dSjSzkvGyIcKVV3Fsub5Uf61XFV&#10;Vq1xdapXe7SZay9gYPGs7auW37Om7On8Xp//AFHhQrYSQAAAHZcSxK9ze+g45jsJc2xnL6ERdUsx&#10;Y6TL35sx7oaY8OMk+q1n/UIuqjSR7dsbY25O425sbae1MeWRq2RL3QtwVOu7dlyhatp1lJ+yMU5y&#10;jF4jXNc03bumXNW1W4reJbXxlLwhFfalLkkve6JNrNXcm4dBeNnjVlW4dr3iItPRMIOQpgoCcu2X&#10;mkhh46bDMPrpUmN+oW9i424mJF932okZD0l9xDLch8veH9nj9n7TO3Wi2dl7VgsjWshq5mZkoKMr&#10;00uM5tJuFi1Vxs2qy6E6VnduSlOg3dHubLUZ3dya7L0tPspxs2U60T5Qgm0pXJ0rOXCtKvphFKOu&#10;F5485Nwc/t+X27tsS0w4xJeo9dYHAfU7j+tsDZnSZVTi9Uo22DnSknJU9PsHEJfsJi1umltv2mWv&#10;Sja+2tP2rpcdNwVWX1rk39a5OiTk/JeEY8orhxdW6G7n3Ln7p1SWpZzouVuC+rbhWqivN+Mpc5Pj&#10;wVEsLxsZroAFnXwneEaw5IT8c5Xct8XmVfHuukx7bWmr7qM/Cn7xmRnEvRb6/iPJakRdSsOpJSEG&#10;SVZCouiekDuVKhfuP3Jho8Z6FoM1LVmqXLidVZXjGL8bv9H+d9WZe3PbieryhrmuwcdKTrbtvg7z&#10;8JSXha/pPzfrXCt47yqtXVTeC4I3Xt5K1AYgMMQGI7dXhlY0whiI2iGygorcxqMlKYsUkk2ygkrW&#10;ns7EOeS/7UH7UOL2zxruztm3YZHcXIg/UucJwwIzX85crVSypJ1tWpVUU1dvLp6IXb+dsO19zcly&#10;GravB2tuW38sfqu+4/ZjSlLS5Skuf1IceqUI2JcuVPlSJs6S/MmS3nJEqXKecfkyH3VGtx5951Sn&#10;HXXFGZmpRmZmPH/Ozs3U8y7qOpXruRqF+453LlyUp3Lk5OspTnJuUpSfFtttvmW+sWLGLZjj40I2&#10;8eEVGMYpRjFLgkkuCS8Ej5x1TlAAAAAAAAAAAAAAAAAAAAAAADLPhx/6zr3/AIh2f/5QYuLwfsC/&#10;/WLUv/8AWsj/AN904hHv3/ufjf6yt/0GQSUj12KjgAAAAAAAAAAAAAAAAAAAAAAAAAAAAAAAAAAG&#10;B/lLu0454yvIjeGcfvrODfK+VGblOkyzJnI0RnhQIRrM0mbk+aptlCU/nWtwkpI1GRADUb+FVGOl&#10;5ZPH5Py3J6nDcdx7k9rPL7XJL2bBraevj4XcJy1KbGxspcGDAiznqVMdTzjqUte93dFGRJMDccf4&#10;2XFj/KX4/wD/AEy66/5xgB/jZcWP8pfj/wD9Muuv+cYArX/Z/wCU/HveXiI31hHH7lDx+2hlWObD&#10;0vkGwMJ1rurW+cZSxg9ds+joZ8ixxjGMguLlMCDmd1TturUwlDElbRrUg+gAgc+lVn2h8Z5p8msQ&#10;zSfSVO+tiaKqq3Sr9w7EiS8gxuiytrIdqYfi0mXIbVNv5LUCotnK+Ohcl+up5Mki9mE+pAGyzAEc&#10;/l3uo1V4sfI+lRE+9M4P8l6E47brZPR1ZnqDNMUgTXkGZrKMzLsDcP0/OllaU+pegGtr+ppjsq78&#10;1uhrOO/HaZw/WHITIpzbxuE5JiytRZNiSGInY2tJyEzspZcPvNCfabX693akwNnvsTnhw51ByGoe&#10;KW2uRer9Xb/yvAaDZuJ682NkLWEScsw7J8kzDEaOZit/kzdXimSW03IMCtmP0qFPftmkxfdcjIZd&#10;ZccAyzQtDiEuNqStC0pWhaFEpC0KIlJUlSTMlJUR9SMvQyAGvQ+7Zk3GO5zXhfR0F1jNly3xWu2X&#10;Dz6Bj8mml5DRaSszxuywyu2R8c13MBL2YO2MrGor6koS3It3iQXvIUsDPj6T0nNnOBHKWLYpc/o8&#10;jcr3F4k57avYPLZGqMDPO2ieV6KkN1TVApaE/lQhxs+nctXUC5yAAA8S5L5C5iPHHkBljKoSXsY0&#10;ltXIWlWRqTXJcpcEvrJCp5pfjKKESoxe6ZONn2dfzJ/EgNPz4En1SvM34/5SkklUnkPWPqSnr2pU&#10;9T5A4aS6+vQjUANzmAAAADXb/eDrMra3HwDuJS3SwadrPdtZRtrMzYVldTlODSspXHT7fRDqKe5p&#10;yePv/MSmvT8pGQEyf09s+0Pd+KuRgGtZ9IztrB967EsuQWONuxGcoLJMsVXOYTmFpXlIcsX6C/wC&#10;mg19dYKQmM+9Sy4rZm5CfSgC1qAKdP3U7qM740OPFEyRPLlc4MRvvltOtrYbTjOk9+4/NhLJJqP5&#10;JzMrR19fyHHWlX5uhADGj6PGOyoumPIPlq346oN3s/QWOx4yTc+U1KxbFdl2cx94jbJko8hnMGEt&#10;dqjV3NOdxEXaagImvugWpWnlU1Oylg2Sx3hLqzG1KNzv+W4W39+ZScpKSQn2Ue3liGe0zUfcyauv&#10;RREQFxf6urbjXgq4MpdbW2o0clXCS4lSFG29y/5APMuESiIzQ60tKkn+CkmRl6GAIEPvLW5tVHjM&#10;oUoaUmdZcv7d1fefvsnVxeMsOOgmyPp7Ugrh0zM/2tERftAGeX0rWH2fFfvVx1l1puVz62o/FW42&#10;tCJLCePnFyKp5hSiJLzSZMZxs1J6kS21J/FJkQFvgAau77oFqVp5U9TMpYNn+HeE2rcbWo3CX8pw&#10;tv78yk5aSJCfZR7eWJZ7DNR9zJq69FERAXHfq+wpUDwW8F2JbKmHVxeRk1CFGkzVFseW++7CE8Xa&#10;ai7ZEKU24X7SJXr0PqQAn0AGns+zXaOXvnB5xWSmCYW5daXqUsIUbv5cW46ahw9t3vNKTUuaigJ8&#10;09C7FO9hd3b3GBsSvIXSZdK+vVveqw9t+DfQPG9VSpLSG1R3IePY/qPHrTNW5DJsuKRGj4fXTyfb&#10;NH9iJaTIAUFvqk59ofX/AJhtRS92T6Slt8l1/s3CdH3uROxIlVX7myqiTVU0BuynSI8WvvMtxZ63&#10;pKvqZuTbCyZhMkp+U0hQG2yAHX8oyGLi9BfXslPyP0PH7vIVQG3W25UyLRwlTJSY5OH/APYQa+hp&#10;QpxPX8S6gaXzwl4rMvvMD48aOLIjNSK3lxqm7deke6TLkbCcnYymwab9ttxfvy4VE42yRkSfdWnu&#10;NKeqiA2/XIHm/wASeKWc6e11yV37rvRuT78Tm56l/pOt1YjjmWu66ewuPlsNGb2zEfCaWygv7Dp0&#10;MRbGxhybBUzpEQ+bT/tgZN1lnW3VdBt6awg21TZxWJ1baVkuPPrrCFJbS7GmQZsVx2NLiyGlEpDj&#10;alIWkyMjMgBTb+6Jk3GN3gtpDD80usZd5TxN9VGQ6QoIkmme2BBwOXjmQ1+2bSbEdNd3X6zsmo9W&#10;3LW2Tbcq8jVRfnJhfYBHz9HmTmxbO8gsOGlw9cLwPQsnI1pbUppvNm8g2S1haX3T/I049RO35tJT&#10;0Nwm3DV17E9ANhwAAA8T5K6UpeSfHXfPHjI5CoVDvXTezNP289CPcdrq/ZGGXWISbKOn0MpVc3cG&#10;+0ojJSXG0mRkZEYA0vHHXbW8PEn5HMH2Rb4tJptw8PN9WVNnuCz5BRV2cbHbSzwnaGCnb/BeUzAz&#10;LEpNnVfPYZV3RZputkpKiIwNyXw45pcceemjsU5BcZNi1GfYLk8CI/MhsyYjOW4PdPMk5Nw3YeMt&#10;ypM7EcvqHSUh+JI/K6kkvxnH4rrMh0DzPyHeR3jF40NA5RvTkXnNRVvw6a2d11q+NaQ07G3HlsSK&#10;aqvC8Bx8zdnzZNjYuMMyZ6mf06oae+TNdZjoUsAaYLlhyH2by45Fbh5RbcdW/nG+NgZPsO0Nv5n6&#10;XBTcWj6oWPY/85+U+zjmKVyGayvYN1z48KK031Pt6gDbc/XDo7DHvCdwGgWaENyZGuc5vG0trJxJ&#10;1+T7o2XktSs1ERdFu1VsypSf61Rmn9gApyfcn4O5Fqrm5gfOKiopLutuVGDY9iWY5EwzLkR6/d2o&#10;aGJiRVds+3HVAqivNTVVC5WJeeQ9PVW2PtIUmG6pIEqP1cvOvo25474N45uWezKHWG3dQuSsf4/Z&#10;3sO6gY/ie1ddWdo5Mx7Xi8qtpcarhbHw+xs3KythSFR/1Wq+CxF+RMaeJwC8AhaHEJcbUlaFpStC&#10;0KJSFoURKSpKkmZKSoj6kZehkAMcORfMTipxGx9WT8nOQ+n9GVRwZFjCTsjPMexq3u48VD63U4xj&#10;k6cjIsrmdIrvZHrYsuQ4baiQhRpMiA9rwrMMe2HhuJZ/iM16yxTOcZocwxixkVtpTSJ+PZNVRbql&#10;mv1F5CrbqqelVs1pao0yPHlMKUaHW0OJUkgOzAAAOn7CwLEdq4DnGr9gUcPJsD2Rh+S4Fm2N2CVK&#10;gZBiOYUs3Hsko5yUKQtUO2prF5h0iMjNDh9DIAaZTyo+Obfnh/5uXOs7KTlNfjMLJlbH4tb2qJMi&#10;odzfBa+7ROxTKKi+o26v9B2LhstDMe5hxjYfqrZn3GDXEdhS5AF57w8/as4tckdc4bpvyDZ3Q8be&#10;TuO1dXj07bWYnFo9G7ueg1pJczSTlMOHDxzUGWz/AILz1vBtU1+OpeNDlfNT8pNXBAtoYRn+CbNx&#10;2Fl+t81xLYOJ2JEqvyjCMkpsrx2elTTT6VQruhmz62URsvoWRodV+VaT/AyAH+Zrn+B61opOUbGz&#10;bEcAxmGlSpmRZrklNitFFShCnFqk297NgV7CUNpNRmpwuhEZ/gANX39vDlloblPzm4+P8dN8a23z&#10;guuuMzOPXV1qjMqLPcRo87sdq7DnXVajJMalWFLLs3aNqrU+liS8lCUtkfRXcQAtnfUjobCl8Mur&#10;pM5LRNZHubel9Wm06Thqr15eVSSnkkRG078yoeLtPr+UiP8AaAKmn3J79m58sGJVybFubIxPiZqn&#10;H3YxKSbtQzIzDZuUsVyy7SUlt1eTOS0kfUuspRkf4kQF7DwD/wDybfHt/wC4Co/v7fACX8Aab/7F&#10;NdktP5redcfOjkPS3NpYxaRm3FGclOG3Ot8GucPaSs0MdUKw2dDNj8x9rKkJ7uhegG2D4A57o3ZX&#10;CTinl3GuxobDRsrQmr6zXLeOuRFQaOhxzEarHUYlKiw3n01F7hkmrcqrKvdMpNdYQ3oz6UvNLSQG&#10;XLzzUdp1991thhhtbzzzy0ttMtNpNbjrrizShtttCTNSjMiIi6mANXn90K1btPKnqRptpbR49wj1&#10;bjjylqJRSHy3Fv8Ayj5LRJ/mNfHyttrofr3tKP8AAyAF2H652OysW8KXASsmPx5D0rWGWZEhyMbh&#10;tpi5ht3YmWwWFe622r5EaDdttvdCNJOoV2mpPRRga/n7YeUP5B5suQ1S67BcbwfXXHnF4yYh9ZDL&#10;EvS2G5qpqz/fO9JxycvcWn8rf9rLa/Kf89QGya8P1W9U+Krx0tPuNOKsOGHHPI2zaNZpbjZZqzGc&#10;ohsLNaUH78aJcIbd6F2+4lXaZp6GYEjYAr1/actUwvB5y+rDZNxWS23HmqQ8SySURVbyS1Nl6nlo&#10;7VG8TreMKYJJGnop4ldTJJpMCp99J+LGX5G+TU1TLapcfhNk0ViQaSN1qNM3rot6Uyhf4pbfdgsq&#10;UX7TbT/IANmqAAAACqR9qHxE5Tz44z4xye4+4nJyjkzxQq8gdl4lQVqJuVbc0bYGVvkmJ0zDKP1G&#10;8yjArRhy5pK5pSnZTcq0jxmX5suM0oCjH4UPMjtbxAch7TLoFDJ2Tx72q1V0G/8ATiZ5Vk25g1L8&#10;hVFnOGT3iOJXbFwdU6T8MpSVw50OXKhPeyqQ1NiAbUPhV5W+AfkCxeiveNPJHXmS5HcxWXpOo8iv&#10;K7Dt2Y9LUXZJr7vVmQS4mVH8SYlyOU6EzMqJbrSzhy5LZE4YEhjzzUdp1991thhhtbzzzy0ttMtN&#10;pNbjrrizShtttCTNSjMiIi6mAI4+THl88ZfEOFcP745q6Fxy3ojNNlg2NZpC2Zs+O8ayabZXq7WJ&#10;ZfsBtTryuwlLrUtkZKNSkpQs0gVyvurNZNccDOH2VVJzWcCPku41fNS48iGZ3uQ6myixwtqZBkx0&#10;yItmisqbgyQ57TjSUuoMupmkAeQfSNz7Q7OpOaesYc+kr+S0/YGBZtf1ct2JGyTKNM1ePzKXGJ9I&#10;07I+bdUeF5ha2jdh7DZt1si7ie+aTnMd4F7QAV6PtMXUaN4PeY1SkiffvbnjtS9zTrZlXya/khp/&#10;NVHLQRmtJvV+PmhKfRXWQhX80AVafpJ47Klc5+XWWofjpg0nE6NjsiMo3PlOysp3BgVnDfZImzZO&#10;PHZw99LvcoldzrfaRl3GkDPb7xOUPxNS+PDCkuwSjZBsXkRlDrLh/wC6Tj+IY1qapjuxC95PWC03&#10;nDpSP3av3i2fzJ/BYGT30pqt5Pje5GZAbjXxpfM/KccbZI1++mTQ6W0tcSX1l2k2TDzOXsoR0Uau&#10;5pfUiLtMwLjIA4HKrxGMYxkeSuRlTEY9Q3F4uIhwmVykVNfInqjJeUhwmlPlH7SUaVEkz69D/AAa&#10;VLw91sdXls8c8CW21Kbh84eOSy9xHVByavbmMyYkhKTM+1bEyKh1H7UqSR/sAGyB+2NWZXP8LW85&#10;WNrdbrKXZmiLPOFIM/ZPFHdl01O0iUkm3SW05l1tUpQR9vR821dSMuoArLfSqz7Q+M80+TWIZpPp&#10;KnfWxNFVVbpV+4diRJeQY3RZW1kO1MPxaTLkNqm38lqBUWzlfHQuS/XU8mSRezCfUgDZZgCOfy73&#10;Uaq8WPkfSoifemcH+S9Ccdt1sno6sz1BmmKQJryDM1lGZl2BuH6fnSytKfUvQDW1/U0x2Vd+a3Q1&#10;nHfjtM4frDkJkU5t43CckxZWosmxJDETsbWk5CZ2UsuH3mhPtNr9e7tSYFnv7r1+zH8f/GLFnbFt&#10;pdxyziZBHqVqSSpr2Nao2FXKsWkmnqpyrj5YtszIyMkyz9DIz6AeZ/SG/wDhZ5w/+/8A13/1dSAB&#10;d9AFdT7V2RNUvhK5O1L02LEbzPLdA477chSEuz3YO8cDzSNCgmsyP5XysRQ6ZJ6qNlpwvwMzICpx&#10;9KaHJX5QeQlghozhxeBOyIb7/cjo3JncheMb8Ro0monDN5queMjIjIuz1MupdQMqvvB1mVtbj4B3&#10;EpbpYNO1nu2so21mZsKyupynBpWUrjp9voh1FPc05PH3/mJTXp+UjICZP6e2faHu/FXIwDWs+kZ2&#10;1g+9diWXILHG3YjOUFkmWKrnMJzC0rykOWL9Bf4BTQa+usFITGfepZcVszchPpQBa1AFOn7qd1Gd&#10;8aHHiiZInlyucGI33y2nW1sNpxnSe/cfmwlkk1H8k5mVo6+v5DjrSr83QgBjR9HjHZUXTHkHy1b8&#10;dUG72foLHY8ZJufKalYtiuy7OY+8RtkyUeQzmDCWu1Rq7mnO4iLtNQF60AAAAAAAAAAAAAAAAAAA&#10;AAAAAAAAAAAAAAAAAAAAAAAAAAAAAAAAAAAAAAAAAAAAAAAAAAAAAAAAAAAAAAAAAAAAAAAAAAAA&#10;AABHFzIpjiZzjl4lHa1cY38RSi/8JLqJ8g3VH6fiUWxYT+P4EQ8mf2+9vvC7kaTuOEaWc/SPSb/K&#10;u4t6fU/f6d+yvcl8bYdhNQ9bbmXpzdZ2Mvq90bsI0/jW5v4mIAoeTsABz+MYxd5hdwcex6C7YWlg&#10;77bLLfohCC9XZEh0/wAkeLHR1U44oyShJdTGzbO2duLfu4sbau1caeVrOVPphCPJL7Vy5LlC3BfN&#10;OcqRjFVZjNY1jTtB065qmqXFaw7Sq2+bfhGK5ylJ8IxXFsz2yHJNG8BdC5lubc2X12O49jdWixzL&#10;K5f5pdtPIlJq8VxStNSZVnZWU1z41dBZI5EyQ4RmRdfye5P7N/7Oen9rNJhoGiRWdvTUOh5mVRrr&#10;lGr6Ldf5vGs1k1WjlxuXOLjGFF+6Pc965OesatP7toGLX0rdeKT8XT6965RKi5cIx4Vb12/kt8kW&#10;2fI9uxWeZe25imsMROwqtO6oizDk1uF49KfQp+ws30pbauc2yFMdpy0nmhJLNtthlLcdlptPp5s7&#10;Z+BtDTfuuP8ArM25R3brXGcl4LyhHj0x97dW2ygm8N3527tR+85HyYVuqtWk+EIvxfnOXDql7kqJ&#10;JEcQ281EAC2B4X/BHN2c5iXLTmxisur1uzIg5DqfQeRV6483ZTaUJl1mZ7Kr5fY/A1+pw23oNQ62&#10;Tt8kidkkiuNDdjBfcTudHCVzQduTUsxpxu34vhb8HC21zn4SkuEOS+erhOPbztlLN9PXdxwccOql&#10;asSXG54qdxPlDxjB8Z838nCdq3enIWDhEZ7B9friOZA0wcCZYRCaOBirbRfHKHEabT7DlqyhJpJB&#10;fu4vQu4jV+RPkN+05+1hjbGjf2J27vW8jek1KGRlRanDAdemUI81cy1xqn8th0c1KdYRv/2y7UXN&#10;bdvXNwwlb0WLTt2mqO+uab5ONnl7Zr6tI/M453nnpLzsiQ67IkSHXHn33nFOvPPOqNbrrrqzUtx1&#10;xajNSjMzMz6mPJjIyMjLyJ5eXOd3KuzlOc5ycpznJtylKTbcpSbblJttttt1LY27du1bjatRUbUU&#10;kkkkkkqJJLgklwSXBI/kOE+wAAAAAAAAAAAAAAAAAAAAAAAADKTiH/61pH/FK3//AB2pFzf2E/8A&#10;62Xf9R5X9LjENd9P9yof5da/kXSTgexJT4AAAAAAAAAAAAAAAAAAAAAAAAAAAAAAAAAAAwR8nekN&#10;t8lfH5y10BoiPRS9tbh0zk+v8Li5NZM09E/YZIhiulNWNpIStmA0urekEl1RH2L7T/EAa3L/AEQ7&#10;zJf8CtAf9O1F/vYAH+iHeZL/AIFaA/6dqL/ewAP9EO8yX/ArQH/TtRf72ACZXwl/Wd5Y8deQO/k+&#10;QvAtUTeNm7eIm1tEX9bh+yq7Lr20ts9yHAShx4LMCFHl49Orq6umWcK4bUbtdY18dbRE8bbjYEbP&#10;MP6lXk24wbdczLgpY13JnXVVkZ5HrzKsX2Di2ot54FGrpbdjTPZNT5hkOIV8nJaR9tJNTMZsZzkt&#10;xlMhEWKtZRmgPxT6F+4hdVb+oYWReQ+FXVKZEVFvZ8goGOz5BRJSa3th7jtNh1+QTkuLkdzLn60p&#10;KmU+6lXY33pAnn4eeITyPYf4P/Ixo7d9YzaeRznRl6jlvbO3bU5rZv4DXRNbYzj1dmu3KTI83rJd&#10;rVVLeVzGSRYymf7cZjqMiUszAxi+vz9fnyK+OnyK41yV5K41qir1hV6o2jiEuXiG0avLLkrnLKuF&#10;EqEIqIkJh5cdbzCvcc7uiC9TAGUv2YvBPzG8mu69LclOIpa1yOz1npB7VGUa/wAtzxGE5ZdP1+eZ&#10;JmePS8SeuKFjD1MdmXTm5LlhfQ1JdSwltntN10AVYa/w3fZG4+4/I19h2nuWOGYrauIpZuJ6k5A0&#10;1ziq4yikLI342rtq3GOIrUIsHFmtKu0lOqT/AGQlpID2Lix9Svyxcis6jSeRVNh/FLApdwh7Jdgb&#10;PzvGdk5tPrn5Ur9YssZ1/rrJsjtrm/bkpNaI19OxxmZ3m4UtKFJWsDZQ8FeEuj/Hnxh1txT4+1U+&#10;FgOvIMpT9xeyW7DK82yu5krssqzrMLNpmM1OyLJbZ5brhNNsxIjBNRIjLEOPHYbAy7AAAYxc2taZ&#10;xufhly509rGLVTtlbY4xb71pr2DeTiq6SZnGd6qyvF8Ti3Fmr0rqqRf2sdEh8/Rlk1L/AGAChR4p&#10;frN+UfiL5FOJPJTceKaYhaw07tiuy/NJdBuCnvblimjVlpFdXX1DFe09PkE9LR0bSojMup/sAGx0&#10;AAAABFj5dvFVp/y2cW39C7FupOA5xit2ecaV27V1bFtZ67zputl1ijnVjkiA5kOFZFBlHHuKopUY&#10;pSW2H0ONyokZ1oDXv2313PsC8AtrXGZcWcfy+xmUsObFq95cQOQtRidlkFSk2rJ+qjUzuXa/24lm&#10;w/Tm/dhyacoslxCWTU6akpUB7LP4k/cB5P1beN5Ndc5Y9E4pdJPqcm5NYho6onwCZaVJdyGI9s/A&#10;4uS1pNTepnJTMW+tsybS440RJAnN8rfgx5q8h/F74ruD/FjHda2F/wAWcTOfv9WU7GjYnBd2ZN17&#10;jEbIbOjfkMzId/HyDYdzk01101Kca721EpfurUYGa31m/Fryw8W+jeTeBcr6jB6jIdp7XxHL8Tbw&#10;jNIWaRXqamxB2mmrnSoUeOmFITOWRJbURmpPqAIn/sCeATyReR7yK5RyN46Yzq6y1O7qzV2E0krM&#10;9tVWNWrlhjFNIO9NqilRJL0CGmzsFoT1MvdUhTnToojMC0R4ZOKe2+EPjN4scWt7RKGDtjU2PZ5X&#10;5hExi7ayKjYlZFtvYGZ1yIF0wywzOT+i5HGNw0pIkumpPr29TAhJ+zR4eudflO2PxXsOKWM6xtsT&#10;07hOw4eTzs22HCwuzRkWYXtC+1EixJ0aSmdATW0LaycQSTQ4pRH16l0AkH+ub49eRvjQ4EZRx75Q&#10;12I1ex7jkfsLZ0SLheUxsvqSxbI8L1jQ1jjtrEjxmUTlz8Tl97JEZoQSDM/zdCAntAFEH7BXgC8j&#10;vkc8h97yN430WrrjVEnU2ssOq3Mz2vX4tZx7fGa+czetN0c2JIXGjKlyCUlaTInTM1dOoAtAeGTi&#10;ntvhD4zeLHFre0Shg7Y1Nj2eV+YRMYu2sio2JWRbb2BmdciBdMMsMzk/ouRxjcNKSJLpqT69vUwJ&#10;PgBrkvKT9ajylctfI9yq5P6iw7T0vV21dyT8xwlzJNx0VHeSKAmK1hl2ZULiS1Vq5TsJbiWlL70p&#10;WRrJKjUkgNhZj+Fwn9VUmu81qKq8rntfVuF5bQ2UePbUlxCcxxmjvqifEktuRLOqsGDdZdbcQpt5&#10;lZpURpMyAGuZ8lX0/eWeuNoZNsLxsS6Le+mr65kW2N6fybO6DAdzazblvOyV4+3kuwLbH8JznH6f&#10;qSIdiu3h2zjRk29FddbOVIA8KxHj19v7BYJ6Xxi08gkCiSymNFkyN411tV1cRuvRPZhUeybjOrB+&#10;hgxo7ZMMsQrJhllwvjoSlX5ABP8A+Erxf+UvS2qfJTunn+1ll/zD5CceD0jxwmbq5CVe5MwVBVi+&#10;y7Owj5VsKlzrYzuO0WSZ5Z42o0OTUyo3wnnXGiX0IgIqfFP9Z3yk8SPItxK5L7mxXTMTWWn9s1+Y&#10;5tNotw1F/dtVDFbaxnnYFSzAbfsZJvS0fkJRGfUz6gCwb9lfw/cj/LBqHjajjDaa7az7j1lez7if&#10;jmw8rnYmxlFBsOhxSK5Dx2YxjF1Wu37FvhkTt+fMrIjcZ15RuOL7EEBSqpvCN9jnimxcRNZ6V5I4&#10;DCkm63Ki6G5EYhZwrxqxkNe6/wDB1TtixaeKY5CQt0pLbTyCbSbyUEaOoHZNLfVw81HJ/Pysdva2&#10;rNM1N1KjzMg25yJ29j9pNkKfOC5OW9juMXWebVsrhFa93I+TVsx3H2/YcktKS4bYGxb8Tniz0h4m&#10;OL8Hj9qexnZtlWQWqcz3RuC8gorb3aewna6LXPWiKhuZZM4piNPCipi0tIzJkN18buW69KmyJk2S&#10;BJ4AAAACrf52/rd4D5Q7mRyY48ZVjWkeZ0eprKnIZ2TxZberN8VFFX/pdHG2LJoa2xv8bzajrmY0&#10;WFkcaLZGutht18qG62mLJggUsE+ATz78Udg/N1hx23HjuQlYO1FZsHj1uLEpbNlXm6ftWf63r/Pk&#10;W1VTylsJWTdm3CkN9EqdYR6GAJAOJP1RvKFzF2/H2L5IM8naCwSRaw5ma5HmezqTeXIjOqZLqpjk&#10;TEYlLkebUVHKnpcdj/LyOyju1Lj5P/pk7sVFWBmV5hvrF8t948hNV1Pjw1BpfEuKWjeOOudL6/gZ&#10;BtavxvIJk+ks8qyTLbnIIdjAfm2OQ3uT5VKm2Fm84t60myHZLpm64szAuHeKTjlsziL46uJPGrcc&#10;WnhbP07qivxDNIlBbNXtMxcx7S1luor7dhtpmfHJmWjo4lJEZ9S/YAPceXfEXQvOXQWdca+SOFRs&#10;31hnsJDUyN7nw7vHrqGanaTMMQukNuSMfy3HZhk9DltkpP8AOZeQ9GdfYdA11vN36cfPPUWV29zw&#10;jyzB+V+s5Fk67jGPXeV41p/dVLBW68+xDyNnObDHtX2i65lTTCbCFfMLnOoceOBCSaGgBhBiPiM+&#10;yLq+A3p/X+o+Y+FYnYQVRl49he610uvWoa0Snf09+XSbGj4nDaUTrp+17iUJW6ZH0W50MD0/Rn1R&#10;/M3vPNINpuTX2E6Kp7G7r7G7zXcu88KyS6mwpMiM5a2rVXrKz23k53JQW1djVlEjOrkJQh0kI7lo&#10;A2tFTVV9FVVlJURW4NVTV8KqrITPcbUOvr4zcSFFaNalrNuPGZShPUzPoXqZgDkAAAAAYjc0uC3F&#10;zyDaZsdE8rdWU2y8IkPqs6OS+p6syzBclTHdjQ8uwLK69bNzi2RwkOmn3GHPZlMmuNLakRXXmHAK&#10;GvNP6WnJPC7e3yPgnv8AwTduEKdnS67XW63F6y2vWRjW2mro4mUVsG01xnExKCWqTYyV4m2fUibh&#10;+nqBC5k313fOPquWTrnCnaqp3pUpf1zsTV+buHCWn5jaPna82NesJrF+ylRpN0kod7UrSlz8pAMc&#10;+un5xdmunNZ4S7OOfLU5AdXn+xtT4TMcYiNtvqKRL2HsmgaKElPT2+93tcWntbJSy7QBn1pj6bvl&#10;T2EVbL2dlPGXQMB2QlNxCy3ZN1m+UwYZ+wanqyt1diWX4zay0pcX+5duoTZqb6e70MjAGwM8TnAW&#10;b4zeD+seINjtGLuKbgFtnNxIzqFiDuDxZys1y+2yoq9mhfyTKnSTTotCjHJVKT8s2zd9ljv9pAFU&#10;Xz6/X98l3kZ8kGwuSfH7E9NTtRTte6owzEp+SbWr8XyCZ/CmHw2b5y2pZ0OQuM81k0ya0ypCuxyK&#10;20rp3GoAW0/FJxy2ZxF8dXEnjVuOLTwtn6d1RX4hmkSgtmr2mYuY9pay3UV9uw20zPjkzLR0cSki&#10;M+pfsAEg4Aq5efr67NX5VLSj5Jce81xnVHLrEcWh4fatZizNY1xurEKd+ZJpK/KrGjgz7TG84x5M&#10;51iBdFEnJkwyZgS0JYZjSIgFRvWPiq+0B475NlXccMF5Q61ppt449Lq+PG/MLynBcpmPxFRmsktM&#10;Lw/Y1vQWHdDqkttvW1aiZGT7aVIaNxBKAzi4y+Lv7IXMHlXxqs/IhZcl7ziTWbt1Ln+8KLd3J7GJ&#10;GFfwDjGYUmYZFSs6MY2e887d29VAXFQiJjy0x5BoJ80+0SCAy88/XgF8mfkf8jec8jdA4xqGx085&#10;rnVeEYZLynbkHG7t4sYxZg8hXNoZ8J9VcacpsJrbZNq7HWUId/nLUALZnik45bM4i+OriTxq3HFp&#10;4Wz9O6or8QzSJQWzV7TMXMe0tZbqK+3YbaZnxyZlo6OJSRGfUv2ACmv5qvrmeULnn5NuUHK/S+J6&#10;Zm6x2pZ61TiMu/23UY3bSKvBNNa61q25No5MGRIgP92HGSyWtXuLI3C7UrJKQLwHAzUOZcfODXDH&#10;QmxmK+NsLSHFDjrqHO41TPbtaqPmWtdQYfhmUMVlm0lDVjXtXdK+ll9KSS82RLIiIwBleAITPsB8&#10;IuRfkK8deT8ZuL8KjsNl5JtTWGQuRclyyLhtE5jOKWc21uCsrWWZtvN+42x7bBIdNx7sPtIkmtIE&#10;Tv1nPCvzi8W+8+TWfcr6HW9Rj209T4jiGJuYRsOvzSU9c0+YO3U1E6LCiR1Qo6YKiNLijMlK9ABc&#10;VAAAAAAFXLyy/Vt4jeQbJ8i3rofIG+InJbIpku6yu0xzGY95pzal1JJT82zzXX0WZTSMby67mNoO&#10;Te0sltC3XpEybW2c15TpgU3d2fVG8zunsgl12JaSwPfeONoS2rOdM7lwJNPJS+okEyjHNl2+ttjO&#10;pUrp39KRTaC/MoySRqIDGqu8CXm+zNTeOSOEvIIoiGffZj5ZcUFVRoKGlKWm0P3uXMVbTzaFfukm&#10;pJ9CMk/yADP3i59R/wAsmwdjYbYb+wHUGicGhZjjc/NUbE3XhmX29niUO6iyMni1UbTZ7iiSbmbS&#10;svNw25Sm4zshxCX3GWzW4kDY+8/ODmmPIvxX2ZxP3rGnIw/YMOFIrMlpCioyjAsyopjdpimc4pKl&#10;MvNx7iis2S70KL2psF2RDfJUeS8hQGuA3D9XfzW8Ld0s5hxB/wD9ww8bsJcrBN+cddyUundhUkeT&#10;8mvhSZeO5PmmFbAxfJJFfJNMlFK9cRYpuLIprjZG6YHfY3Hn7iO56NGCu3vkEr62vbiwSTc8icf0&#10;7NtGZaHUexY5rZbJwqdfR1NwzTKVPsnW+1fa8Z+90WBOztDwpc88j+u5q/gFi1JiFlzSz3kOW9+T&#10;zmbbWhFGnWNtm+e5POnTM/jyr6tyzJoVJGxSukqOTJakqjvOocPsQQA576znhX5xeLfefJrPuV9D&#10;reox7aep8RxDE3MI2HX5pKeuafMHbqaidFhRI6oUdMFRGlxRmSlegA9F+zr4iObvlWueGieKFDrm&#10;4pdDVm+FZU7m2ewMJksWm0pWoyitxUzo0o7NhcTXJGRoJHsKJXd3e4ntAzC+tp45eS/jE4NbV0Jy&#10;oq8PqdhZdyvznb1PGwrLImZVS8Nv9QaKwyvfkWcNiO0xYKu8AsUrYNJqS2ltfXosugFg4AeU73xv&#10;I8y0fuXEMOSpWXZVqnYmN4slE1utWrI7zELiso0psXXWGq9R2cpro+paEtH+Y1ERdQBr4/FR9Z7y&#10;lcSfIvxL5MbnxbTUXWeodtQMyzidR7iqL+8bqWK21jPvQapmA2/YyjfmI/ISiM+pn1AGwT3/AKK1&#10;lyd0ntHj3uXHmsp1fuHCr3A81pHF+w8/TX0JyI5KrZqUqeqr2qeUiXXzmekiDOYZkMqS60hRAa1L&#10;mH9SrybcYNuuZlwUsa7kzrqqyM8j15lWL7BxbUW88CjV0tuxpnsmp8wyHEK+TktI+2kmpmM2M5yW&#10;4ymQiLFWsozQH4p9C/cQuqt/UMLIvIfCrqlMiKi3s+QUDHZ8gokpNb2w9x2mw6/IJyXFyO5lz9aU&#10;lTKfdSrsb70gTz8PPEJ5HsP8H/kY0du+sZtPI5zoy9Ry3tnbtqc1s38BromtsZx6uzXblJkeb1ku&#10;1qqlvK5jJIsZTP8AbjMdRkSlmYGMX1+fr8+RXx0+RXGuSvJXGtUVesKvVG0cQly8Q2jV5Zclc5ZV&#10;wolQhFREhMPLjreYV7jnd0QXqYAlJ+zT4ueZPlH1TxU17xJoNdXP9F+wtkZnsB7O84j4U/D/AFTG&#10;8cpMUbpnJkeRHsGZfdZHKT0JbSmmTI+ilADlvrN+LXlh4t9G8m8C5X1GD1GQ7T2viOX4m3hGaQs0&#10;ivU1NiDtNNXOlQo8dMKQmcsiS2ojNSfUAWZgBBb9hzgpyc8i3j5Txq4p1uFWuf2m89a5dkEXOclY&#10;xOtLCMTr8ulz3YFvJaeYRaoyJ6rJLakn3xze6epEYAiF+tX4OOeXi/5dbv3NyroNY1GFZ3xws9Y4&#10;+7hOx6/MrJ3KZmzdcZU03JgQoUdUWCVTi8o1PKV0JzsT0Pu6kBP95dvFVp/y2cW39C7FupOA5xit&#10;2ecaV27V1bFtZ67zputl1ijnVjkiA5kOFZFBlHHuKopUYpSW2H0ONyokZ1oDXv2313PsC8AtrXGZ&#10;cWcfy+xmUsObFq95cQOQtRidlkFSk2rJ+qjUzuXa/wBuJZsP05v3YcmnKLJcQlk1OmpKVAeyz+JP&#10;3AeT9W3jeTXXOWPROKXST6nJuTWIaOqJ8AmWlSXchiPbPwOLktaTU3qZyUzFvrbMm0uONESQJzfK&#10;34MeavIfxe+K7g/xYx3Wthf8WcTOfv8AVlOxo2JwXdmTde4xGyGzo35DMyHfx8g2Hc5NNddNSnGu&#10;9tRKX7q1GBmt9Zvxa8sPFvo3k3gXK+oweoyHae18Ry/E28IzSFmkV6mpsQdppq50qFHjphSEzlkS&#10;W1EZqT6gCzMAAAAAAAAAAAAAAAAAAAAAAAAAAAAAAAAAAAAAAAAAAAAAAAAAAAAAAAAAAAAAAAAA&#10;AAAAAAAAAAAAAAAAAAAAAAAAAAAAAAAAAwh5pxu+qwCZ2EfsWGQRvc6+qflxqp3sJPX1Jfwupn09&#10;O3+qPOf/AJhWH16LtfP6V+qys631V5erbxpUp419KtacOlcq8bE/s+3unN1THr9a1YlT82VxV+HX&#10;+EwBHmCWdOfxjGLvMLuDj2PQXbC0sHfbZZb9EIQXq7IkOn+SPFjo6qccUZJQkupjZtnbO3Fv3cWN&#10;tXauNPK1nKn0whHkl9q5clyhbgvmnOVIxiqsxmsaxp2g6dc1TVLitYdpVbfNvwjFc5Sk+EYri2Z6&#10;5BkGiuA+isv3PufL6vGqDGqtM3McxmpNcuylrMirsVxWuIjnWU6ynGliBAYSqTNkqIzLr0Jv3G/Z&#10;w/Zw0ztZplvRdFtxzt8Z0Y/e8vpo5NcXbtt8bWLafHjRza9S5x6Ywox3R7oy1yVzVdVufdtvY1fS&#10;tV5eCbS+venySVaV6Y8Kt69/yg+UHbXkg21+q2vz8K0RhU+ajUGoETfcjVEZzvjKy/L1RlnEutg3&#10;UQ+j75d7Fews4sU+z3XZHpxsrZWBtDA6IUuapcS9W7Tn+8h4q2nyXOT+aXGiVCd6b0zt3Z3XOtvT&#10;LbfpWq8v38/Bza5vlFfLHhVuLsbsaWf2jx5EyQxEiMPSpUp5qPGjR2lvyJEh9aWmWGGWkqceeecU&#10;SUpSRqUoyIi6j8bUU5SdIrmz9ScmoxVZPki6F4bvAjHw/wDhXlVzrxOPMyskxr/V3HTIojMqBi5K&#10;TFm1GY7bgOqWxLyZBdVxscfQpmu/KuelUvrFiV17h90vXVzRNs3KY/FXciLo5c042n4R87i4y+z8&#10;vzSsN2+7Xqw4a3uW3W/wdrHkqqPJqd1eMvK2+EftfN8sbAG+uSqY3zMM1vPJUn95GucriOH0iqJX&#10;Y7BoXkei3/Q0rlpM0oI+jRmr94jxo/aZ/a7jh/eO3/aXJTzPmt5epWpcLbTpKzhTXOfBqeTFtQXC&#10;w3P9ZD0D7ado3e9PcG7LdLPCVrGkvreKneT5R8VbfF/bVPllgQpSlqUpSjUpRmpSlGZqUoz6mpRn&#10;1MzMz9THmTKUpyc5tubdW3xbb5tvxbLMpKKUYqiR/g+T9AAAAAAAAAAAAAAAAAAAAAAAAAAAyY4m&#10;Orb24whCuiX8eu2nS6EfcgkxniT1MjNP7xlJ9S6H6fydRb/9h69ctd87cIOkbmlZcZcuKStzp7Pm&#10;jF8KPhTk2iIe90Iy2NKUlxjlWmvf8y/E2SiD2XKbg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hnzOaWeJ4c+Rfu28iltLP&#10;qXUlvVri2y6fifVLCv8AU6Dz/wD+YHZuS2PoGQl+qhqtyLftnjyceHtUJfR7SfuwE4rW8+2/rvFi&#10;17lcSf40YJ4liV7m97CxzHIS5tlNX0Ii6pYjMJMvemzXuhpjQ4yT6rWf9QiI1GlJ+a2xtjbl7i7l&#10;x9p7Tx5ZGr5EuC5QtwVOu7dnRq3atp1nN+yMVKcoxdktc1zTdu6bc1XVbit4ltfGT8IQX2pS5JL3&#10;uiTazrzDL+PPj70bkm5d1ZlV4pQUsSOjJMvsEOPW2RW7/uOV2KYlTM+9YWllYvtqTDroiFvPE2br&#10;v5W1uI9yP2dv2cNG7Yafb0Tbdn79vPLtxWXmNUlco+pxjVtWMa23wimuqkZXHO5RlFu53dK5rLnq&#10;2t3fu2g2JP0rNapV4LguNy9JePGnFRUY1NfJ5QfKDtryQba/VbX5+FaIwqfNRqDUCJvuRqiM53xl&#10;Zfl6oyziXWwbqIfR98u9ivYWcWKfZ7rsj0v2VsrA2hgdEKXNUuJerdpz/eQ8VbT5LnJ/NLjRKh29&#10;N6Z27s7rnW3pltv0rVeX7+fg5tc3yivljwq3F2N2NLO4YBr/ADfauaY3rrW2KXucZ1mFoxS4ximM&#10;1sm2vLuzk9xtxYMCIhx51SUIUtxXQkNNIU4s0oSpRdfKysbBx55eZONrFtxrKUnSKS8W3/8Ahvgd&#10;jFxcnOyIYmHCV3JuSpGMVVt+SS//AAlxZfI8R/g8wHhTX0nJHlO1j+Z8mmIjN3T1MqRAssB0Ak4z&#10;Ug/0yQfu1t/savWayk3hOOQ4Skkit/mKnSqqdzO7VvOxL9nHvxw9q2ISlevXJK31wjVynclJpW7K&#10;Sr0ypVcZ/kxtF287XR0i7azdQt/edxTa9O3FdatSfJQSr13a8OpVSfCH5UpFt68kpOVlMxHApD8L&#10;GVd8eyu0k7Gn36DJSHI8Yle27Cp3SPoolET0hPorsQakL8R/2k/2uMzeyv7G7Z3bmPs91hkZi6rd&#10;7NXFSt206StYsk6STSu31wn0W3K3P0E7b9pLOi+nrm5YxuawqSt2eEoWXzUpc1O6vCjcYPiuqVJR&#10;xBFECdgAAAAAAAAAAAAAAAAAAAAAAAAAAAAADITi4+TO58bbNxSDlQsgYJJd3R000U+V7a+30NJF&#10;GNf5vTqkv29BaX9jPJVj9oHSLTk4u9j50KKvzUw71zpdOFP1fVx4VivGhFveS07nb/LlRPouWJe7&#10;9dCNV+lTh4PyqSsD2xKVg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jZyUwfIdhUmG45jcT5M1/KydfedNTcKvhoqLFL06f&#10;IJK/Yismsi69DUpSiQglLUlJ1H/a67cbq7p7d0Dam0bHq6hc1vqnOTcbVi0sa+pXr00n0W41SrRy&#10;lJxhCMpyjFy12k3HpW1tRz9V1afRjxwqJLjOcndhSEI8KydH5JJOUmoptebbW2tx38b/AB3yXcO4&#10;clZp6KnZaTPnpaYey3YmWvMPrp8Nw2nW+05ZXFk404mHDS4lmMyl2TJdbZbkyUzX+zz+zzpPbfSb&#10;W09p2lk7gyVGWZmSj0yvSjzlJ8fSx7VWrVpNqKf2705SnH/c/ufPU53Nf1+56Ol2aqzZTr015Qgu&#10;HXdnT5pcK0q+mEUo69HyUeS3c3ke29/F+aG9h+qcUemRdSacgWTs2jwurkGlD1pZyCaiN5Dm9220&#10;g7CzWy2aiJLDCGo7bbZekOztnadtDA+7436zOuUd261SU35Ln0wX2Y19rbbbKLbw3hqG7s/7xkfq&#10;8GFVatJ1UF5vl1Tf2pU9iokkRujcDUDJXinxG3zzS2zUac4/4VLyvJ56mZFvZu+7DxXCqJUhuPKy&#10;rNr8mH49Dj0A3C7nFJcffX0ZjNPyFtsrw2ua9pe3cGWoarcVuyuS5ynLwjCP2pP6FzbSqzMaHoOp&#10;7izo6fpVt3Lz5vlGEa0cpy+zFfS+STdEbBTx3+LrjP4tNbP5paTa7N97W1W3Hz/eN/BQiYk3mjW7&#10;herqdw5D2MYypwlEbbJuWdu4XuS3VtojxolJ+8ne/TdP0i/uPd+Xb03aGLxjBy4ylRuMelfNfvzo&#10;+i3BN81CP1pO4PbXtWsDIt6fo1mWZuK8qTuU5Lx6a8LVqNfmk2q85S+rFdm3Nvq+2hJcrIXv0uGM&#10;OpVGp0rIpFippXVuZdOtKNL7nd+ZDBGbLRkX85Ze4fhr+0B+01ubvLlz0fTvU0/t/bmnbxU6TvuL&#10;rG7lyi6TlX5o2U3atNRfz3I+q7+bA7aaZs6yszI6cjX5R+a7T5bdecLSfJeDm11y4/Vi+leACsBJ&#10;4AAAAAAAAAAAAAAAAAAAAAAAAAAAAAAAHs3HuT8TcuCu9yk99jMjdUERn/btRYw+0+pl+VXv9Ff/&#10;AFTMWA/ZZzPuPf7bV6rXVl3bfDn+uxb9qnufXR+xs0DulZ9fYOpQonS1GXH95dhP8HTw9pLsPdYo&#10;w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GKXMbmdojgxpy23NvjKEU9Sx8iBi2MwCbl5dsLKUw35kLEsNqFONHPtZpMH3u&#10;uKahw2ur0l5llKllnNvbd1Pc2oR07S4dVx8ZSfCFuNaOU34JeXFt8IpvgYPcG4dM21p8tQ1OfTBc&#10;IxXGVyVKqMF4t+fBJcZNLia3XyBeQ7e3kO3BL2LtWzdqcNppdixqvUlXOeexHWmPzFMIOLBStuP+&#10;r5HZsw2V2ls82mROfQXaliM3HjMW/wBq7T0zaenrEwY9WRJL1brXz3JLxflFVfTFcIrzbcnUTdO6&#10;9T3XnvLzpdOPFv07SfyW4vwXnJ0XVJ8ZPySUVgUNpNYJafGd4iOQXkWydi9gsydX8dKay+NmO7b2&#10;rfdiTXIzhpmY1rWreVFLNcrSpBoeNDrdfWF+aW+lw2I0jQ95b+0raNl2pNX9XlGsLMXxXlK4+PRH&#10;y4dUvsqlWt62dsPVd23ldinZ0iL+e9JcH5xtrh1y8/sx+060TvnaT0fxW8Zuk67VumcRiUbTjLUu&#10;cZLjzdibQyFhpTDmU5zkSmG5NjJccWsvecSiFBaM48JhppLccvO79oH9pLQO3eG9e3tkvJ169CX3&#10;TAtSSuXONEoRdVZsJ8J35prg6erdpCV2+2Pae7npaTtqwrOnQa9bImqqvi5y4O5ca+rBUpVL5IcV&#10;i5sfZ+U7PuP1TIZXSOwbiaunjGtFbVMOKIzRGZUozW+4SU+48vq452l1PtJKU+JHdnvHvPvHr/8A&#10;XO6b1MS05LGxbdVj40JPircW+M5JL1Lsq3LlFVqMYRjeXaeztG2dgfc9Lh+tlT1LsqO5ca8ZPwS4&#10;9MF8sauiq2352IpNqAAAAAAAAAAAAAAAAAAAAAAAAAAAAAAAAAD0/Sry2Nsa/Wjp1VlFYyfcXUuy&#10;Q8Udz9pevtun0/kMTH+z1kTxu9+1rlunU9Zx4cfK5Pol8aSdPaad3BtxubI1SMuSw7j+MV1L8KJj&#10;R75lC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MJOd/PnQ/j705O2nuS6RIubBmwia21lVymE5ns/JYjLSip6GK4TpxKyG5K&#10;ZVZWjyDiVrDiVL73XGGHtk2xtbVN16gsHT40tpp3LjXyW4vxk/Fuj6YrjJ8uCbWubm3Rpm1dPedq&#10;Eq3HVW7afz3JLwivBLh1SfCK58Wk9btzg50b4597km7f3feocKMiTWYJglOb8fC9bYw7I+Qigxeu&#10;ddcV3vKShc2c+pybYPISp5w0oaQ3b/bW2dL2tp6wNNjzo5zf17kvypP8UVwiuS4tuom5Ny6nujUH&#10;n6lLlwhBfUtx/JivxyfGT5vgksQIUKZZTIldXRJM+wnyWIUGDCYdlTJsyU6hiNEiRmEOPSJMh5xK&#10;G20JNS1GRERmYz8pRhFzm0oJVbfBJLm2/IwMYynJQgm5t0SXFtvkki2N4svrrZDnC8d3zz/qrLEc&#10;MP4lvivGxMh+tzHKmlkiTFmbasIT7U7C6NbRp60cdbd08pRpluV5tKjyIL3v3btY3Xpe1ZRuZHFS&#10;yOcI+atJ8Jy/fv5F9lTrVTlsntNdyejU90xlbx+Djj8py8nda4wX7xfO/tOFKO01nu59f6Kxuu1Z&#10;p7HsZrzxirj0FJjuMVsCpwnA62AyUaHVw6uoajVzJ17aCQ3BjpQ2z06L7enYryp/aJ/a+0bt9dyd&#10;u7RuW9W7gyclduSl6mPiTdU3emn+uyIv/oIy+WSfrSi16cr1duez2Trdq1m6lB4W24JdEIxUJ3Yr&#10;krcaUhba+3TivqJp9Sj8vL24ya1mXd9YybW1num7Kmy197riuhElCSIktsstIIkttoJLbaCJKUkk&#10;iIvI3cm5de3frV/cW5su9m61kz6rl246yk+SSXCMYRVIwtwUYW4JQhGMUkrcabpuBpGFb07TLULO&#10;FaVIwiqJe3zbb4yk25SbbbbbZxIwZ3gAAAAAAAAAAAAAAAAAAAAAAAAAAAAAAAAAAD0rTf8A61te&#10;/wDG2l//AB1oS72C/wDrZtb/AF5if00TUd/f7lap/kN3+QyZIe/JQc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jn8jnkq0b45&#10;NT/xdsGSnKNnZTEsmdS6eqZjTWRZxbxGu35s93sfPHMJrJTjZWNs62tLRKJthuRJW2wvbtobO1Pd&#10;2d93xF0YUGvVutfLBPwX5U2vqxXPm2o1ZqW7t4abtLB9fKfXmzT9K0n802vF/kwT+tJ8uSTdEa4P&#10;lny63nzX3Febt37lruS5TZp+DUVkVs4GL4TjLEh9+sw/DKNC3GabHqv5Cu1Pc5JkvKXIlPSJTzz7&#10;lvdC0HTNuafHTdLt9FiPFt8ZTl4znLxk/oSoopRSSqPruvanuPUJajqlzrvvgkuEYR8IQj4RX0t1&#10;cm5Nt/14n8O+QfNfaEPU/HnAbDML9XxpN/cOd0DEMGpX3/YVkecZK62uDj9MyaVdpr75MpafZisv&#10;vqQ0r813cGk7cwnn6tdVu19lc5zf5MI85P8AAucmlxGh6Bqu481YOk2ncu/afKEF+VOXKK/C+UU3&#10;wL5vja8LvGzx20kLbeyJVHt3kdBgJm2m2MkiIZxLW7rrSClwNVUll1bpyaWfs/rcpKrmURqJs4bL&#10;64YqX3K7vvK07IztTyLel7PxoOdx3JqEehfav3G0vKkE+mrSpOVGWo2F2txNGv2latvO3JcaUWou&#10;XTJ/Zsw40/PfzNVfyxbiZW7m5RTshTLxrXTkmppF97E3IlEuNb2qOppU3XJIydqoDhevefSS4kyI&#10;/aLuSrxt/aA/bL1LdUb+0e1E72DtyVYXc51t5WSuTVhcJY1mXPrdMi4mk/QXXCd6Ngdm8bS3DV91&#10;KF/UVRwscJWrb87nhcmvL+bi6/XdGsODMzMzM+pn6mZ/iZ/ymKCttur5k98uC5AAAAAAAAAAAAAA&#10;AAAAAAAAAAAAAAAAAAAAAAAAB6Vpv/1ra9/420v/AOOtCXewX/1s2t/rzE/pomo7+/3K1T/Ibv8A&#10;IZMkPfkoO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S/lI8smnfHFgBwf8AcvYvJDKq5EjXWmmrBTKmYcl2TGRnGwJETvk0OEwn&#10;ojqW0l2zLaS38eMSUFIlRd72TsTUN35XV81nR4P9Zep4r7EK/Wm6r2RXGXhGWi713zp+0cXp+W9q&#10;81+rtV8H9udPqwVH7ZPhHxlHXS8hOQ+4OU218o3VvLNLTOc/yyWt6ZZWDqiiVkBLzzkDHsdrUq+H&#10;QYxTIfU3DgRktx47fXtT1NSjtvpOk6fomDDTtMtxtYttcEubfjKT5yk/GT4sqZqurZ+t509R1K5K&#10;7lTfFvkl4RiuUYrwiuCJjvGL4G9680zx7be8v13QnGWYcSxh20uE3F2ftOqdSb6Fa5oLaK83UUU5&#10;jsNvILSOcNxt5DsKPYJ9z24+3p3P0zbnXgaZ05WsqqaTrbtP/rJJ8ZL8iLrwpJw4VkDZnbHU9xdG&#10;fqXVi6M6NNqly4v+ri1wi/y5KnFOKnxpd21xqzjP4+NK1WvdPa/q8Aw2K4SYdNQRFScgzPIkw2mn&#10;7rJ7+Wpywv7+VHjI+RYWMhayaQltB9qWmhQ/vn350btxo73jv6/fyMu/N28axbj1TvXEnL0ra4W7&#10;UIqspSk4wiq06rjjGVwu3fbeeqXloG1rNqxjW0pXJt0UVy65vjO5J8lzk3RcIptYdbQ3Jl2053fb&#10;P/Ao2HjcrcchOL/T4nTuJt6QoyQqwnk2oyN5wi6dT7EtpPtHix3l7/b570al165d+7bctXHKxgWZ&#10;P0LfNRlcfB37yTo7s0qVl6cLUZOBdrZuwdD2ZjdODH1dRlGly/NLrl5qPPohXlCL8upyaqeTCDzd&#10;wAAAAAAAAAAAAAAAAAAAAAAAAAAAAAAAAAAAAAAAD1XRzSHtuYAhwjNJZFEdIiMy/OwTj7Z9S/YT&#10;jZH/AFRNf7OVi3kd89r27qrFaral5cYdU4/RKKft5M0ruNOVvY2pyjz+6yXwdE/wNkw496yhw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EGHly8zmuuAOPz9TarXR7I5aXtaSoOKuvKlY7qOBZwjersv2P8b0esHW3W366hS61KmNKS++&#10;piKplUmTNhdu8vdV1Z+d1WdBi+MuUrrT4wt18PCU6NJ8FWVaRrvzuFibWtPBwum9rso8I842k1wn&#10;c9vjGHBtcXSNK0PKHG+UnP8A5ESY1NCz7kRyG2vbOWdnKUpVrd2K20R4z1rcWMhcapxvF6GElppT&#10;77kOqq4bbaCNlhCElZ67e0TaukqVx2sTSbEaJckvYlzlKTrwVZSdXxbKyWrOtbp1Zxtq7l6rflV+&#10;Lftb5RjFU4ukYqi4JF0Hxj/Xr1Dxq/hrc/LtNBvLfEX2baowL2SstNaxsfyriqODOYR/STldd07v&#10;mTmkVcV9X9rRHHY7E9Vdt5918/WOvTtA68bS3wc+V24vHiv5uL8ovqa5ySbgWG2b2pwNH6NQ17oy&#10;dTXFQ52rb8OD/nJLzkulPlFtKZZPSlKEpQhKUIQkkpSkiSlKUl0SlKS6ESSIvQhDxL5hbzRdQWPY&#10;OwZn7jl1auoLofQ0MwY6HD6/gRkp9P8Aq9R56f8AMGv247V25jN/rZ6hkyS9kLMFLj7HOPvr7GWD&#10;/Z+hJ6rqNxfUWPbT97nJr8TI9x5aFowAAAAAAAAAAAAAAAAAAAAAAAAAAAAAAAAAAAAAAAAAPZeP&#10;jaHdyYIlxPckrKW4RH1L87NTYPNq9DL+a4gj/wBYT/8AstWrd7v9tqF1Visu5L4xxr8ov4SSfwNB&#10;7ozlDYOpOLo/Rivg7sE/pTZLuPdcou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VqfMT51Ma4rM5Nxr4l29LmfJRbUimzPYDHwr3DdG&#10;LdRLhz4LPtyXYl/tusdSXbBcQ7AqHj6zidebXAOYu33bK9rjhrGuxlb0fnC3xjO9yafnG0/yvrTX&#10;1aJqRD+/+5dnRFPR9ClG5rHKc+EoWeaa8pXV+T9WD+tVrpK9Pj98OXLbyVZb/TXtK2yfXGksnun8&#10;hyzfOx0WN1m20JE59cy0k6+rLuQi0zWxtZCzJ28mOoqmlrWsnpb7Koi5Y3V3B0HZ1j+rcKML2pQj&#10;0xsW6KFunBK41wgl4QS6nwVIp9RFO1u3+u7wv/1jmynZ02cuqV65VzuV4v00+M2/y2+lceMmukvZ&#10;8PuDXGrgtrtGu+PGvoeNtSkR1ZTmdmbVxsTPZ8dJ9tlmmXOx2ZtotLi1rZiNJj1sI3VpiRo6FGgV&#10;k3BubWdzZf3vVrrm19WC4W4LyhDkva3WT+1JssxoG2tH21ifdNJtKCf1pvjcm/Ocub9i4RX2UkZc&#10;jAGeAAwk5pMuqpsDkE2s2GrO8ZcdJJ+2h1+JXrZbUr8CW6iM4aS/aSD/AJB52f8AMIx78tv7Zy4w&#10;k8aGZmQlKnyqU7dhwi34OStzaXioy8iw/wCz7cgtQ1O02vUlZstLxajKab9yco196I/h5eFnwAAA&#10;AAAAAAAAAAAAAAAAAAAAAAAAAAAAAAAAAAAAAAMnOKWKWtvs+BkjEZz9HxWLZvz5qmz+P8myqptV&#10;DhJcPok5ThzTdJJdTJDRmfT0FxP2Jtk61rneTG3dj2p/1DotnIneuuPyepfxr2NasqXL1Jes7iSq&#10;1C3JunAh/vXrWFg7OuaTcmvv+bO2oQr83TbuQuSnT8ldCjXzkkSgD2SKc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flSkoSpa1JQhCTUp&#10;SjJKUpSXVSlKPoRJIi9TAFVbyReYHbe/M+ncBfE1V5LtLaWRrl49n28tZoVMcrI3awizrdQ5NCnM&#10;V9MxBJxxq2zOW7GgVbaVqgvJV2WDE4bP2BgaXirdO+5QsYUKShZucKvwd2LVXXnGyk5S+0vsOEd3&#10;7+z9UyntfY0Z382dYzvW+NPNWpJ0VOUrrajH7L+2u7+OH66eq9LO0u5Ob8mo3vuI3WrqHqtpa7LT&#10;uGz3+2Qf8T/OYRJ2tkcZ4+rhyUtUaHFOI+NO7WpY627+7edqKlp+2lLF0/k7vK7NfvacLUfdWfL5&#10;o8YnZ2j2mwtOcdQ3I45Woc1a52oP99Xjdl76Q5/LLhIs3Ro0eHHYiRGGYsSKy1GixYzSGI8aOwhL&#10;TLDDLSUtssstpJKUpIkpSRERdBDLbk3KTbk3xZMiSilGKpFckf2H4foAAAcHkeM0OXVT9JklVEt6&#10;uT0U5FloMyS4klEh9h1CkPxZLZKPsdaUhxHU+iiGt7r2htnfOi3du7twrGfo12jlbuqqUlWk4STU&#10;7dyNX03LcozjV9MlUyWlavqeh5sdR0m9OxmQ5Si/DxTTqpRfjGScX4oxtt+H+tZzjjtZZZRSGvuN&#10;EdqbDnQmupH2klE6C5NUSVGX86QZmRdOvX1FSNd/YO7Rajdnf0fM1nTnKtIRvWr1qPB0or1mV5pO&#10;n1r7bSpVN1UtYPfbd2NFQzLOHkJc5OEoTfxhNQ+iC/cOpvcLaVS+sfPLRpvoX5XqSI+vu9ep96J8&#10;cuh/ydv+uNIyP+Xvt+U64u5syFunKeJbm6+9X7ap7On4mbt/tBago/rdMsuXsvSS+hwl+M/l/iV1&#10;n/tAn/8AJ6P/AL7Dg/8A5euj/wD6UZP+Yw/+KPv/AO4PM/0Xa/w8v+yH+JXWf+0Cf/yej/77B/8A&#10;y9dH/wD0oyf8xh/8UP8A7g8z/Rdr/Dy/7If4ldZ/7QJ//J6P/vsH/wDL10f/APSjJ/zGH/xQ/wDu&#10;DzP9F2v8PL/sj7U8L8aJKSXmt4pXQu4010BKTV09TSk3FmkjP8C6n0/lMZGH/L62iopT3FqTnTi1&#10;YspN+NF1Oi9lXTzZ1n+0Bq9eGn41P/WT/sI5JvhpgRKQbuT5ctBGXeltymbUov64kKVVOkgz/YZk&#10;rp/VGXtfsAds1OLvazrsoV4qMsSLa8aN40qfFSp5M6ku/u5mn0YeCpeFVdf0r1FX6Ucmzw81e0vu&#10;XbZtILoZe29a0qUdT6fm6x8dYc6l0/2XT+oMvY/YK7NWZ9dzO3FdjT6ssnES9/yYMHX409h1Lnfn&#10;eU40jY06L81bu1/jX2vwHIscSdStd3uJyWT3dvT37lCezp169vxoUfr3dfXu6/h6dPXrlcb9hrsd&#10;Y6vVWr3q0p15aVKV5enZhz8a15KlONepc74b3nTpeJCnlafH9KcvwUOQZ4racaSZLp7WSZn1JT19&#10;ZJUkuhF2l8d5hPT9vqRn/VGVx/2K+wdmLjcwM282+c83ITXsXRKCp7037Tq3O9G/ZuscizBeSs2/&#10;7ZSZ9zHGHSrXd7mKPye7t6e/kWSJ7OnXr2/Gto/Xu6+vd1/D06evXI4/7HH7PVivq6JdvVpTrzs9&#10;UpXl6eTDn41ryVKca9e53i7gzp05sYU8rFjj+lbl+Ch/f/Fn0j/wJ/8A8ky7/f4dn/7P/wBnX/8A&#10;R3/+v1P/AONOL/i93E/0j/iMb/sT7/8AF40z/wABYH/l91/vmMn/APar+z//APo3jf4fL/8AiDrf&#10;8U9//wCkrv6Fr/sx/i8aZ/4CwP8Ay+6/3zD/AO1X9n//APRvG/w+X/8AED/inv8A/wBJXf0LX/Zj&#10;/F40z/wFgf8Al91/vmH/ANqv7P8A/wDo3jf4fL/+IH/FPf8A/pK7+ha/7M/C+OumHEKQrBoZEojS&#10;Zos71tZEf+xcbtUuIP8AqkZGQ+Ln7KP7PtyDty23jqLVOGRmRfwlHJTT9qaZ9R7q9wIyUlqVyq87&#10;dlr6Hbo/ifEfGbSRkZFhZpMyMiUWSZZ1SZl+Jd16pPUv6pGQx0v2Pv2dWmlt5ptc1n6nw9vHMa+l&#10;M7C7v9xE6/1hX/2GN/2Jxj3FfTjqO1FLaRz6kfuM31mpfQuv5ekh99vofX/Y9f6ow9/9izsFeh0W&#10;9PzbUq/Wjm5Dfu+ec1T4V9p3LfejfsJVlkWZLydm3T+Kk/wnDyeImqX+/wBqRlkPv7e341xDV7XQ&#10;k9TR8ypl9e7p693d+J9Onp0wOX+wp2TyXL0buuY/VSnp5Vp9NKcvVxrnOnHq6ubpThTv2e+m9bdO&#10;uODcp+Vamq+/puR/BQ4CVwzwZZq+FlOWRyM09nyjp5hpIiLvJRs1sHuNSvwMunQv5fxGsZv/AC/+&#10;29xv+rta1u0qqnqfdbtPOvTYs1q+XKnKj5mTs9/txxp94wsKXn0+rH3c7k/3fgdck8Koij6w9iSW&#10;S6rPpJxhqSZp/rE9zV9E6GX7T6H1/kIanl/8vPBm64G67ttVfC5p8bnDwVY5lrivF04+CRlbP7Qd&#10;9fz+lQk+H1chx9/OzL4KvxOvvcLr5Jp+PnNQ6np+Y3qibHMj6+hJJuXJJRdP29SGr5H/AC+NzRa+&#10;6bkwJxpx68W7CnuSu3K/SvcZS3+0DpjX63Tb8X7LsJfjjE4k+Gmd+vblOJH+PTqq4T1/k69KxXTr&#10;/rjBy/YA7lcenWdDflV5S/8A7d0/Cd5d/tt+OFnf4r/tD4S4cbN6l3X2CEnqXUyssgMyL9pkR4yk&#10;jMi/Z1IY6P7AneCq6tT20o140yM1/g/q9V+le87D797QpwxtSr/6ux/8QczF4Y5atfSdmOOx2+qe&#10;iosWzmL6H3dx9jzUFJGXp0Lu9ep/h09c9hf8vzfNy5TUdf0m1aquNu3kXX414SjZXDhT5uNXxVOP&#10;Qvd/9DjH/u+Blzl++lbgvpTn+L6T03G+HGHV7rb2TZHc5Gbakq+LDYZoYLpEf5m5BIdspykGXp1b&#10;kMq/qiYto/sC7B0u9HI3hq2fqzjJP07UIYVmXnGaUr95p+du9al7TT9W796/lQdvSMTHxKr60m70&#10;17Y1VuFfzoSXsMqcfxyixWrYpsdqodPWR+ptxITRNINaiSS3nVerkiQ72l3uuKU4sy6qMzF1Nr7T&#10;23srRre39qYWPgaPa+ratR6VV0rOT4ynclRdVyblOb4yk2Qvqmq6lrWZLUNVvXL+ZPnKbq6eCXhG&#10;K8IxSivBI5obCY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4DKsqxnBsavsyzTIKbFMSxepnXuSZNkNlEp6KhpayO5LsbW2tJ7rEKBXwozS&#10;nHXXVpQhJGZmOWxYvZN6OPjwlcvzkoxjFNyk3wSSXFt+CRxX79nGsyyMicbdiEXKUpNKMUuLbb4J&#10;LzZBzuSPy78ty5GuNOWmXcP/AB2THjiZhvK8qHqfe/LCmbks/KrdU4RZpg3mCajuGWle1b2pRVXM&#10;V5t02JUVUmtVJenvQNhpZmoRt6hu1KsLMXWxivwd2arGd1eMY16GmqxlSZG2oLXt9t4enyuYG026&#10;TvNUvZK8rUHSULT8JSp1pp0lGsCTbiPwl428H9eI1zx213XYlClFGcybJ5Rla53nNjFbUhFpmeWS&#10;WysriQlTjimmCNqDD91aYsdhtXYNM17cmsbly/ver3nckq9MVwhBPwhFcF7Xxk6LqbZuWg7c0jbe&#10;J900m0rcXTqk+M5teM5c37Fwiq/KkjK8YIz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47sDR2C7Yv6Gz2fDdzvHsVlwbjHNdZB8eVruJlNe84/Ey+4xb2EwswyCueNt&#10;yvVcfOjVEiO3Kgsx5hHIVkMXU8rBtShhP0rs01K5HhccXzgpc4Rf2ujpck3GTceBj8rTcbOuxnmr&#10;1bUGnG3LjbUlym48pyX2evqUWlKKUuJ7EMeZ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D/9lQSwMEFAAGAAgAAAAhAObQerTcAAAABQEAAA8AAABk&#10;cnMvZG93bnJldi54bWxMj0FLw0AQhe+C/2EZwZvdxBINMZtSinoqgq0g3qbJNAnNzobsNkn/vePJ&#10;3ubNG977Jl/NtlMjDb51bCBeRKCIS1e1XBv42r89pKB8QK6wc0wGLuRhVdze5JhVbuJPGnehVhLC&#10;PkMDTQh9prUvG7LoF64nFu/oBotB5FDrasBJwm2nH6PoSVtsWRoa7GnTUHnana2B9wmn9TJ+Hben&#10;4+bys08+vrcxGXN/N69fQAWaw/8x/OELOhTCdHBnrrzqDMgjQbZLUGImUSLDwUD6nIIucn1NX/wC&#10;AAD//wMAUEsDBBQABgAIAAAAIQConnhHxgAAAKYBAAAZAAAAZHJzL19yZWxzL2Uyb0RvYy54bWwu&#10;cmVsc7yQuwoCMRBFe8F/CNO72d1CRMzaiGAr+gFDMpuNbh4kUfTvjdgoCHaWM8M99zCr9c2O7Eox&#10;Ge8ENFUNjJz0yjgt4HjYzhbAUkancPSOBNwpwbqbTlZ7GjGXUBpMSKxQXBIw5ByWnCc5kMVU+UCu&#10;XHofLeYyRs0DyjNq4m1dz3l8Z0D3wWQ7JSDuVAvscA+l+Tfb972RtPHyYsnlLxXc2NJdgBg1ZQGW&#10;lMHXsq1OgTTw7xLNfySaimz/dOAf3+0eAAAA//8DAFBLAQItABQABgAIAAAAIQDoFvPLFgEAAEkC&#10;AAATAAAAAAAAAAAAAAAAAAAAAABbQ29udGVudF9UeXBlc10ueG1sUEsBAi0AFAAGAAgAAAAhADj9&#10;If/WAAAAlAEAAAsAAAAAAAAAAAAAAAAARwEAAF9yZWxzLy5yZWxzUEsBAi0AFAAGAAgAAAAhAFtH&#10;ALyzAgAA4QcAAA4AAAAAAAAAAAAAAAAARgIAAGRycy9lMm9Eb2MueG1sUEsBAi0AFAAGAAgAAAAh&#10;AKNcXjWDHwEA3GkFABQAAAAAAAAAAAAAAAAAJQUAAGRycy9tZWRpYS9pbWFnZTEuZW1mUEsBAi0A&#10;CgAAAAAAAAAhAGtUZ22o2gMAqNoDABUAAAAAAAAAAAAAAAAA2iQBAGRycy9tZWRpYS9pbWFnZTIu&#10;anBlZ1BLAQItABQABgAIAAAAIQDm0Hq03AAAAAUBAAAPAAAAAAAAAAAAAAAAALX/BABkcnMvZG93&#10;bnJldi54bWxQSwECLQAUAAYACAAAACEAqJ54R8YAAACmAQAAGQAAAAAAAAAAAAAAAAC+AAUAZHJz&#10;L19yZWxzL2Uyb0RvYy54bWwucmVsc1BLBQYAAAAABwAHAL8BAAC7AQ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13888;height: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eaDygAAAOMAAAAPAAAAZHJzL2Rvd25yZXYueG1sRI9BawIx&#10;EIXvhf6HMIXeaja1FVmNUoQWKb1UxfPsZtxN3UyWJOr675tCwePMe/O+N/Pl4DpxphCtZw1qVIAg&#10;rr2x3GjYbd+fpiBiQjbYeSYNV4qwXNzfzbE0/sLfdN6kRuQQjiVqaFPqSylj3ZLDOPI9cdYOPjhM&#10;eQyNNAEvOdx18rkoJtKh5UxosadVS/Vxc3IZcvr5+qxW8sO66tW6o6/kdh+0fnwY3mYgEg3pZv6/&#10;XptcfzyeqsmLUgr+fsoLkItfAAAA//8DAFBLAQItABQABgAIAAAAIQDb4fbL7gAAAIUBAAATAAAA&#10;AAAAAAAAAAAAAAAAAABbQ29udGVudF9UeXBlc10ueG1sUEsBAi0AFAAGAAgAAAAhAFr0LFu/AAAA&#10;FQEAAAsAAAAAAAAAAAAAAAAAHwEAAF9yZWxzLy5yZWxzUEsBAi0AFAAGAAgAAAAhAO095oPKAAAA&#10;4wAAAA8AAAAAAAAAAAAAAAAABwIAAGRycy9kb3ducmV2LnhtbFBLBQYAAAAAAwADALcAAAD+AgAA&#10;AAA=&#10;">
                <v:imagedata r:id="rId3" o:title=""/>
              </v:shape>
              <v:shape id="Picture 3" o:spid="_x0000_s1028" type="#_x0000_t75" style="position:absolute;left:14536;top:532;width:17550;height: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hMIzQAAAOIAAAAPAAAAZHJzL2Rvd25yZXYueG1sRI9Ba8JA&#10;FITvBf/D8gpeRDexNsbUVVQo9VAo1ULx9sw+k5Ds25Ddavrvu4VCj8PMfMMs171pxJU6V1lWEE8i&#10;EMS51RUXCj6Oz+MUhPPIGhvLpOCbHKxXg7slZtre+J2uB1+IAGGXoYLS+zaT0uUlGXQT2xIH72I7&#10;gz7IrpC6w1uAm0ZOoyiRBisOCyW2tCsprw9fRsHLbL4bXeLT6+emro/nt2TLo+lWqeF9v3kC4an3&#10;/+G/9l4reIjTRbqYJY/weyncAbn6AQAA//8DAFBLAQItABQABgAIAAAAIQDb4fbL7gAAAIUBAAAT&#10;AAAAAAAAAAAAAAAAAAAAAABbQ29udGVudF9UeXBlc10ueG1sUEsBAi0AFAAGAAgAAAAhAFr0LFu/&#10;AAAAFQEAAAsAAAAAAAAAAAAAAAAAHwEAAF9yZWxzLy5yZWxzUEsBAi0AFAAGAAgAAAAhABKeEwjN&#10;AAAA4gAAAA8AAAAAAAAAAAAAAAAABwIAAGRycy9kb3ducmV2LnhtbFBLBQYAAAAAAwADALcAAAAB&#10;AwAAAAA=&#10;">
                <v:imagedata r:id="rId4" o:title="" croptop="10549f" cropbottom="10799f" cropleft="4877f" cropright="5274f"/>
              </v:shape>
              <w10:wrap anchorx="margin"/>
            </v:group>
          </w:pict>
        </mc:Fallback>
      </mc:AlternateContent>
    </w:r>
    <w:r w:rsidR="00611C94">
      <w:tab/>
    </w:r>
  </w:p>
  <w:p w14:paraId="561E100C" w14:textId="6573E16C" w:rsidR="00611C94" w:rsidRDefault="00611C94" w:rsidP="00FD3124">
    <w:pPr>
      <w:pStyle w:val="Encabezado"/>
      <w:tabs>
        <w:tab w:val="clear" w:pos="4252"/>
        <w:tab w:val="clear" w:pos="8504"/>
        <w:tab w:val="left" w:pos="1485"/>
      </w:tabs>
    </w:pPr>
  </w:p>
  <w:p w14:paraId="5A5A7B11" w14:textId="77777777" w:rsidR="005E5AB5" w:rsidRPr="006E6D64" w:rsidRDefault="00AD7B08" w:rsidP="006E6D64">
    <w:pPr>
      <w:pStyle w:val="Encabezado"/>
      <w:spacing w:after="0" w:line="240" w:lineRule="auto"/>
      <w:rPr>
        <w:rFonts w:cs="Calibri"/>
        <w:b/>
        <w:smallCaps/>
        <w:color w:val="003399"/>
        <w:sz w:val="16"/>
        <w:szCs w:val="16"/>
        <w:lang w:val="es-ES"/>
      </w:rPr>
    </w:pPr>
    <w:r>
      <w:rPr>
        <w:rFonts w:cs="Calibri"/>
        <w:b/>
        <w:smallCaps/>
        <w:color w:val="003399"/>
        <w:sz w:val="16"/>
        <w:szCs w:val="16"/>
        <w:lang w:val="es-ES"/>
      </w:rPr>
      <w:t>GERENCIA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300526C"/>
    <w:multiLevelType w:val="multilevel"/>
    <w:tmpl w:val="65528A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051E10FE"/>
    <w:multiLevelType w:val="hybridMultilevel"/>
    <w:tmpl w:val="433E018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068EA"/>
    <w:multiLevelType w:val="hybridMultilevel"/>
    <w:tmpl w:val="30AE017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88735E"/>
    <w:multiLevelType w:val="multilevel"/>
    <w:tmpl w:val="73DC276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B4E522A"/>
    <w:multiLevelType w:val="hybridMultilevel"/>
    <w:tmpl w:val="D84445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36898"/>
    <w:multiLevelType w:val="hybridMultilevel"/>
    <w:tmpl w:val="A4C6E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41C10"/>
    <w:multiLevelType w:val="multilevel"/>
    <w:tmpl w:val="8A1611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 w15:restartNumberingAfterBreak="0">
    <w:nsid w:val="11E94E7E"/>
    <w:multiLevelType w:val="multilevel"/>
    <w:tmpl w:val="D9647BB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1239574C"/>
    <w:multiLevelType w:val="multilevel"/>
    <w:tmpl w:val="710C4E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155A4D59"/>
    <w:multiLevelType w:val="multilevel"/>
    <w:tmpl w:val="3AD0BA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17F71C18"/>
    <w:multiLevelType w:val="multilevel"/>
    <w:tmpl w:val="F0B055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 w15:restartNumberingAfterBreak="0">
    <w:nsid w:val="1AD51815"/>
    <w:multiLevelType w:val="hybridMultilevel"/>
    <w:tmpl w:val="30CC63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BBF2452"/>
    <w:multiLevelType w:val="hybridMultilevel"/>
    <w:tmpl w:val="2E388FD2"/>
    <w:lvl w:ilvl="0" w:tplc="0C0A0017">
      <w:start w:val="1"/>
      <w:numFmt w:val="lowerLetter"/>
      <w:lvlText w:val="%1)"/>
      <w:lvlJc w:val="left"/>
      <w:pPr>
        <w:ind w:left="1425" w:hanging="360"/>
      </w:p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1BC16C2A"/>
    <w:multiLevelType w:val="multilevel"/>
    <w:tmpl w:val="A79C9E3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7" w15:restartNumberingAfterBreak="0">
    <w:nsid w:val="234C60F7"/>
    <w:multiLevelType w:val="multilevel"/>
    <w:tmpl w:val="5F7A203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8" w15:restartNumberingAfterBreak="0">
    <w:nsid w:val="25B96941"/>
    <w:multiLevelType w:val="hybridMultilevel"/>
    <w:tmpl w:val="6F7A2DB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FC2179"/>
    <w:multiLevelType w:val="multilevel"/>
    <w:tmpl w:val="B8B0C6F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2B12099E"/>
    <w:multiLevelType w:val="hybridMultilevel"/>
    <w:tmpl w:val="26ACF8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24417F"/>
    <w:multiLevelType w:val="hybridMultilevel"/>
    <w:tmpl w:val="DC6A50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F4C09"/>
    <w:multiLevelType w:val="hybridMultilevel"/>
    <w:tmpl w:val="8C646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01883"/>
    <w:multiLevelType w:val="multilevel"/>
    <w:tmpl w:val="FC30889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4" w15:restartNumberingAfterBreak="0">
    <w:nsid w:val="3FEA2293"/>
    <w:multiLevelType w:val="hybridMultilevel"/>
    <w:tmpl w:val="3796DB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11A07"/>
    <w:multiLevelType w:val="hybridMultilevel"/>
    <w:tmpl w:val="7D2A58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45DA0"/>
    <w:multiLevelType w:val="hybridMultilevel"/>
    <w:tmpl w:val="D2D61A7A"/>
    <w:lvl w:ilvl="0" w:tplc="3EF0E572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490035"/>
    <w:multiLevelType w:val="multilevel"/>
    <w:tmpl w:val="4C9694D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8" w15:restartNumberingAfterBreak="0">
    <w:nsid w:val="463E7816"/>
    <w:multiLevelType w:val="multilevel"/>
    <w:tmpl w:val="6A8E1F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9" w15:restartNumberingAfterBreak="0">
    <w:nsid w:val="49590C83"/>
    <w:multiLevelType w:val="multilevel"/>
    <w:tmpl w:val="47B431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0" w15:restartNumberingAfterBreak="0">
    <w:nsid w:val="4F413D5D"/>
    <w:multiLevelType w:val="hybridMultilevel"/>
    <w:tmpl w:val="D8224C4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277986"/>
    <w:multiLevelType w:val="hybridMultilevel"/>
    <w:tmpl w:val="9DC402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00E1C"/>
    <w:multiLevelType w:val="multilevel"/>
    <w:tmpl w:val="FCF4B35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3" w15:restartNumberingAfterBreak="0">
    <w:nsid w:val="557B1DBD"/>
    <w:multiLevelType w:val="hybridMultilevel"/>
    <w:tmpl w:val="159E8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0E49BC"/>
    <w:multiLevelType w:val="multilevel"/>
    <w:tmpl w:val="F614080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5" w15:restartNumberingAfterBreak="0">
    <w:nsid w:val="5C057AB7"/>
    <w:multiLevelType w:val="hybridMultilevel"/>
    <w:tmpl w:val="12C6AB3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26164CB"/>
    <w:multiLevelType w:val="hybridMultilevel"/>
    <w:tmpl w:val="0032C1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4835E3"/>
    <w:multiLevelType w:val="hybridMultilevel"/>
    <w:tmpl w:val="2B7225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B56BA"/>
    <w:multiLevelType w:val="multilevel"/>
    <w:tmpl w:val="CF3491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9" w15:restartNumberingAfterBreak="0">
    <w:nsid w:val="6E7843C4"/>
    <w:multiLevelType w:val="hybridMultilevel"/>
    <w:tmpl w:val="DB1E96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A43AC7"/>
    <w:multiLevelType w:val="multilevel"/>
    <w:tmpl w:val="659A4B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1" w15:restartNumberingAfterBreak="0">
    <w:nsid w:val="75A173A7"/>
    <w:multiLevelType w:val="multilevel"/>
    <w:tmpl w:val="51885DC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2" w15:restartNumberingAfterBreak="0">
    <w:nsid w:val="77AC40DD"/>
    <w:multiLevelType w:val="multilevel"/>
    <w:tmpl w:val="51A0CAE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3" w15:restartNumberingAfterBreak="0">
    <w:nsid w:val="79102F85"/>
    <w:multiLevelType w:val="hybridMultilevel"/>
    <w:tmpl w:val="90987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76432"/>
    <w:multiLevelType w:val="multilevel"/>
    <w:tmpl w:val="59AC828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5" w15:restartNumberingAfterBreak="0">
    <w:nsid w:val="7B733F35"/>
    <w:multiLevelType w:val="multilevel"/>
    <w:tmpl w:val="12BCF97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 w16cid:durableId="195696943">
    <w:abstractNumId w:val="40"/>
  </w:num>
  <w:num w:numId="2" w16cid:durableId="1876238508">
    <w:abstractNumId w:val="11"/>
  </w:num>
  <w:num w:numId="3" w16cid:durableId="178551071">
    <w:abstractNumId w:val="27"/>
  </w:num>
  <w:num w:numId="4" w16cid:durableId="1807429408">
    <w:abstractNumId w:val="10"/>
  </w:num>
  <w:num w:numId="5" w16cid:durableId="857428247">
    <w:abstractNumId w:val="28"/>
  </w:num>
  <w:num w:numId="6" w16cid:durableId="242230367">
    <w:abstractNumId w:val="12"/>
  </w:num>
  <w:num w:numId="7" w16cid:durableId="118576898">
    <w:abstractNumId w:val="28"/>
  </w:num>
  <w:num w:numId="8" w16cid:durableId="1233085389">
    <w:abstractNumId w:val="9"/>
  </w:num>
  <w:num w:numId="9" w16cid:durableId="124009851">
    <w:abstractNumId w:val="41"/>
  </w:num>
  <w:num w:numId="10" w16cid:durableId="470287561">
    <w:abstractNumId w:val="3"/>
  </w:num>
  <w:num w:numId="11" w16cid:durableId="2126580413">
    <w:abstractNumId w:val="17"/>
  </w:num>
  <w:num w:numId="12" w16cid:durableId="1588271628">
    <w:abstractNumId w:val="23"/>
  </w:num>
  <w:num w:numId="13" w16cid:durableId="1000500314">
    <w:abstractNumId w:val="38"/>
  </w:num>
  <w:num w:numId="14" w16cid:durableId="1349671259">
    <w:abstractNumId w:val="16"/>
  </w:num>
  <w:num w:numId="15" w16cid:durableId="1480804457">
    <w:abstractNumId w:val="44"/>
  </w:num>
  <w:num w:numId="16" w16cid:durableId="1440223012">
    <w:abstractNumId w:val="42"/>
  </w:num>
  <w:num w:numId="17" w16cid:durableId="610473824">
    <w:abstractNumId w:val="19"/>
  </w:num>
  <w:num w:numId="18" w16cid:durableId="1163084896">
    <w:abstractNumId w:val="34"/>
  </w:num>
  <w:num w:numId="19" w16cid:durableId="362098461">
    <w:abstractNumId w:val="6"/>
  </w:num>
  <w:num w:numId="20" w16cid:durableId="498618674">
    <w:abstractNumId w:val="13"/>
  </w:num>
  <w:num w:numId="21" w16cid:durableId="1167742647">
    <w:abstractNumId w:val="29"/>
  </w:num>
  <w:num w:numId="22" w16cid:durableId="907374616">
    <w:abstractNumId w:val="45"/>
  </w:num>
  <w:num w:numId="23" w16cid:durableId="1293362577">
    <w:abstractNumId w:val="32"/>
  </w:num>
  <w:num w:numId="24" w16cid:durableId="1469011067">
    <w:abstractNumId w:val="8"/>
  </w:num>
  <w:num w:numId="25" w16cid:durableId="708839526">
    <w:abstractNumId w:val="31"/>
  </w:num>
  <w:num w:numId="26" w16cid:durableId="806245400">
    <w:abstractNumId w:val="35"/>
  </w:num>
  <w:num w:numId="27" w16cid:durableId="1615088760">
    <w:abstractNumId w:val="33"/>
  </w:num>
  <w:num w:numId="28" w16cid:durableId="219749242">
    <w:abstractNumId w:val="7"/>
  </w:num>
  <w:num w:numId="29" w16cid:durableId="574513759">
    <w:abstractNumId w:val="18"/>
  </w:num>
  <w:num w:numId="30" w16cid:durableId="974411038">
    <w:abstractNumId w:val="39"/>
  </w:num>
  <w:num w:numId="31" w16cid:durableId="1277643689">
    <w:abstractNumId w:val="24"/>
  </w:num>
  <w:num w:numId="32" w16cid:durableId="1044644201">
    <w:abstractNumId w:val="37"/>
  </w:num>
  <w:num w:numId="33" w16cid:durableId="2069760687">
    <w:abstractNumId w:val="20"/>
  </w:num>
  <w:num w:numId="34" w16cid:durableId="691300569">
    <w:abstractNumId w:val="4"/>
  </w:num>
  <w:num w:numId="35" w16cid:durableId="906841271">
    <w:abstractNumId w:val="21"/>
  </w:num>
  <w:num w:numId="36" w16cid:durableId="1916276438">
    <w:abstractNumId w:val="15"/>
  </w:num>
  <w:num w:numId="37" w16cid:durableId="847982605">
    <w:abstractNumId w:val="5"/>
  </w:num>
  <w:num w:numId="38" w16cid:durableId="834959183">
    <w:abstractNumId w:val="43"/>
  </w:num>
  <w:num w:numId="39" w16cid:durableId="990524200">
    <w:abstractNumId w:val="22"/>
  </w:num>
  <w:num w:numId="40" w16cid:durableId="1515164">
    <w:abstractNumId w:val="25"/>
  </w:num>
  <w:num w:numId="41" w16cid:durableId="1038507658">
    <w:abstractNumId w:val="30"/>
  </w:num>
  <w:num w:numId="42" w16cid:durableId="2013145500">
    <w:abstractNumId w:val="14"/>
  </w:num>
  <w:num w:numId="43" w16cid:durableId="1676152065">
    <w:abstractNumId w:val="36"/>
  </w:num>
  <w:num w:numId="44" w16cid:durableId="641350739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D8C"/>
    <w:rsid w:val="0000075C"/>
    <w:rsid w:val="00005A25"/>
    <w:rsid w:val="0000675B"/>
    <w:rsid w:val="000109DD"/>
    <w:rsid w:val="00016E5D"/>
    <w:rsid w:val="00020A39"/>
    <w:rsid w:val="0002341F"/>
    <w:rsid w:val="00024B1D"/>
    <w:rsid w:val="000250AB"/>
    <w:rsid w:val="0002578F"/>
    <w:rsid w:val="00031C1A"/>
    <w:rsid w:val="00033223"/>
    <w:rsid w:val="00034EEA"/>
    <w:rsid w:val="00036F12"/>
    <w:rsid w:val="00045575"/>
    <w:rsid w:val="00047567"/>
    <w:rsid w:val="000506CD"/>
    <w:rsid w:val="000514CC"/>
    <w:rsid w:val="000514FA"/>
    <w:rsid w:val="00051A35"/>
    <w:rsid w:val="00055C49"/>
    <w:rsid w:val="0005779F"/>
    <w:rsid w:val="00060106"/>
    <w:rsid w:val="00061488"/>
    <w:rsid w:val="00062645"/>
    <w:rsid w:val="00062C14"/>
    <w:rsid w:val="00065145"/>
    <w:rsid w:val="00067E91"/>
    <w:rsid w:val="00070975"/>
    <w:rsid w:val="00084DEF"/>
    <w:rsid w:val="0009147E"/>
    <w:rsid w:val="0009390B"/>
    <w:rsid w:val="0009391A"/>
    <w:rsid w:val="00097DCA"/>
    <w:rsid w:val="000A52F1"/>
    <w:rsid w:val="000A54E1"/>
    <w:rsid w:val="000A635B"/>
    <w:rsid w:val="000A7E51"/>
    <w:rsid w:val="000B0960"/>
    <w:rsid w:val="000B142D"/>
    <w:rsid w:val="000B17AF"/>
    <w:rsid w:val="000B433D"/>
    <w:rsid w:val="000B4796"/>
    <w:rsid w:val="000B78AD"/>
    <w:rsid w:val="000C30EF"/>
    <w:rsid w:val="000D064D"/>
    <w:rsid w:val="000D1891"/>
    <w:rsid w:val="000D777A"/>
    <w:rsid w:val="000E7E10"/>
    <w:rsid w:val="000F077A"/>
    <w:rsid w:val="00101B7C"/>
    <w:rsid w:val="00104C53"/>
    <w:rsid w:val="00105FF9"/>
    <w:rsid w:val="00107185"/>
    <w:rsid w:val="00112C54"/>
    <w:rsid w:val="00113E4C"/>
    <w:rsid w:val="001200A3"/>
    <w:rsid w:val="001221C5"/>
    <w:rsid w:val="0012261A"/>
    <w:rsid w:val="0013200D"/>
    <w:rsid w:val="00137287"/>
    <w:rsid w:val="00157612"/>
    <w:rsid w:val="00157CA9"/>
    <w:rsid w:val="00162113"/>
    <w:rsid w:val="00162E07"/>
    <w:rsid w:val="001639B7"/>
    <w:rsid w:val="0016498C"/>
    <w:rsid w:val="0018160B"/>
    <w:rsid w:val="001853AA"/>
    <w:rsid w:val="00186CA1"/>
    <w:rsid w:val="001900A7"/>
    <w:rsid w:val="00192B8A"/>
    <w:rsid w:val="0019317F"/>
    <w:rsid w:val="001939BF"/>
    <w:rsid w:val="00195919"/>
    <w:rsid w:val="00196C15"/>
    <w:rsid w:val="00196F85"/>
    <w:rsid w:val="00197EA6"/>
    <w:rsid w:val="001A296C"/>
    <w:rsid w:val="001A3314"/>
    <w:rsid w:val="001A3FEC"/>
    <w:rsid w:val="001A4F49"/>
    <w:rsid w:val="001A6B21"/>
    <w:rsid w:val="001A741B"/>
    <w:rsid w:val="001B12A9"/>
    <w:rsid w:val="001B671D"/>
    <w:rsid w:val="001C0EA2"/>
    <w:rsid w:val="001C20E2"/>
    <w:rsid w:val="001C351F"/>
    <w:rsid w:val="001E14A0"/>
    <w:rsid w:val="001E3AC4"/>
    <w:rsid w:val="001E45BC"/>
    <w:rsid w:val="001E5E44"/>
    <w:rsid w:val="001E79DA"/>
    <w:rsid w:val="001E7F5F"/>
    <w:rsid w:val="001F63D0"/>
    <w:rsid w:val="00200D22"/>
    <w:rsid w:val="002022A0"/>
    <w:rsid w:val="00203BC2"/>
    <w:rsid w:val="00204278"/>
    <w:rsid w:val="00204D68"/>
    <w:rsid w:val="002108A2"/>
    <w:rsid w:val="00210ECA"/>
    <w:rsid w:val="002113C2"/>
    <w:rsid w:val="00212DD9"/>
    <w:rsid w:val="0021560A"/>
    <w:rsid w:val="0022290F"/>
    <w:rsid w:val="00224C2C"/>
    <w:rsid w:val="00227203"/>
    <w:rsid w:val="002335C7"/>
    <w:rsid w:val="0024022E"/>
    <w:rsid w:val="00243914"/>
    <w:rsid w:val="00245EF4"/>
    <w:rsid w:val="00246E80"/>
    <w:rsid w:val="002476E7"/>
    <w:rsid w:val="00253E51"/>
    <w:rsid w:val="00263A1E"/>
    <w:rsid w:val="002669F9"/>
    <w:rsid w:val="002671FE"/>
    <w:rsid w:val="00274FC4"/>
    <w:rsid w:val="00284586"/>
    <w:rsid w:val="00287282"/>
    <w:rsid w:val="00287975"/>
    <w:rsid w:val="002904BC"/>
    <w:rsid w:val="002A4CEC"/>
    <w:rsid w:val="002A6B96"/>
    <w:rsid w:val="002A77DF"/>
    <w:rsid w:val="002B349A"/>
    <w:rsid w:val="002B407A"/>
    <w:rsid w:val="002D0AB0"/>
    <w:rsid w:val="002D2EBA"/>
    <w:rsid w:val="002D7822"/>
    <w:rsid w:val="002E347C"/>
    <w:rsid w:val="002E39A1"/>
    <w:rsid w:val="002E63AE"/>
    <w:rsid w:val="002F1440"/>
    <w:rsid w:val="00301374"/>
    <w:rsid w:val="00302FFD"/>
    <w:rsid w:val="003045B4"/>
    <w:rsid w:val="00306808"/>
    <w:rsid w:val="0030771A"/>
    <w:rsid w:val="00311DA7"/>
    <w:rsid w:val="003130F8"/>
    <w:rsid w:val="00320DBD"/>
    <w:rsid w:val="003312F5"/>
    <w:rsid w:val="003329F5"/>
    <w:rsid w:val="00334116"/>
    <w:rsid w:val="00334DE9"/>
    <w:rsid w:val="00335777"/>
    <w:rsid w:val="00335ABA"/>
    <w:rsid w:val="00336C0A"/>
    <w:rsid w:val="00336F8B"/>
    <w:rsid w:val="00341237"/>
    <w:rsid w:val="00345329"/>
    <w:rsid w:val="0034734F"/>
    <w:rsid w:val="00352F75"/>
    <w:rsid w:val="003554FE"/>
    <w:rsid w:val="00362176"/>
    <w:rsid w:val="00363502"/>
    <w:rsid w:val="00365CBF"/>
    <w:rsid w:val="00372155"/>
    <w:rsid w:val="00372AA0"/>
    <w:rsid w:val="003754E3"/>
    <w:rsid w:val="003765DC"/>
    <w:rsid w:val="00381388"/>
    <w:rsid w:val="00383EA6"/>
    <w:rsid w:val="00387257"/>
    <w:rsid w:val="00397CB2"/>
    <w:rsid w:val="003A01B1"/>
    <w:rsid w:val="003A7FCC"/>
    <w:rsid w:val="003B1266"/>
    <w:rsid w:val="003B3AB0"/>
    <w:rsid w:val="003C6435"/>
    <w:rsid w:val="003D119B"/>
    <w:rsid w:val="003D636E"/>
    <w:rsid w:val="003E328D"/>
    <w:rsid w:val="003E3A5E"/>
    <w:rsid w:val="003E3C4A"/>
    <w:rsid w:val="003E58E9"/>
    <w:rsid w:val="003F1408"/>
    <w:rsid w:val="003F483A"/>
    <w:rsid w:val="003F5CE0"/>
    <w:rsid w:val="003F6639"/>
    <w:rsid w:val="003F665C"/>
    <w:rsid w:val="003F6C92"/>
    <w:rsid w:val="003F7E62"/>
    <w:rsid w:val="0040584A"/>
    <w:rsid w:val="004136CB"/>
    <w:rsid w:val="0041416E"/>
    <w:rsid w:val="004165F3"/>
    <w:rsid w:val="00416AD5"/>
    <w:rsid w:val="00422123"/>
    <w:rsid w:val="00424E44"/>
    <w:rsid w:val="004309DF"/>
    <w:rsid w:val="00433FBB"/>
    <w:rsid w:val="00436846"/>
    <w:rsid w:val="0044046C"/>
    <w:rsid w:val="00440EC9"/>
    <w:rsid w:val="00442CE2"/>
    <w:rsid w:val="00466E0E"/>
    <w:rsid w:val="00471345"/>
    <w:rsid w:val="00475B1B"/>
    <w:rsid w:val="00483B48"/>
    <w:rsid w:val="00484F4C"/>
    <w:rsid w:val="00487EF9"/>
    <w:rsid w:val="004904B3"/>
    <w:rsid w:val="00491297"/>
    <w:rsid w:val="00497174"/>
    <w:rsid w:val="0049717F"/>
    <w:rsid w:val="004A0216"/>
    <w:rsid w:val="004A41CC"/>
    <w:rsid w:val="004B2A56"/>
    <w:rsid w:val="004B683D"/>
    <w:rsid w:val="004B754A"/>
    <w:rsid w:val="004C3062"/>
    <w:rsid w:val="004D5B6B"/>
    <w:rsid w:val="004E046D"/>
    <w:rsid w:val="004F07D1"/>
    <w:rsid w:val="004F083F"/>
    <w:rsid w:val="004F5642"/>
    <w:rsid w:val="005049C2"/>
    <w:rsid w:val="005111D9"/>
    <w:rsid w:val="0051191A"/>
    <w:rsid w:val="00512302"/>
    <w:rsid w:val="00516B63"/>
    <w:rsid w:val="00516E6A"/>
    <w:rsid w:val="00522858"/>
    <w:rsid w:val="005236E5"/>
    <w:rsid w:val="005254B3"/>
    <w:rsid w:val="005267C1"/>
    <w:rsid w:val="00532A11"/>
    <w:rsid w:val="005334D8"/>
    <w:rsid w:val="005349C0"/>
    <w:rsid w:val="005370CF"/>
    <w:rsid w:val="00537E72"/>
    <w:rsid w:val="00547FE9"/>
    <w:rsid w:val="0055155C"/>
    <w:rsid w:val="00551BED"/>
    <w:rsid w:val="005537A1"/>
    <w:rsid w:val="00560827"/>
    <w:rsid w:val="005613DC"/>
    <w:rsid w:val="00571276"/>
    <w:rsid w:val="0057317E"/>
    <w:rsid w:val="00576B2E"/>
    <w:rsid w:val="0057793F"/>
    <w:rsid w:val="00592377"/>
    <w:rsid w:val="00592D95"/>
    <w:rsid w:val="00596F7C"/>
    <w:rsid w:val="005A08C5"/>
    <w:rsid w:val="005A536D"/>
    <w:rsid w:val="005A5766"/>
    <w:rsid w:val="005A63AF"/>
    <w:rsid w:val="005B350F"/>
    <w:rsid w:val="005B5FBE"/>
    <w:rsid w:val="005B7190"/>
    <w:rsid w:val="005B7348"/>
    <w:rsid w:val="005D01CB"/>
    <w:rsid w:val="005E5AB5"/>
    <w:rsid w:val="005F2281"/>
    <w:rsid w:val="005F36CC"/>
    <w:rsid w:val="005F4BAE"/>
    <w:rsid w:val="0061142B"/>
    <w:rsid w:val="00611C94"/>
    <w:rsid w:val="00611F2B"/>
    <w:rsid w:val="006231C1"/>
    <w:rsid w:val="0062428F"/>
    <w:rsid w:val="00625068"/>
    <w:rsid w:val="00631BD5"/>
    <w:rsid w:val="00632626"/>
    <w:rsid w:val="00634C1E"/>
    <w:rsid w:val="0063556C"/>
    <w:rsid w:val="00637C36"/>
    <w:rsid w:val="00646628"/>
    <w:rsid w:val="00647227"/>
    <w:rsid w:val="006607C1"/>
    <w:rsid w:val="00667447"/>
    <w:rsid w:val="00667448"/>
    <w:rsid w:val="00671179"/>
    <w:rsid w:val="00673525"/>
    <w:rsid w:val="00673A06"/>
    <w:rsid w:val="00674EA5"/>
    <w:rsid w:val="00684FF2"/>
    <w:rsid w:val="00692686"/>
    <w:rsid w:val="00697629"/>
    <w:rsid w:val="006A19D1"/>
    <w:rsid w:val="006A1D54"/>
    <w:rsid w:val="006A3AFA"/>
    <w:rsid w:val="006C0326"/>
    <w:rsid w:val="006C2BF1"/>
    <w:rsid w:val="006C50A7"/>
    <w:rsid w:val="006C6292"/>
    <w:rsid w:val="006D2258"/>
    <w:rsid w:val="006D7FCB"/>
    <w:rsid w:val="006E1BEB"/>
    <w:rsid w:val="006E1C2E"/>
    <w:rsid w:val="006E260C"/>
    <w:rsid w:val="006E6D64"/>
    <w:rsid w:val="006F000F"/>
    <w:rsid w:val="006F0BE0"/>
    <w:rsid w:val="006F0DBA"/>
    <w:rsid w:val="006F2788"/>
    <w:rsid w:val="006F55A1"/>
    <w:rsid w:val="006F5F4A"/>
    <w:rsid w:val="00704677"/>
    <w:rsid w:val="0070570B"/>
    <w:rsid w:val="0071078E"/>
    <w:rsid w:val="00715AF8"/>
    <w:rsid w:val="00715F0B"/>
    <w:rsid w:val="007200F5"/>
    <w:rsid w:val="00733811"/>
    <w:rsid w:val="007340AD"/>
    <w:rsid w:val="00740F69"/>
    <w:rsid w:val="00742C32"/>
    <w:rsid w:val="007442AE"/>
    <w:rsid w:val="00750EE8"/>
    <w:rsid w:val="0075673B"/>
    <w:rsid w:val="0075746F"/>
    <w:rsid w:val="00762B09"/>
    <w:rsid w:val="00774432"/>
    <w:rsid w:val="007774C4"/>
    <w:rsid w:val="00777A9E"/>
    <w:rsid w:val="007811FC"/>
    <w:rsid w:val="00792440"/>
    <w:rsid w:val="00794993"/>
    <w:rsid w:val="00794A2B"/>
    <w:rsid w:val="007A10FE"/>
    <w:rsid w:val="007A4F8B"/>
    <w:rsid w:val="007A79DC"/>
    <w:rsid w:val="007A7FE8"/>
    <w:rsid w:val="007B2999"/>
    <w:rsid w:val="007B7691"/>
    <w:rsid w:val="007D1C42"/>
    <w:rsid w:val="007D253D"/>
    <w:rsid w:val="007D3AD0"/>
    <w:rsid w:val="007D60F1"/>
    <w:rsid w:val="007D6B34"/>
    <w:rsid w:val="007E034E"/>
    <w:rsid w:val="007E1818"/>
    <w:rsid w:val="007E44E3"/>
    <w:rsid w:val="007E786C"/>
    <w:rsid w:val="007F26FE"/>
    <w:rsid w:val="007F2CC7"/>
    <w:rsid w:val="007F6CAC"/>
    <w:rsid w:val="007F7AE8"/>
    <w:rsid w:val="007F7FAF"/>
    <w:rsid w:val="0080085C"/>
    <w:rsid w:val="00802E83"/>
    <w:rsid w:val="00804CB4"/>
    <w:rsid w:val="00807773"/>
    <w:rsid w:val="00813347"/>
    <w:rsid w:val="00820213"/>
    <w:rsid w:val="00821A4A"/>
    <w:rsid w:val="00822ED8"/>
    <w:rsid w:val="00824BCA"/>
    <w:rsid w:val="008342F2"/>
    <w:rsid w:val="00834D0B"/>
    <w:rsid w:val="00837A22"/>
    <w:rsid w:val="00841E5E"/>
    <w:rsid w:val="00850859"/>
    <w:rsid w:val="00852BCB"/>
    <w:rsid w:val="00854181"/>
    <w:rsid w:val="00860BC2"/>
    <w:rsid w:val="008632FB"/>
    <w:rsid w:val="00874BFE"/>
    <w:rsid w:val="00876CF0"/>
    <w:rsid w:val="00883EC9"/>
    <w:rsid w:val="00884485"/>
    <w:rsid w:val="00887DCC"/>
    <w:rsid w:val="008923E0"/>
    <w:rsid w:val="00893A97"/>
    <w:rsid w:val="008940E4"/>
    <w:rsid w:val="008A0161"/>
    <w:rsid w:val="008A0A3B"/>
    <w:rsid w:val="008A1C1A"/>
    <w:rsid w:val="008B2BCD"/>
    <w:rsid w:val="008B56DB"/>
    <w:rsid w:val="008D33E3"/>
    <w:rsid w:val="008D48EC"/>
    <w:rsid w:val="008D67F7"/>
    <w:rsid w:val="008E2355"/>
    <w:rsid w:val="008E60D9"/>
    <w:rsid w:val="008E6B19"/>
    <w:rsid w:val="008E6BE7"/>
    <w:rsid w:val="008E6E14"/>
    <w:rsid w:val="008F0B86"/>
    <w:rsid w:val="008F4D0F"/>
    <w:rsid w:val="00900D83"/>
    <w:rsid w:val="00901076"/>
    <w:rsid w:val="00901629"/>
    <w:rsid w:val="0090279B"/>
    <w:rsid w:val="009031E3"/>
    <w:rsid w:val="00905C63"/>
    <w:rsid w:val="009065C8"/>
    <w:rsid w:val="00910033"/>
    <w:rsid w:val="00911769"/>
    <w:rsid w:val="009130A5"/>
    <w:rsid w:val="009259D1"/>
    <w:rsid w:val="009278E7"/>
    <w:rsid w:val="00935B1E"/>
    <w:rsid w:val="009442AC"/>
    <w:rsid w:val="00945078"/>
    <w:rsid w:val="009514B8"/>
    <w:rsid w:val="009537B2"/>
    <w:rsid w:val="00956EA1"/>
    <w:rsid w:val="0096150A"/>
    <w:rsid w:val="00964F1A"/>
    <w:rsid w:val="009670E5"/>
    <w:rsid w:val="0096756D"/>
    <w:rsid w:val="0097502A"/>
    <w:rsid w:val="0097539D"/>
    <w:rsid w:val="009779E2"/>
    <w:rsid w:val="00980DBD"/>
    <w:rsid w:val="009839BA"/>
    <w:rsid w:val="0098556E"/>
    <w:rsid w:val="00995A86"/>
    <w:rsid w:val="009970C7"/>
    <w:rsid w:val="009A1501"/>
    <w:rsid w:val="009A3A0B"/>
    <w:rsid w:val="009B20DE"/>
    <w:rsid w:val="009B38BC"/>
    <w:rsid w:val="009B67DF"/>
    <w:rsid w:val="009B72DF"/>
    <w:rsid w:val="009C0A3F"/>
    <w:rsid w:val="009C72FA"/>
    <w:rsid w:val="009C74A3"/>
    <w:rsid w:val="009C7F21"/>
    <w:rsid w:val="009D5C1C"/>
    <w:rsid w:val="009D5FFE"/>
    <w:rsid w:val="009E14FE"/>
    <w:rsid w:val="009F5257"/>
    <w:rsid w:val="009F7874"/>
    <w:rsid w:val="00A032D1"/>
    <w:rsid w:val="00A044A0"/>
    <w:rsid w:val="00A04CB0"/>
    <w:rsid w:val="00A13DB2"/>
    <w:rsid w:val="00A2183F"/>
    <w:rsid w:val="00A22ACF"/>
    <w:rsid w:val="00A31055"/>
    <w:rsid w:val="00A3131C"/>
    <w:rsid w:val="00A41405"/>
    <w:rsid w:val="00A503F5"/>
    <w:rsid w:val="00A51A51"/>
    <w:rsid w:val="00A54463"/>
    <w:rsid w:val="00A55447"/>
    <w:rsid w:val="00A578B7"/>
    <w:rsid w:val="00A618FB"/>
    <w:rsid w:val="00A641DB"/>
    <w:rsid w:val="00A664A9"/>
    <w:rsid w:val="00A668FC"/>
    <w:rsid w:val="00A71168"/>
    <w:rsid w:val="00A73158"/>
    <w:rsid w:val="00A734A3"/>
    <w:rsid w:val="00A73ACB"/>
    <w:rsid w:val="00A77105"/>
    <w:rsid w:val="00A80BE1"/>
    <w:rsid w:val="00A82E51"/>
    <w:rsid w:val="00A82EF0"/>
    <w:rsid w:val="00A90B4C"/>
    <w:rsid w:val="00AA32B9"/>
    <w:rsid w:val="00AB0DAB"/>
    <w:rsid w:val="00AB2BBE"/>
    <w:rsid w:val="00AB344E"/>
    <w:rsid w:val="00AC658F"/>
    <w:rsid w:val="00AC6D43"/>
    <w:rsid w:val="00AD4F40"/>
    <w:rsid w:val="00AD69E9"/>
    <w:rsid w:val="00AD7B08"/>
    <w:rsid w:val="00AE2F93"/>
    <w:rsid w:val="00AE3661"/>
    <w:rsid w:val="00AE5F0F"/>
    <w:rsid w:val="00AE73D1"/>
    <w:rsid w:val="00AE7F3C"/>
    <w:rsid w:val="00AF118E"/>
    <w:rsid w:val="00AF20A9"/>
    <w:rsid w:val="00AF56D7"/>
    <w:rsid w:val="00AF6F57"/>
    <w:rsid w:val="00B00D8C"/>
    <w:rsid w:val="00B025A1"/>
    <w:rsid w:val="00B02AAD"/>
    <w:rsid w:val="00B03DF0"/>
    <w:rsid w:val="00B04C8D"/>
    <w:rsid w:val="00B050DA"/>
    <w:rsid w:val="00B10D79"/>
    <w:rsid w:val="00B1347F"/>
    <w:rsid w:val="00B14232"/>
    <w:rsid w:val="00B14FD8"/>
    <w:rsid w:val="00B20924"/>
    <w:rsid w:val="00B21185"/>
    <w:rsid w:val="00B22408"/>
    <w:rsid w:val="00B22B8E"/>
    <w:rsid w:val="00B25C97"/>
    <w:rsid w:val="00B300A4"/>
    <w:rsid w:val="00B3548B"/>
    <w:rsid w:val="00B36D06"/>
    <w:rsid w:val="00B4385F"/>
    <w:rsid w:val="00B467C6"/>
    <w:rsid w:val="00B50143"/>
    <w:rsid w:val="00B52A90"/>
    <w:rsid w:val="00B530AF"/>
    <w:rsid w:val="00B54F28"/>
    <w:rsid w:val="00B57D32"/>
    <w:rsid w:val="00B61D90"/>
    <w:rsid w:val="00B70E27"/>
    <w:rsid w:val="00B72A86"/>
    <w:rsid w:val="00B773B8"/>
    <w:rsid w:val="00B82BDA"/>
    <w:rsid w:val="00B83E80"/>
    <w:rsid w:val="00B87063"/>
    <w:rsid w:val="00B90ADC"/>
    <w:rsid w:val="00B94123"/>
    <w:rsid w:val="00B96664"/>
    <w:rsid w:val="00BA0901"/>
    <w:rsid w:val="00BA43D6"/>
    <w:rsid w:val="00BA4451"/>
    <w:rsid w:val="00BA51DC"/>
    <w:rsid w:val="00BB5326"/>
    <w:rsid w:val="00BC1417"/>
    <w:rsid w:val="00BC297C"/>
    <w:rsid w:val="00BC481E"/>
    <w:rsid w:val="00BC547C"/>
    <w:rsid w:val="00BC5FF8"/>
    <w:rsid w:val="00BC6095"/>
    <w:rsid w:val="00BD2597"/>
    <w:rsid w:val="00BD2E4E"/>
    <w:rsid w:val="00BD3FF1"/>
    <w:rsid w:val="00BD5A99"/>
    <w:rsid w:val="00BE1E4E"/>
    <w:rsid w:val="00BE5ED3"/>
    <w:rsid w:val="00BF41B4"/>
    <w:rsid w:val="00C0021D"/>
    <w:rsid w:val="00C22B22"/>
    <w:rsid w:val="00C2355F"/>
    <w:rsid w:val="00C24EC9"/>
    <w:rsid w:val="00C35E36"/>
    <w:rsid w:val="00C41D2B"/>
    <w:rsid w:val="00C42300"/>
    <w:rsid w:val="00C4514D"/>
    <w:rsid w:val="00C505FC"/>
    <w:rsid w:val="00C5139B"/>
    <w:rsid w:val="00C53D38"/>
    <w:rsid w:val="00C5533F"/>
    <w:rsid w:val="00C6415F"/>
    <w:rsid w:val="00C80D0B"/>
    <w:rsid w:val="00C81874"/>
    <w:rsid w:val="00C82818"/>
    <w:rsid w:val="00C94C29"/>
    <w:rsid w:val="00C95944"/>
    <w:rsid w:val="00CA1580"/>
    <w:rsid w:val="00CA5AF5"/>
    <w:rsid w:val="00CB06D9"/>
    <w:rsid w:val="00CB073C"/>
    <w:rsid w:val="00CB3D57"/>
    <w:rsid w:val="00CC2422"/>
    <w:rsid w:val="00CC409D"/>
    <w:rsid w:val="00CC42D3"/>
    <w:rsid w:val="00CC5DBC"/>
    <w:rsid w:val="00CC74D0"/>
    <w:rsid w:val="00CD1DC2"/>
    <w:rsid w:val="00CD5E23"/>
    <w:rsid w:val="00CE02CB"/>
    <w:rsid w:val="00CE1971"/>
    <w:rsid w:val="00CE2669"/>
    <w:rsid w:val="00CE326F"/>
    <w:rsid w:val="00CE487A"/>
    <w:rsid w:val="00CE69F5"/>
    <w:rsid w:val="00CF086B"/>
    <w:rsid w:val="00CF5743"/>
    <w:rsid w:val="00D03451"/>
    <w:rsid w:val="00D03DA3"/>
    <w:rsid w:val="00D04CE7"/>
    <w:rsid w:val="00D10273"/>
    <w:rsid w:val="00D105CD"/>
    <w:rsid w:val="00D168E6"/>
    <w:rsid w:val="00D169AB"/>
    <w:rsid w:val="00D21B5F"/>
    <w:rsid w:val="00D21E66"/>
    <w:rsid w:val="00D22FC3"/>
    <w:rsid w:val="00D3077C"/>
    <w:rsid w:val="00D34122"/>
    <w:rsid w:val="00D35598"/>
    <w:rsid w:val="00D35830"/>
    <w:rsid w:val="00D41C78"/>
    <w:rsid w:val="00D43DDD"/>
    <w:rsid w:val="00D47366"/>
    <w:rsid w:val="00D52202"/>
    <w:rsid w:val="00D62F59"/>
    <w:rsid w:val="00D659E7"/>
    <w:rsid w:val="00D65E5C"/>
    <w:rsid w:val="00D7117B"/>
    <w:rsid w:val="00D73D3D"/>
    <w:rsid w:val="00D81469"/>
    <w:rsid w:val="00D81C76"/>
    <w:rsid w:val="00D85694"/>
    <w:rsid w:val="00D87EA0"/>
    <w:rsid w:val="00D92582"/>
    <w:rsid w:val="00D927FC"/>
    <w:rsid w:val="00D94B59"/>
    <w:rsid w:val="00DA4534"/>
    <w:rsid w:val="00DB7D00"/>
    <w:rsid w:val="00DC07E1"/>
    <w:rsid w:val="00DD349B"/>
    <w:rsid w:val="00DD6743"/>
    <w:rsid w:val="00DD70E9"/>
    <w:rsid w:val="00DE17D7"/>
    <w:rsid w:val="00DE609E"/>
    <w:rsid w:val="00DF2211"/>
    <w:rsid w:val="00DF7F41"/>
    <w:rsid w:val="00E02DE9"/>
    <w:rsid w:val="00E054B9"/>
    <w:rsid w:val="00E0614C"/>
    <w:rsid w:val="00E0693B"/>
    <w:rsid w:val="00E10996"/>
    <w:rsid w:val="00E1426E"/>
    <w:rsid w:val="00E1630D"/>
    <w:rsid w:val="00E16B67"/>
    <w:rsid w:val="00E20526"/>
    <w:rsid w:val="00E2062B"/>
    <w:rsid w:val="00E21666"/>
    <w:rsid w:val="00E21EBD"/>
    <w:rsid w:val="00E232CC"/>
    <w:rsid w:val="00E240B9"/>
    <w:rsid w:val="00E24C59"/>
    <w:rsid w:val="00E31ADE"/>
    <w:rsid w:val="00E328D4"/>
    <w:rsid w:val="00E34512"/>
    <w:rsid w:val="00E367D8"/>
    <w:rsid w:val="00E36ECE"/>
    <w:rsid w:val="00E423AC"/>
    <w:rsid w:val="00E46A18"/>
    <w:rsid w:val="00E5136D"/>
    <w:rsid w:val="00E57F02"/>
    <w:rsid w:val="00E80019"/>
    <w:rsid w:val="00E92909"/>
    <w:rsid w:val="00E95F21"/>
    <w:rsid w:val="00E96CB0"/>
    <w:rsid w:val="00EA075D"/>
    <w:rsid w:val="00EA0C8D"/>
    <w:rsid w:val="00EA0D4E"/>
    <w:rsid w:val="00EA2549"/>
    <w:rsid w:val="00EA255C"/>
    <w:rsid w:val="00EA2E34"/>
    <w:rsid w:val="00EB5DC3"/>
    <w:rsid w:val="00EB6039"/>
    <w:rsid w:val="00EC0A77"/>
    <w:rsid w:val="00EC18D1"/>
    <w:rsid w:val="00EC2124"/>
    <w:rsid w:val="00EC4847"/>
    <w:rsid w:val="00EC64C0"/>
    <w:rsid w:val="00ED0655"/>
    <w:rsid w:val="00ED2FEB"/>
    <w:rsid w:val="00ED54B7"/>
    <w:rsid w:val="00ED5E63"/>
    <w:rsid w:val="00EE0FDD"/>
    <w:rsid w:val="00EE5073"/>
    <w:rsid w:val="00F05A0C"/>
    <w:rsid w:val="00F1150D"/>
    <w:rsid w:val="00F1238E"/>
    <w:rsid w:val="00F14A14"/>
    <w:rsid w:val="00F14EC0"/>
    <w:rsid w:val="00F25168"/>
    <w:rsid w:val="00F2609E"/>
    <w:rsid w:val="00F26D9E"/>
    <w:rsid w:val="00F27EB6"/>
    <w:rsid w:val="00F31B63"/>
    <w:rsid w:val="00F33CFA"/>
    <w:rsid w:val="00F34A60"/>
    <w:rsid w:val="00F40588"/>
    <w:rsid w:val="00F419DC"/>
    <w:rsid w:val="00F4285C"/>
    <w:rsid w:val="00F43863"/>
    <w:rsid w:val="00F43D49"/>
    <w:rsid w:val="00F43F82"/>
    <w:rsid w:val="00F4475B"/>
    <w:rsid w:val="00F4620B"/>
    <w:rsid w:val="00F4766F"/>
    <w:rsid w:val="00F515C1"/>
    <w:rsid w:val="00F519F4"/>
    <w:rsid w:val="00F54184"/>
    <w:rsid w:val="00F566CF"/>
    <w:rsid w:val="00F57474"/>
    <w:rsid w:val="00F71DC4"/>
    <w:rsid w:val="00F75F99"/>
    <w:rsid w:val="00F84694"/>
    <w:rsid w:val="00F85977"/>
    <w:rsid w:val="00F86FFA"/>
    <w:rsid w:val="00F922AD"/>
    <w:rsid w:val="00F92E31"/>
    <w:rsid w:val="00FB3288"/>
    <w:rsid w:val="00FB6FCB"/>
    <w:rsid w:val="00FC1F87"/>
    <w:rsid w:val="00FC21D2"/>
    <w:rsid w:val="00FC2DF7"/>
    <w:rsid w:val="00FC63BA"/>
    <w:rsid w:val="00FC6D76"/>
    <w:rsid w:val="00FD3124"/>
    <w:rsid w:val="00FD4E82"/>
    <w:rsid w:val="00FD6070"/>
    <w:rsid w:val="00FD72A2"/>
    <w:rsid w:val="00FD76C8"/>
    <w:rsid w:val="00F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C858FC6"/>
  <w15:chartTrackingRefBased/>
  <w15:docId w15:val="{B49C1D48-5C81-4EE8-BCC0-23DE5DC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AD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B354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EC0A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51BED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551BED"/>
    <w:pPr>
      <w:tabs>
        <w:tab w:val="center" w:pos="4252"/>
        <w:tab w:val="right" w:pos="8504"/>
      </w:tabs>
    </w:pPr>
    <w:rPr>
      <w:lang w:val="x-none"/>
    </w:rPr>
  </w:style>
  <w:style w:type="character" w:styleId="Nmerodepgina">
    <w:name w:val="page number"/>
    <w:basedOn w:val="Fuentedeprrafopredeter"/>
    <w:rsid w:val="00253E51"/>
  </w:style>
  <w:style w:type="table" w:styleId="Tablaconcuadrcula">
    <w:name w:val="Table Grid"/>
    <w:basedOn w:val="Tablanormal"/>
    <w:rsid w:val="00320D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64662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rsid w:val="00646628"/>
    <w:rPr>
      <w:rFonts w:ascii="Tahoma" w:eastAsia="Calibri" w:hAnsi="Tahoma" w:cs="Tahoma"/>
      <w:sz w:val="16"/>
      <w:szCs w:val="16"/>
      <w:lang w:eastAsia="en-US"/>
    </w:rPr>
  </w:style>
  <w:style w:type="paragraph" w:styleId="Textoindependiente3">
    <w:name w:val="Body Text 3"/>
    <w:basedOn w:val="Normal"/>
    <w:link w:val="Textoindependiente3Car"/>
    <w:rsid w:val="004B2A56"/>
    <w:pPr>
      <w:spacing w:after="0" w:line="240" w:lineRule="auto"/>
      <w:ind w:right="3401"/>
      <w:jc w:val="center"/>
    </w:pPr>
    <w:rPr>
      <w:rFonts w:ascii="Times New Roman" w:eastAsia="Times New Roman" w:hAnsi="Times New Roman"/>
      <w:b/>
      <w:iCs/>
      <w:szCs w:val="20"/>
      <w:lang w:val="es-ES_tradnl" w:eastAsia="x-none"/>
    </w:rPr>
  </w:style>
  <w:style w:type="character" w:customStyle="1" w:styleId="Textoindependiente3Car">
    <w:name w:val="Texto independiente 3 Car"/>
    <w:link w:val="Textoindependiente3"/>
    <w:rsid w:val="004B2A56"/>
    <w:rPr>
      <w:b/>
      <w:iCs/>
      <w:sz w:val="22"/>
      <w:lang w:val="es-ES_tradnl"/>
    </w:rPr>
  </w:style>
  <w:style w:type="character" w:customStyle="1" w:styleId="PiedepginaCar">
    <w:name w:val="Pie de página Car"/>
    <w:link w:val="Piedepgina"/>
    <w:uiPriority w:val="99"/>
    <w:rsid w:val="003F7E62"/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rsid w:val="00397CB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4A021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1E5E44"/>
    <w:pPr>
      <w:ind w:left="708"/>
    </w:pPr>
  </w:style>
  <w:style w:type="paragraph" w:styleId="Sangradetextonormal">
    <w:name w:val="Body Text Indent"/>
    <w:basedOn w:val="Normal"/>
    <w:link w:val="SangradetextonormalCar"/>
    <w:rsid w:val="007E44E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SangradetextonormalCar">
    <w:name w:val="Sangría de texto normal Car"/>
    <w:link w:val="Sangradetextonormal"/>
    <w:rsid w:val="007E44E3"/>
    <w:rPr>
      <w:lang w:eastAsia="zh-CN"/>
    </w:rPr>
  </w:style>
  <w:style w:type="paragraph" w:customStyle="1" w:styleId="Encabezado1">
    <w:name w:val="Encabezado1"/>
    <w:basedOn w:val="Normal"/>
    <w:next w:val="Textoindependiente"/>
    <w:rsid w:val="00592D95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xtoindependiente">
    <w:name w:val="Body Text"/>
    <w:basedOn w:val="Normal"/>
    <w:link w:val="TextoindependienteCar"/>
    <w:rsid w:val="00592D95"/>
    <w:pPr>
      <w:spacing w:after="120"/>
    </w:pPr>
    <w:rPr>
      <w:lang w:val="x-none"/>
    </w:rPr>
  </w:style>
  <w:style w:type="character" w:customStyle="1" w:styleId="TextoindependienteCar">
    <w:name w:val="Texto independiente Car"/>
    <w:link w:val="Textoindependiente"/>
    <w:rsid w:val="00592D95"/>
    <w:rPr>
      <w:rFonts w:ascii="Calibri" w:eastAsia="Calibri" w:hAnsi="Calibri"/>
      <w:sz w:val="22"/>
      <w:szCs w:val="22"/>
      <w:lang w:eastAsia="en-US"/>
    </w:rPr>
  </w:style>
  <w:style w:type="character" w:customStyle="1" w:styleId="Ttulo2Car">
    <w:name w:val="Título 2 Car"/>
    <w:link w:val="Ttulo2"/>
    <w:rsid w:val="00B3548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tenidodelatabla">
    <w:name w:val="Contenido de la tabla"/>
    <w:basedOn w:val="Normal"/>
    <w:rsid w:val="00E367D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Textoindependiente2">
    <w:name w:val="Body Text 2"/>
    <w:basedOn w:val="Normal"/>
    <w:link w:val="Textoindependiente2Car"/>
    <w:rsid w:val="00B14FD8"/>
    <w:pPr>
      <w:spacing w:after="120" w:line="480" w:lineRule="auto"/>
    </w:pPr>
    <w:rPr>
      <w:lang w:val="x-none"/>
    </w:rPr>
  </w:style>
  <w:style w:type="character" w:customStyle="1" w:styleId="Textoindependiente2Car">
    <w:name w:val="Texto independiente 2 Car"/>
    <w:link w:val="Textoindependiente2"/>
    <w:rsid w:val="00B14FD8"/>
    <w:rPr>
      <w:rFonts w:ascii="Calibri" w:eastAsia="Calibri" w:hAnsi="Calibri"/>
      <w:sz w:val="22"/>
      <w:szCs w:val="22"/>
      <w:lang w:eastAsia="en-US"/>
    </w:rPr>
  </w:style>
  <w:style w:type="character" w:customStyle="1" w:styleId="Ttulo5Car">
    <w:name w:val="Título 5 Car"/>
    <w:link w:val="Ttulo5"/>
    <w:semiHidden/>
    <w:rsid w:val="00EC0A7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Imagencorporativa">
    <w:name w:val="Imagen corporativa"/>
    <w:basedOn w:val="Normal"/>
    <w:rsid w:val="00EC0A77"/>
    <w:pPr>
      <w:suppressAutoHyphens/>
      <w:spacing w:after="320"/>
      <w:ind w:left="1191" w:firstLine="737"/>
      <w:jc w:val="both"/>
    </w:pPr>
    <w:rPr>
      <w:rFonts w:ascii="Arial" w:hAnsi="Arial" w:cs="Arial"/>
      <w:lang w:eastAsia="zh-CN"/>
    </w:rPr>
  </w:style>
  <w:style w:type="paragraph" w:customStyle="1" w:styleId="Textopreformateado">
    <w:name w:val="Texto preformateado"/>
    <w:basedOn w:val="Normal"/>
    <w:rsid w:val="00EC0A77"/>
    <w:pPr>
      <w:suppressAutoHyphens/>
      <w:spacing w:after="0"/>
    </w:pPr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Textoindependiente21">
    <w:name w:val="Texto independiente 21"/>
    <w:basedOn w:val="Normal"/>
    <w:rsid w:val="00EC0A77"/>
    <w:pPr>
      <w:suppressAutoHyphens/>
      <w:spacing w:after="0"/>
      <w:ind w:right="193"/>
      <w:jc w:val="both"/>
    </w:pPr>
    <w:rPr>
      <w:rFonts w:cs="Calibri"/>
      <w:sz w:val="24"/>
      <w:lang w:eastAsia="zh-CN"/>
    </w:rPr>
  </w:style>
  <w:style w:type="paragraph" w:customStyle="1" w:styleId="Standard">
    <w:name w:val="Standard"/>
    <w:rsid w:val="00611C9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611C94"/>
    <w:pPr>
      <w:spacing w:after="120"/>
    </w:pPr>
  </w:style>
  <w:style w:type="paragraph" w:customStyle="1" w:styleId="Ttulo31">
    <w:name w:val="Título 31"/>
    <w:basedOn w:val="Standard"/>
    <w:next w:val="Standard"/>
    <w:rsid w:val="00611C94"/>
    <w:pPr>
      <w:keepNext/>
      <w:jc w:val="both"/>
      <w:outlineLvl w:val="2"/>
    </w:pPr>
    <w:rPr>
      <w:b/>
      <w:sz w:val="16"/>
    </w:rPr>
  </w:style>
  <w:style w:type="character" w:customStyle="1" w:styleId="StrongEmphasis">
    <w:name w:val="Strong Emphasis"/>
    <w:rsid w:val="00611C94"/>
    <w:rPr>
      <w:b/>
      <w:bCs/>
    </w:rPr>
  </w:style>
  <w:style w:type="paragraph" w:customStyle="1" w:styleId="Encabezado2">
    <w:name w:val="Encabezado2"/>
    <w:basedOn w:val="Standard"/>
    <w:rsid w:val="00611C94"/>
    <w:pPr>
      <w:tabs>
        <w:tab w:val="center" w:pos="4252"/>
        <w:tab w:val="right" w:pos="8504"/>
      </w:tabs>
    </w:pPr>
  </w:style>
  <w:style w:type="character" w:customStyle="1" w:styleId="contact-street">
    <w:name w:val="contact-street"/>
    <w:basedOn w:val="Fuentedeprrafopredeter"/>
    <w:rsid w:val="00611C94"/>
  </w:style>
  <w:style w:type="character" w:customStyle="1" w:styleId="FontStyle25">
    <w:name w:val="Font Style25"/>
    <w:uiPriority w:val="99"/>
    <w:rsid w:val="0061142B"/>
    <w:rPr>
      <w:rFonts w:ascii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CC5DBC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Hipervnculo">
    <w:name w:val="Hyperlink"/>
    <w:basedOn w:val="Fuentedeprrafopredeter"/>
    <w:rsid w:val="00FE2AA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AD7B0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5613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&#233;lix%20Santana%20Medina\MODELO%20ESCRITOS%20CLAUD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06A61F-4FC1-4EFA-911B-AF7F199B8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ESCRITOS CLAUDIO</Template>
  <TotalTime>2</TotalTime>
  <Pages>1</Pages>
  <Words>43</Words>
  <Characters>218</Characters>
  <Application>Microsoft Office Word</Application>
  <DocSecurity>0</DocSecurity>
  <Lines>7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</vt:lpstr>
    </vt:vector>
  </TitlesOfParts>
  <Company>IMD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subject/>
  <dc:creator>Félix</dc:creator>
  <cp:keywords/>
  <cp:lastModifiedBy>Eloy García Armas</cp:lastModifiedBy>
  <cp:revision>3</cp:revision>
  <cp:lastPrinted>2020-07-02T07:21:00Z</cp:lastPrinted>
  <dcterms:created xsi:type="dcterms:W3CDTF">2022-05-10T13:21:00Z</dcterms:created>
  <dcterms:modified xsi:type="dcterms:W3CDTF">2025-04-07T13:35:00Z</dcterms:modified>
</cp:coreProperties>
</file>