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209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shd w:val="clear" w:color="auto" w:fill="FAE19A"/>
        <w:tblLook w:val="04A0" w:firstRow="1" w:lastRow="0" w:firstColumn="1" w:lastColumn="0" w:noHBand="0" w:noVBand="1"/>
      </w:tblPr>
      <w:tblGrid>
        <w:gridCol w:w="9209"/>
      </w:tblGrid>
      <w:tr w:rsidR="00AD7B08" w:rsidRPr="00AD7B08" w14:paraId="5176259E" w14:textId="77777777" w:rsidTr="00AD7B08">
        <w:tc>
          <w:tcPr>
            <w:tcW w:w="9209" w:type="dxa"/>
            <w:shd w:val="clear" w:color="auto" w:fill="FAE19A"/>
          </w:tcPr>
          <w:p w14:paraId="2FF47D42" w14:textId="77777777" w:rsidR="00AD7B08" w:rsidRPr="00AD7B08" w:rsidRDefault="00962486" w:rsidP="00AD7B08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2F5496" w:themeColor="accent5" w:themeShade="BF"/>
              </w:rPr>
              <w:t>REQUISITOS Y CONDICIONES DE ACCESO A LOS SERVICIOS, INCLUYENDO HORARIO Y, EN SU CASO, TASAS/TARIFAS/PRECIOS</w:t>
            </w:r>
          </w:p>
        </w:tc>
      </w:tr>
    </w:tbl>
    <w:p w14:paraId="3C8DF3AB" w14:textId="77777777" w:rsidR="006E6D64" w:rsidRDefault="006E6D64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2CC9B5B9" w14:textId="77777777" w:rsidR="00034EEA" w:rsidRDefault="00034EEA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514D4270" w14:textId="2468B87A" w:rsidR="00034EEA" w:rsidRDefault="009B0B85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  <w:r>
        <w:rPr>
          <w:rFonts w:ascii="Open Sans" w:eastAsia="Arial" w:hAnsi="Open Sans" w:cs="Open Sans"/>
          <w:lang w:eastAsia="en-US"/>
        </w:rPr>
        <w:t>E</w:t>
      </w:r>
      <w:r w:rsidR="005A63AF">
        <w:rPr>
          <w:rFonts w:ascii="Open Sans" w:eastAsia="Arial" w:hAnsi="Open Sans" w:cs="Open Sans"/>
          <w:lang w:eastAsia="en-US"/>
        </w:rPr>
        <w:t>n</w:t>
      </w:r>
      <w:r>
        <w:rPr>
          <w:rFonts w:ascii="Open Sans" w:eastAsia="Arial" w:hAnsi="Open Sans" w:cs="Open Sans"/>
          <w:lang w:eastAsia="en-US"/>
        </w:rPr>
        <w:t>tre los servicios que presta</w:t>
      </w:r>
      <w:r w:rsidR="005A63AF">
        <w:rPr>
          <w:rFonts w:ascii="Open Sans" w:eastAsia="Arial" w:hAnsi="Open Sans" w:cs="Open Sans"/>
          <w:lang w:eastAsia="en-US"/>
        </w:rPr>
        <w:t xml:space="preserve"> el</w:t>
      </w:r>
      <w:r w:rsidR="00F75F99">
        <w:rPr>
          <w:rFonts w:ascii="Open Sans" w:eastAsia="Arial" w:hAnsi="Open Sans" w:cs="Open Sans"/>
          <w:lang w:eastAsia="en-US"/>
        </w:rPr>
        <w:t xml:space="preserve"> Instituto Municipal </w:t>
      </w:r>
      <w:r w:rsidR="0089734C">
        <w:rPr>
          <w:rFonts w:ascii="Open Sans" w:eastAsia="Arial" w:hAnsi="Open Sans" w:cs="Open Sans"/>
          <w:lang w:eastAsia="en-US"/>
        </w:rPr>
        <w:t>para la Promoción de la Actividad Física y el Deporte</w:t>
      </w:r>
      <w:r w:rsidR="00F75F99">
        <w:rPr>
          <w:rFonts w:ascii="Open Sans" w:eastAsia="Arial" w:hAnsi="Open Sans" w:cs="Open Sans"/>
          <w:lang w:eastAsia="en-US"/>
        </w:rPr>
        <w:t xml:space="preserve"> </w:t>
      </w:r>
      <w:r w:rsidR="00DF7F41">
        <w:rPr>
          <w:rFonts w:ascii="Open Sans" w:eastAsia="Arial" w:hAnsi="Open Sans" w:cs="Open Sans"/>
          <w:lang w:eastAsia="en-US"/>
        </w:rPr>
        <w:t>de Las Palmas de Gran Canaria</w:t>
      </w:r>
      <w:r>
        <w:rPr>
          <w:rFonts w:ascii="Open Sans" w:eastAsia="Arial" w:hAnsi="Open Sans" w:cs="Open Sans"/>
          <w:lang w:eastAsia="en-US"/>
        </w:rPr>
        <w:t>, se encuentra:</w:t>
      </w:r>
    </w:p>
    <w:p w14:paraId="1BFAA06D" w14:textId="77777777" w:rsidR="009B0B85" w:rsidRPr="009B0B85" w:rsidRDefault="009B0B85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b/>
          <w:lang w:eastAsia="en-US"/>
        </w:rPr>
      </w:pPr>
      <w:r w:rsidRPr="009B0B85">
        <w:rPr>
          <w:rFonts w:ascii="Open Sans" w:eastAsia="Arial" w:hAnsi="Open Sans" w:cs="Open Sans"/>
          <w:b/>
          <w:lang w:eastAsia="en-US"/>
        </w:rPr>
        <w:t>El Programa de Actividades Deportivas Dirigidas (PADD):</w:t>
      </w:r>
    </w:p>
    <w:p w14:paraId="78E931FD" w14:textId="77777777" w:rsidR="009B0B85" w:rsidRDefault="009B0B85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  <w:r>
        <w:rPr>
          <w:rFonts w:ascii="Open Sans" w:eastAsia="Arial" w:hAnsi="Open Sans" w:cs="Open Sans"/>
          <w:lang w:eastAsia="en-US"/>
        </w:rPr>
        <w:t xml:space="preserve">Toda la información está disponible en la web </w:t>
      </w:r>
      <w:hyperlink r:id="rId8" w:history="1">
        <w:r w:rsidRPr="00C80812">
          <w:rPr>
            <w:rStyle w:val="Hipervnculo"/>
            <w:rFonts w:ascii="Open Sans" w:eastAsia="Arial" w:hAnsi="Open Sans" w:cs="Open Sans"/>
            <w:lang w:eastAsia="en-US"/>
          </w:rPr>
          <w:t>https://padd-imd.deporsite.net/</w:t>
        </w:r>
      </w:hyperlink>
      <w:r>
        <w:rPr>
          <w:rFonts w:ascii="Open Sans" w:eastAsia="Arial" w:hAnsi="Open Sans" w:cs="Open Sans"/>
          <w:lang w:eastAsia="en-US"/>
        </w:rPr>
        <w:t xml:space="preserve"> tanto de las modalidades deportivas que se imparte, como de los lugares y los precios. En resumen</w:t>
      </w:r>
      <w:r w:rsidR="003C5FE4">
        <w:rPr>
          <w:rFonts w:ascii="Open Sans" w:eastAsia="Arial" w:hAnsi="Open Sans" w:cs="Open Sans"/>
          <w:lang w:eastAsia="en-US"/>
        </w:rPr>
        <w:t>, las tarifas son</w:t>
      </w:r>
      <w:r>
        <w:rPr>
          <w:rFonts w:ascii="Open Sans" w:eastAsia="Arial" w:hAnsi="Open Sans" w:cs="Open Sans"/>
          <w:lang w:eastAsia="en-US"/>
        </w:rPr>
        <w:t>:</w:t>
      </w:r>
    </w:p>
    <w:tbl>
      <w:tblPr>
        <w:tblW w:w="6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5"/>
        <w:gridCol w:w="1843"/>
      </w:tblGrid>
      <w:tr w:rsidR="003C5FE4" w:rsidRPr="00C63A91" w14:paraId="1D200303" w14:textId="77777777" w:rsidTr="003C290C">
        <w:trPr>
          <w:trHeight w:hRule="exact" w:val="739"/>
          <w:jc w:val="center"/>
        </w:trPr>
        <w:tc>
          <w:tcPr>
            <w:tcW w:w="4815" w:type="dxa"/>
            <w:shd w:val="clear" w:color="auto" w:fill="D9D9D9"/>
            <w:vAlign w:val="center"/>
          </w:tcPr>
          <w:p w14:paraId="252FA030" w14:textId="77777777" w:rsidR="003C5FE4" w:rsidRPr="00C63A91" w:rsidRDefault="003C5FE4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b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b/>
                <w:sz w:val="20"/>
                <w:szCs w:val="20"/>
                <w:lang w:val="es-ES_tradnl" w:eastAsia="es-ES_tradnl"/>
              </w:rPr>
              <w:t>MODALIDAD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2F210CDB" w14:textId="77777777" w:rsidR="003C5FE4" w:rsidRPr="00C63A91" w:rsidRDefault="003C5FE4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b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b/>
                <w:sz w:val="20"/>
                <w:szCs w:val="20"/>
                <w:lang w:val="es-ES_tradnl" w:eastAsia="es-ES_tradnl"/>
              </w:rPr>
              <w:t>PRECIO ACTIVIDAD</w:t>
            </w:r>
          </w:p>
          <w:p w14:paraId="21F708F9" w14:textId="77777777" w:rsidR="003C5FE4" w:rsidRPr="00C63A91" w:rsidRDefault="003C5FE4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b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b/>
                <w:sz w:val="20"/>
                <w:szCs w:val="20"/>
                <w:lang w:val="es-ES_tradnl" w:eastAsia="es-ES_tradnl"/>
              </w:rPr>
              <w:t>USUARIO/MES</w:t>
            </w:r>
          </w:p>
        </w:tc>
      </w:tr>
      <w:tr w:rsidR="003C5FE4" w:rsidRPr="00C63A91" w14:paraId="79ED0DCB" w14:textId="77777777" w:rsidTr="003C290C">
        <w:trPr>
          <w:trHeight w:val="339"/>
          <w:jc w:val="center"/>
        </w:trPr>
        <w:tc>
          <w:tcPr>
            <w:tcW w:w="4815" w:type="dxa"/>
            <w:vAlign w:val="center"/>
          </w:tcPr>
          <w:p w14:paraId="702059A9" w14:textId="77777777" w:rsidR="003C5FE4" w:rsidRPr="00C63A91" w:rsidRDefault="003C5FE4" w:rsidP="003C290C">
            <w:pPr>
              <w:spacing w:after="0" w:line="240" w:lineRule="auto"/>
              <w:ind w:left="227"/>
              <w:jc w:val="both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AEROBIC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</w:tcPr>
          <w:p w14:paraId="241CA4DA" w14:textId="77777777" w:rsidR="003C5FE4" w:rsidRPr="00C63A91" w:rsidRDefault="003C5FE4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 xml:space="preserve"> euros</w:t>
            </w:r>
          </w:p>
        </w:tc>
      </w:tr>
      <w:tr w:rsidR="003C5FE4" w:rsidRPr="00C63A91" w14:paraId="1311C25D" w14:textId="77777777" w:rsidTr="003C290C">
        <w:trPr>
          <w:trHeight w:val="339"/>
          <w:jc w:val="center"/>
        </w:trPr>
        <w:tc>
          <w:tcPr>
            <w:tcW w:w="4815" w:type="dxa"/>
            <w:vAlign w:val="center"/>
          </w:tcPr>
          <w:p w14:paraId="16371358" w14:textId="77777777" w:rsidR="003C5FE4" w:rsidRPr="00C63A91" w:rsidRDefault="003C5FE4" w:rsidP="003C290C">
            <w:pPr>
              <w:spacing w:after="0" w:line="240" w:lineRule="auto"/>
              <w:ind w:left="227"/>
              <w:jc w:val="both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BAILES LATINOS</w:t>
            </w: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14:paraId="59EDCE57" w14:textId="77777777" w:rsidR="003C5FE4" w:rsidRPr="00C63A91" w:rsidRDefault="003C5FE4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</w:p>
        </w:tc>
      </w:tr>
      <w:tr w:rsidR="003C5FE4" w:rsidRPr="00C63A91" w14:paraId="47D632F5" w14:textId="77777777" w:rsidTr="003C290C">
        <w:trPr>
          <w:trHeight w:val="339"/>
          <w:jc w:val="center"/>
        </w:trPr>
        <w:tc>
          <w:tcPr>
            <w:tcW w:w="4815" w:type="dxa"/>
            <w:vAlign w:val="center"/>
          </w:tcPr>
          <w:p w14:paraId="2B5A2CB3" w14:textId="77777777" w:rsidR="003C5FE4" w:rsidRPr="00C63A91" w:rsidRDefault="003C5FE4" w:rsidP="003C290C">
            <w:pPr>
              <w:spacing w:after="0" w:line="240" w:lineRule="auto"/>
              <w:ind w:left="227"/>
              <w:jc w:val="both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BAILES SALÓN</w:t>
            </w: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14:paraId="3D718A5F" w14:textId="77777777" w:rsidR="003C5FE4" w:rsidRPr="00C63A91" w:rsidRDefault="003C5FE4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</w:p>
        </w:tc>
      </w:tr>
      <w:tr w:rsidR="003C5FE4" w:rsidRPr="00C63A91" w14:paraId="561A16D5" w14:textId="77777777" w:rsidTr="003C290C">
        <w:trPr>
          <w:trHeight w:val="339"/>
          <w:jc w:val="center"/>
        </w:trPr>
        <w:tc>
          <w:tcPr>
            <w:tcW w:w="4815" w:type="dxa"/>
            <w:vAlign w:val="center"/>
          </w:tcPr>
          <w:p w14:paraId="7F6DAFAD" w14:textId="77777777" w:rsidR="003C5FE4" w:rsidRPr="00C63A91" w:rsidRDefault="003C5FE4" w:rsidP="003C290C">
            <w:pPr>
              <w:spacing w:after="0" w:line="240" w:lineRule="auto"/>
              <w:ind w:left="227"/>
              <w:jc w:val="both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CICLISMO INDOOR</w:t>
            </w: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14:paraId="2DF97569" w14:textId="77777777" w:rsidR="003C5FE4" w:rsidRPr="00C63A91" w:rsidRDefault="003C5FE4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</w:p>
        </w:tc>
      </w:tr>
      <w:tr w:rsidR="003C5FE4" w:rsidRPr="00C63A91" w14:paraId="21BFEE1E" w14:textId="77777777" w:rsidTr="003C290C">
        <w:trPr>
          <w:trHeight w:val="339"/>
          <w:jc w:val="center"/>
        </w:trPr>
        <w:tc>
          <w:tcPr>
            <w:tcW w:w="4815" w:type="dxa"/>
            <w:vAlign w:val="center"/>
          </w:tcPr>
          <w:p w14:paraId="41EAD37A" w14:textId="77777777" w:rsidR="003C5FE4" w:rsidRPr="00C63A91" w:rsidRDefault="003C5FE4" w:rsidP="003C290C">
            <w:pPr>
              <w:spacing w:after="0" w:line="240" w:lineRule="auto"/>
              <w:ind w:left="227"/>
              <w:jc w:val="both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 xml:space="preserve">COLECTIVOS </w:t>
            </w:r>
            <w:r w:rsidRPr="00C63A91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ESPECIALES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8BFD0F3" w14:textId="77777777" w:rsidR="003C5FE4" w:rsidRPr="00C63A91" w:rsidRDefault="003C5FE4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0 euros</w:t>
            </w:r>
          </w:p>
        </w:tc>
      </w:tr>
      <w:tr w:rsidR="003C5FE4" w:rsidRPr="00C63A91" w14:paraId="11CE868D" w14:textId="77777777" w:rsidTr="003C290C">
        <w:trPr>
          <w:trHeight w:val="339"/>
          <w:jc w:val="center"/>
        </w:trPr>
        <w:tc>
          <w:tcPr>
            <w:tcW w:w="4815" w:type="dxa"/>
            <w:vAlign w:val="center"/>
          </w:tcPr>
          <w:p w14:paraId="5B1EC7B1" w14:textId="77777777" w:rsidR="003C5FE4" w:rsidRPr="00C63A91" w:rsidRDefault="003C5FE4" w:rsidP="003C290C">
            <w:pPr>
              <w:spacing w:after="0" w:line="240" w:lineRule="auto"/>
              <w:ind w:left="227"/>
              <w:jc w:val="both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GIMNASIA SUAVE</w:t>
            </w:r>
            <w:r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 xml:space="preserve"> / 3ª JUVENTUD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6DFC67D" w14:textId="77777777" w:rsidR="003C5FE4" w:rsidRPr="00C63A91" w:rsidRDefault="003C5FE4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2,5 euros</w:t>
            </w:r>
          </w:p>
        </w:tc>
      </w:tr>
      <w:tr w:rsidR="003C5FE4" w:rsidRPr="00C63A91" w14:paraId="449D94C6" w14:textId="77777777" w:rsidTr="003C290C">
        <w:trPr>
          <w:trHeight w:val="339"/>
          <w:jc w:val="center"/>
        </w:trPr>
        <w:tc>
          <w:tcPr>
            <w:tcW w:w="4815" w:type="dxa"/>
            <w:vAlign w:val="center"/>
          </w:tcPr>
          <w:p w14:paraId="3B0C7A3B" w14:textId="77777777" w:rsidR="003C5FE4" w:rsidRPr="00C63A91" w:rsidRDefault="003C5FE4" w:rsidP="003C290C">
            <w:pPr>
              <w:spacing w:after="0" w:line="240" w:lineRule="auto"/>
              <w:ind w:left="227"/>
              <w:jc w:val="both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MUSCULACIÓN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8BA0D50" w14:textId="77777777" w:rsidR="003C5FE4" w:rsidRPr="00C63A91" w:rsidRDefault="003C5FE4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19 euros</w:t>
            </w:r>
          </w:p>
        </w:tc>
      </w:tr>
      <w:tr w:rsidR="003C5FE4" w:rsidRPr="00C63A91" w14:paraId="0B72E072" w14:textId="77777777" w:rsidTr="003C290C">
        <w:trPr>
          <w:trHeight w:val="339"/>
          <w:jc w:val="center"/>
        </w:trPr>
        <w:tc>
          <w:tcPr>
            <w:tcW w:w="4815" w:type="dxa"/>
            <w:vAlign w:val="center"/>
          </w:tcPr>
          <w:p w14:paraId="6C613A2E" w14:textId="77777777" w:rsidR="003C5FE4" w:rsidRPr="00C63A91" w:rsidRDefault="003C5FE4" w:rsidP="003C290C">
            <w:pPr>
              <w:spacing w:after="0" w:line="240" w:lineRule="auto"/>
              <w:ind w:left="227"/>
              <w:jc w:val="both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PILATES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</w:tcPr>
          <w:p w14:paraId="6901F723" w14:textId="77777777" w:rsidR="003C5FE4" w:rsidRPr="00C63A91" w:rsidRDefault="003C5FE4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5 euros</w:t>
            </w:r>
          </w:p>
        </w:tc>
      </w:tr>
      <w:tr w:rsidR="003C5FE4" w:rsidRPr="00C63A91" w14:paraId="02023041" w14:textId="77777777" w:rsidTr="003C290C">
        <w:trPr>
          <w:trHeight w:val="339"/>
          <w:jc w:val="center"/>
        </w:trPr>
        <w:tc>
          <w:tcPr>
            <w:tcW w:w="4815" w:type="dxa"/>
            <w:vAlign w:val="center"/>
          </w:tcPr>
          <w:p w14:paraId="51192A03" w14:textId="77777777" w:rsidR="003C5FE4" w:rsidRPr="00C63A91" w:rsidRDefault="003C5FE4" w:rsidP="003C290C">
            <w:pPr>
              <w:spacing w:after="0" w:line="240" w:lineRule="auto"/>
              <w:ind w:left="227"/>
              <w:jc w:val="both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TAI-CHI</w:t>
            </w: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14:paraId="4D6DA28F" w14:textId="77777777" w:rsidR="003C5FE4" w:rsidRPr="00C63A91" w:rsidRDefault="003C5FE4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</w:p>
        </w:tc>
      </w:tr>
      <w:tr w:rsidR="003C5FE4" w:rsidRPr="00C63A91" w14:paraId="58A442AE" w14:textId="77777777" w:rsidTr="003C290C">
        <w:trPr>
          <w:trHeight w:val="339"/>
          <w:jc w:val="center"/>
        </w:trPr>
        <w:tc>
          <w:tcPr>
            <w:tcW w:w="4815" w:type="dxa"/>
            <w:vAlign w:val="center"/>
          </w:tcPr>
          <w:p w14:paraId="2901DB19" w14:textId="77777777" w:rsidR="003C5FE4" w:rsidRPr="00C63A91" w:rsidRDefault="003C5FE4" w:rsidP="003C290C">
            <w:pPr>
              <w:spacing w:after="0" w:line="240" w:lineRule="auto"/>
              <w:ind w:left="227"/>
              <w:jc w:val="both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TONIFICACIÓN</w:t>
            </w:r>
            <w:r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 xml:space="preserve"> / STRECHING</w:t>
            </w: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14:paraId="473F0B60" w14:textId="77777777" w:rsidR="003C5FE4" w:rsidRPr="00C63A91" w:rsidRDefault="003C5FE4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</w:p>
        </w:tc>
      </w:tr>
      <w:tr w:rsidR="003C5FE4" w:rsidRPr="00C63A91" w14:paraId="5E978108" w14:textId="77777777" w:rsidTr="003C290C">
        <w:trPr>
          <w:trHeight w:val="339"/>
          <w:jc w:val="center"/>
        </w:trPr>
        <w:tc>
          <w:tcPr>
            <w:tcW w:w="4815" w:type="dxa"/>
            <w:vAlign w:val="center"/>
          </w:tcPr>
          <w:p w14:paraId="309F0120" w14:textId="77777777" w:rsidR="003C5FE4" w:rsidRPr="00C63A91" w:rsidRDefault="003C5FE4" w:rsidP="003C290C">
            <w:pPr>
              <w:spacing w:after="0" w:line="240" w:lineRule="auto"/>
              <w:ind w:left="227"/>
              <w:jc w:val="both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TOTAL</w:t>
            </w:r>
            <w:r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 xml:space="preserve"> / CIRCUIT</w:t>
            </w:r>
            <w:r w:rsidRPr="00C63A91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 xml:space="preserve"> TRAINING</w:t>
            </w: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14:paraId="5EFB0263" w14:textId="77777777" w:rsidR="003C5FE4" w:rsidRPr="00C63A91" w:rsidRDefault="003C5FE4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</w:p>
        </w:tc>
      </w:tr>
      <w:tr w:rsidR="003C5FE4" w:rsidRPr="00C63A91" w14:paraId="54FE5B8E" w14:textId="77777777" w:rsidTr="003C290C">
        <w:trPr>
          <w:trHeight w:val="339"/>
          <w:jc w:val="center"/>
        </w:trPr>
        <w:tc>
          <w:tcPr>
            <w:tcW w:w="4815" w:type="dxa"/>
            <w:vAlign w:val="center"/>
          </w:tcPr>
          <w:p w14:paraId="753DED6A" w14:textId="77777777" w:rsidR="003C5FE4" w:rsidRPr="00C63A91" w:rsidRDefault="003C5FE4" w:rsidP="003C290C">
            <w:pPr>
              <w:spacing w:after="0" w:line="240" w:lineRule="auto"/>
              <w:ind w:left="227"/>
              <w:jc w:val="both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G.A.P.</w:t>
            </w: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14:paraId="63C9EFB8" w14:textId="77777777" w:rsidR="003C5FE4" w:rsidRPr="00C63A91" w:rsidRDefault="003C5FE4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</w:p>
        </w:tc>
      </w:tr>
      <w:tr w:rsidR="003C5FE4" w:rsidRPr="00C63A91" w14:paraId="1D06BD73" w14:textId="77777777" w:rsidTr="003C290C">
        <w:trPr>
          <w:trHeight w:val="339"/>
          <w:jc w:val="center"/>
        </w:trPr>
        <w:tc>
          <w:tcPr>
            <w:tcW w:w="4815" w:type="dxa"/>
            <w:vAlign w:val="center"/>
          </w:tcPr>
          <w:p w14:paraId="3D0B3E23" w14:textId="77777777" w:rsidR="003C5FE4" w:rsidRPr="00C63A91" w:rsidRDefault="003C5FE4" w:rsidP="003C290C">
            <w:pPr>
              <w:spacing w:after="0" w:line="240" w:lineRule="auto"/>
              <w:ind w:left="227"/>
              <w:jc w:val="both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ZUMBA</w:t>
            </w: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14:paraId="735B9F9A" w14:textId="77777777" w:rsidR="003C5FE4" w:rsidRPr="00C63A91" w:rsidRDefault="003C5FE4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</w:p>
        </w:tc>
      </w:tr>
      <w:tr w:rsidR="003C5FE4" w:rsidRPr="00C63A91" w14:paraId="7077A9CA" w14:textId="77777777" w:rsidTr="003C290C">
        <w:trPr>
          <w:trHeight w:val="339"/>
          <w:jc w:val="center"/>
        </w:trPr>
        <w:tc>
          <w:tcPr>
            <w:tcW w:w="4815" w:type="dxa"/>
            <w:vAlign w:val="center"/>
          </w:tcPr>
          <w:p w14:paraId="269EAAD6" w14:textId="77777777" w:rsidR="003C5FE4" w:rsidRPr="00C63A91" w:rsidRDefault="003C5FE4" w:rsidP="003C290C">
            <w:pPr>
              <w:spacing w:after="0" w:line="240" w:lineRule="auto"/>
              <w:ind w:left="227"/>
              <w:jc w:val="both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YOGA</w:t>
            </w: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14:paraId="300CA737" w14:textId="77777777" w:rsidR="003C5FE4" w:rsidRPr="00C63A91" w:rsidRDefault="003C5FE4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</w:p>
        </w:tc>
      </w:tr>
      <w:tr w:rsidR="003C5FE4" w:rsidRPr="00C63A91" w14:paraId="363D75FB" w14:textId="77777777" w:rsidTr="003C290C">
        <w:trPr>
          <w:trHeight w:val="339"/>
          <w:jc w:val="center"/>
        </w:trPr>
        <w:tc>
          <w:tcPr>
            <w:tcW w:w="4815" w:type="dxa"/>
            <w:vAlign w:val="center"/>
          </w:tcPr>
          <w:p w14:paraId="39B9AF28" w14:textId="77777777" w:rsidR="003C5FE4" w:rsidRPr="00C63A91" w:rsidRDefault="003C5FE4" w:rsidP="003C290C">
            <w:pPr>
              <w:spacing w:after="0" w:line="240" w:lineRule="auto"/>
              <w:ind w:left="227"/>
              <w:jc w:val="both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KICK BOXING ADULTOS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3816647" w14:textId="77777777" w:rsidR="003C5FE4" w:rsidRPr="00C63A91" w:rsidRDefault="003C5FE4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25 euros</w:t>
            </w:r>
          </w:p>
        </w:tc>
      </w:tr>
      <w:tr w:rsidR="003C5FE4" w:rsidRPr="00C63A91" w14:paraId="6FD6FB2A" w14:textId="77777777" w:rsidTr="003C290C">
        <w:trPr>
          <w:trHeight w:val="339"/>
          <w:jc w:val="center"/>
        </w:trPr>
        <w:tc>
          <w:tcPr>
            <w:tcW w:w="4815" w:type="dxa"/>
            <w:vAlign w:val="center"/>
          </w:tcPr>
          <w:p w14:paraId="6EE3DCE5" w14:textId="77777777" w:rsidR="003C5FE4" w:rsidRPr="00C63A91" w:rsidRDefault="003C5FE4" w:rsidP="003C290C">
            <w:pPr>
              <w:spacing w:after="0" w:line="240" w:lineRule="auto"/>
              <w:ind w:left="227"/>
              <w:jc w:val="both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BAILE KIDS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</w:tcPr>
          <w:p w14:paraId="369E3EAB" w14:textId="77777777" w:rsidR="003C5FE4" w:rsidRPr="00C63A91" w:rsidRDefault="003C5FE4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10 euros</w:t>
            </w:r>
          </w:p>
        </w:tc>
      </w:tr>
      <w:tr w:rsidR="003C5FE4" w:rsidRPr="00C63A91" w14:paraId="2A0C1E2C" w14:textId="77777777" w:rsidTr="003C290C">
        <w:trPr>
          <w:trHeight w:val="339"/>
          <w:jc w:val="center"/>
        </w:trPr>
        <w:tc>
          <w:tcPr>
            <w:tcW w:w="4815" w:type="dxa"/>
            <w:vAlign w:val="center"/>
          </w:tcPr>
          <w:p w14:paraId="256E5A51" w14:textId="77777777" w:rsidR="003C5FE4" w:rsidRPr="00C63A91" w:rsidRDefault="003C5FE4" w:rsidP="003C290C">
            <w:pPr>
              <w:spacing w:after="0" w:line="240" w:lineRule="auto"/>
              <w:ind w:left="227"/>
              <w:jc w:val="both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GIMNASIA RÍTMICA</w:t>
            </w:r>
            <w:r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 xml:space="preserve"> / JUDO / PATINAJE /KICK BOXING INFANTIL</w:t>
            </w: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14:paraId="158BAA2C" w14:textId="77777777" w:rsidR="003C5FE4" w:rsidRPr="00C63A91" w:rsidRDefault="003C5FE4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</w:p>
        </w:tc>
      </w:tr>
      <w:tr w:rsidR="003C5FE4" w:rsidRPr="00C63A91" w14:paraId="12A98C20" w14:textId="77777777" w:rsidTr="003C290C">
        <w:trPr>
          <w:trHeight w:val="339"/>
          <w:jc w:val="center"/>
        </w:trPr>
        <w:tc>
          <w:tcPr>
            <w:tcW w:w="4815" w:type="dxa"/>
            <w:vAlign w:val="center"/>
          </w:tcPr>
          <w:p w14:paraId="2DEE3CB3" w14:textId="77777777" w:rsidR="003C5FE4" w:rsidRPr="00C63A91" w:rsidRDefault="003C5FE4" w:rsidP="003C290C">
            <w:pPr>
              <w:spacing w:after="0" w:line="240" w:lineRule="auto"/>
              <w:ind w:left="227"/>
              <w:jc w:val="both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FUTBOL SALA</w:t>
            </w: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14:paraId="279B7A24" w14:textId="77777777" w:rsidR="003C5FE4" w:rsidRPr="00C63A91" w:rsidRDefault="003C5FE4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</w:p>
        </w:tc>
      </w:tr>
      <w:tr w:rsidR="003C5FE4" w:rsidRPr="00C63A91" w14:paraId="4F519B36" w14:textId="77777777" w:rsidTr="003C290C">
        <w:trPr>
          <w:trHeight w:val="339"/>
          <w:jc w:val="center"/>
        </w:trPr>
        <w:tc>
          <w:tcPr>
            <w:tcW w:w="4815" w:type="dxa"/>
            <w:vAlign w:val="center"/>
          </w:tcPr>
          <w:p w14:paraId="0D716153" w14:textId="77777777" w:rsidR="003C5FE4" w:rsidRPr="00C63A91" w:rsidRDefault="003C5FE4" w:rsidP="003C290C">
            <w:pPr>
              <w:spacing w:after="0" w:line="240" w:lineRule="auto"/>
              <w:ind w:left="227"/>
              <w:jc w:val="both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SENDERISMO</w:t>
            </w: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14:paraId="51AF5B62" w14:textId="77777777" w:rsidR="003C5FE4" w:rsidRPr="00C63A91" w:rsidRDefault="003C5FE4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</w:p>
        </w:tc>
      </w:tr>
      <w:tr w:rsidR="003C5FE4" w:rsidRPr="00C63A91" w14:paraId="0D081550" w14:textId="77777777" w:rsidTr="003C290C">
        <w:trPr>
          <w:trHeight w:val="339"/>
          <w:jc w:val="center"/>
        </w:trPr>
        <w:tc>
          <w:tcPr>
            <w:tcW w:w="4815" w:type="dxa"/>
            <w:vAlign w:val="center"/>
          </w:tcPr>
          <w:p w14:paraId="08BC53F1" w14:textId="77777777" w:rsidR="003C5FE4" w:rsidRPr="00C63A91" w:rsidRDefault="003C5FE4" w:rsidP="003C290C">
            <w:pPr>
              <w:spacing w:after="0" w:line="240" w:lineRule="auto"/>
              <w:ind w:left="227"/>
              <w:jc w:val="both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ACTIVIDADES ACUÁTICAS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BECF88D" w14:textId="77777777" w:rsidR="003C5FE4" w:rsidRPr="00C63A91" w:rsidRDefault="003C5FE4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20 euros</w:t>
            </w:r>
          </w:p>
        </w:tc>
      </w:tr>
    </w:tbl>
    <w:p w14:paraId="0A265A9C" w14:textId="77777777" w:rsidR="003C5FE4" w:rsidRDefault="003C5FE4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</w:p>
    <w:p w14:paraId="7C6EBD27" w14:textId="77777777" w:rsidR="009B0B85" w:rsidRDefault="009B0B85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  <w:r w:rsidRPr="009B0B85">
        <w:rPr>
          <w:rFonts w:ascii="Open Sans" w:eastAsia="Arial" w:hAnsi="Open Sans" w:cs="Open Sans"/>
          <w:lang w:eastAsia="en-US"/>
        </w:rPr>
        <w:t>Para dudas o incidencias se puede contactar vía WhatsApp en el  615 471 779 o 654 936 445.</w:t>
      </w:r>
    </w:p>
    <w:p w14:paraId="3F5B80FF" w14:textId="77777777" w:rsidR="003C5FE4" w:rsidRDefault="003C5FE4">
      <w:pPr>
        <w:spacing w:after="0" w:line="240" w:lineRule="auto"/>
        <w:rPr>
          <w:rFonts w:ascii="Open Sans" w:eastAsia="Arial" w:hAnsi="Open Sans" w:cs="Open Sans"/>
          <w:kern w:val="3"/>
        </w:rPr>
      </w:pPr>
      <w:r>
        <w:rPr>
          <w:rFonts w:ascii="Open Sans" w:eastAsia="Arial" w:hAnsi="Open Sans" w:cs="Open Sans"/>
        </w:rPr>
        <w:br w:type="page"/>
      </w:r>
    </w:p>
    <w:p w14:paraId="34708BFB" w14:textId="77777777" w:rsidR="00962486" w:rsidRPr="003C5FE4" w:rsidRDefault="003C5FE4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b/>
          <w:lang w:eastAsia="en-US"/>
        </w:rPr>
      </w:pPr>
      <w:r w:rsidRPr="003C5FE4">
        <w:rPr>
          <w:rFonts w:ascii="Open Sans" w:eastAsia="Arial" w:hAnsi="Open Sans" w:cs="Open Sans"/>
          <w:b/>
          <w:lang w:eastAsia="en-US"/>
        </w:rPr>
        <w:lastRenderedPageBreak/>
        <w:t>Los campus deportivos de verano y Navidad</w:t>
      </w:r>
    </w:p>
    <w:p w14:paraId="5CB6F1C0" w14:textId="77777777" w:rsidR="003B5BFD" w:rsidRDefault="003B5BFD" w:rsidP="006E6D64">
      <w:pPr>
        <w:spacing w:after="0" w:line="240" w:lineRule="auto"/>
        <w:jc w:val="both"/>
        <w:rPr>
          <w:rFonts w:ascii="Open Sans" w:eastAsia="Arial" w:hAnsi="Open Sans" w:cs="Open Sans"/>
        </w:rPr>
      </w:pPr>
      <w:r>
        <w:rPr>
          <w:rFonts w:ascii="Open Sans" w:eastAsia="Arial" w:hAnsi="Open Sans" w:cs="Open Sans"/>
        </w:rPr>
        <w:t xml:space="preserve">Toda la información está disponible en la web </w:t>
      </w:r>
      <w:hyperlink r:id="rId9" w:history="1">
        <w:r w:rsidRPr="00C80812">
          <w:rPr>
            <w:rStyle w:val="Hipervnculo"/>
            <w:rFonts w:ascii="Open Sans" w:eastAsia="Arial" w:hAnsi="Open Sans" w:cs="Open Sans"/>
          </w:rPr>
          <w:t>https://padd-imd.deporsite.net/</w:t>
        </w:r>
      </w:hyperlink>
      <w:r>
        <w:rPr>
          <w:rFonts w:ascii="Open Sans" w:eastAsia="Arial" w:hAnsi="Open Sans" w:cs="Open Sans"/>
        </w:rPr>
        <w:t xml:space="preserve"> </w:t>
      </w:r>
    </w:p>
    <w:p w14:paraId="71653D38" w14:textId="77777777" w:rsidR="003B5BFD" w:rsidRDefault="003B5BFD" w:rsidP="006E6D64">
      <w:pPr>
        <w:spacing w:after="0" w:line="240" w:lineRule="auto"/>
        <w:jc w:val="both"/>
        <w:rPr>
          <w:rFonts w:ascii="Open Sans" w:eastAsia="Arial" w:hAnsi="Open Sans" w:cs="Open Sans"/>
        </w:rPr>
      </w:pPr>
    </w:p>
    <w:tbl>
      <w:tblPr>
        <w:tblW w:w="9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2"/>
        <w:gridCol w:w="2672"/>
        <w:gridCol w:w="2652"/>
      </w:tblGrid>
      <w:tr w:rsidR="003B5BFD" w:rsidRPr="00C63A91" w14:paraId="13152608" w14:textId="77777777" w:rsidTr="003C290C">
        <w:trPr>
          <w:trHeight w:val="447"/>
          <w:jc w:val="center"/>
        </w:trPr>
        <w:tc>
          <w:tcPr>
            <w:tcW w:w="4072" w:type="dxa"/>
            <w:shd w:val="clear" w:color="auto" w:fill="D9D9D9"/>
            <w:vAlign w:val="center"/>
          </w:tcPr>
          <w:p w14:paraId="53EA91D1" w14:textId="77777777" w:rsidR="003B5BFD" w:rsidRPr="00C63A91" w:rsidRDefault="003B5BFD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s-ES_tradnl" w:eastAsia="es-ES_tradnl"/>
              </w:rPr>
              <w:t>CAMPAÑAS DE VERANO Y NAVIDAD</w:t>
            </w:r>
          </w:p>
        </w:tc>
        <w:tc>
          <w:tcPr>
            <w:tcW w:w="2672" w:type="dxa"/>
            <w:shd w:val="clear" w:color="auto" w:fill="D9D9D9"/>
            <w:vAlign w:val="center"/>
          </w:tcPr>
          <w:p w14:paraId="68E8DE28" w14:textId="77777777" w:rsidR="003B5BFD" w:rsidRPr="00C63A91" w:rsidRDefault="003B5BFD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b/>
                <w:color w:val="000000"/>
                <w:sz w:val="20"/>
                <w:szCs w:val="20"/>
                <w:lang w:val="es-ES_tradnl" w:eastAsia="es-ES_tradnl"/>
              </w:rPr>
              <w:t>PLAZAS OFERTADAS</w:t>
            </w:r>
          </w:p>
        </w:tc>
        <w:tc>
          <w:tcPr>
            <w:tcW w:w="2652" w:type="dxa"/>
            <w:shd w:val="clear" w:color="auto" w:fill="D9D9D9"/>
            <w:vAlign w:val="center"/>
          </w:tcPr>
          <w:p w14:paraId="489F9F90" w14:textId="77777777" w:rsidR="003B5BFD" w:rsidRDefault="003B5BFD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b/>
                <w:color w:val="000000"/>
                <w:sz w:val="20"/>
                <w:szCs w:val="20"/>
                <w:lang w:val="es-ES_tradnl" w:eastAsia="es-ES_tradnl"/>
              </w:rPr>
              <w:t>PRECIO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s-ES_tradnl" w:eastAsia="es-ES_tradnl"/>
              </w:rPr>
              <w:t xml:space="preserve"> </w:t>
            </w:r>
          </w:p>
          <w:p w14:paraId="2EB93AE5" w14:textId="77777777" w:rsidR="003B5BFD" w:rsidRPr="00C63A91" w:rsidRDefault="003B5BFD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s-ES_tradnl" w:eastAsia="es-ES_tradnl"/>
              </w:rPr>
              <w:t>(sin impuestos)</w:t>
            </w:r>
          </w:p>
        </w:tc>
      </w:tr>
      <w:tr w:rsidR="003B5BFD" w:rsidRPr="00C63A91" w14:paraId="32571406" w14:textId="77777777" w:rsidTr="003C290C">
        <w:trPr>
          <w:trHeight w:val="311"/>
          <w:jc w:val="center"/>
        </w:trPr>
        <w:tc>
          <w:tcPr>
            <w:tcW w:w="4072" w:type="dxa"/>
            <w:shd w:val="clear" w:color="auto" w:fill="auto"/>
            <w:noWrap/>
            <w:vAlign w:val="center"/>
          </w:tcPr>
          <w:p w14:paraId="2D60B548" w14:textId="77777777" w:rsidR="003B5BFD" w:rsidRPr="00C63A91" w:rsidRDefault="003B5BFD" w:rsidP="003C290C">
            <w:pPr>
              <w:spacing w:after="0" w:line="240" w:lineRule="auto"/>
              <w:ind w:left="227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 xml:space="preserve">Campamento San Román </w:t>
            </w:r>
          </w:p>
        </w:tc>
        <w:tc>
          <w:tcPr>
            <w:tcW w:w="2672" w:type="dxa"/>
            <w:vAlign w:val="center"/>
          </w:tcPr>
          <w:p w14:paraId="721763B8" w14:textId="77777777" w:rsidR="003B5BFD" w:rsidRPr="00C63A91" w:rsidRDefault="003B5BFD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 xml:space="preserve">220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>por semana</w:t>
            </w:r>
          </w:p>
        </w:tc>
        <w:tc>
          <w:tcPr>
            <w:tcW w:w="2652" w:type="dxa"/>
            <w:shd w:val="clear" w:color="auto" w:fill="auto"/>
            <w:noWrap/>
            <w:vAlign w:val="center"/>
          </w:tcPr>
          <w:p w14:paraId="06597E83" w14:textId="77777777" w:rsidR="003B5BFD" w:rsidRPr="00C63A91" w:rsidRDefault="003B5BFD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>5 euros/semana</w:t>
            </w:r>
          </w:p>
        </w:tc>
      </w:tr>
      <w:tr w:rsidR="003B5BFD" w:rsidRPr="00C63A91" w14:paraId="58E629E4" w14:textId="77777777" w:rsidTr="003C290C">
        <w:trPr>
          <w:trHeight w:val="311"/>
          <w:jc w:val="center"/>
        </w:trPr>
        <w:tc>
          <w:tcPr>
            <w:tcW w:w="4072" w:type="dxa"/>
            <w:shd w:val="clear" w:color="auto" w:fill="auto"/>
            <w:noWrap/>
            <w:vAlign w:val="center"/>
          </w:tcPr>
          <w:p w14:paraId="51A7F901" w14:textId="77777777" w:rsidR="003B5BFD" w:rsidRPr="00C63A91" w:rsidRDefault="003B5BFD" w:rsidP="003C290C">
            <w:pPr>
              <w:spacing w:after="0" w:line="240" w:lineRule="auto"/>
              <w:ind w:left="227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>Campamento López Socas</w:t>
            </w:r>
          </w:p>
        </w:tc>
        <w:tc>
          <w:tcPr>
            <w:tcW w:w="2672" w:type="dxa"/>
            <w:vAlign w:val="center"/>
          </w:tcPr>
          <w:p w14:paraId="34087880" w14:textId="77777777" w:rsidR="003B5BFD" w:rsidRPr="00C63A91" w:rsidRDefault="003B5BFD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 xml:space="preserve">300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>por semana</w:t>
            </w:r>
          </w:p>
        </w:tc>
        <w:tc>
          <w:tcPr>
            <w:tcW w:w="2652" w:type="dxa"/>
            <w:shd w:val="clear" w:color="auto" w:fill="auto"/>
            <w:noWrap/>
            <w:vAlign w:val="center"/>
          </w:tcPr>
          <w:p w14:paraId="440397DF" w14:textId="77777777" w:rsidR="003B5BFD" w:rsidRPr="00C63A91" w:rsidRDefault="003B5BFD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 xml:space="preserve">25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>euros/semana</w:t>
            </w:r>
          </w:p>
        </w:tc>
      </w:tr>
      <w:tr w:rsidR="003B5BFD" w:rsidRPr="00C63A91" w14:paraId="1B75C11F" w14:textId="77777777" w:rsidTr="003C290C">
        <w:trPr>
          <w:trHeight w:val="311"/>
          <w:jc w:val="center"/>
        </w:trPr>
        <w:tc>
          <w:tcPr>
            <w:tcW w:w="4072" w:type="dxa"/>
            <w:shd w:val="clear" w:color="auto" w:fill="auto"/>
            <w:noWrap/>
            <w:vAlign w:val="center"/>
          </w:tcPr>
          <w:p w14:paraId="10E1EE8A" w14:textId="77777777" w:rsidR="003B5BFD" w:rsidRPr="00C63A91" w:rsidRDefault="003B5BFD" w:rsidP="003C290C">
            <w:pPr>
              <w:spacing w:after="0" w:line="240" w:lineRule="auto"/>
              <w:ind w:left="227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>Campamento Jardín Infancia</w:t>
            </w:r>
          </w:p>
        </w:tc>
        <w:tc>
          <w:tcPr>
            <w:tcW w:w="2672" w:type="dxa"/>
            <w:vAlign w:val="center"/>
          </w:tcPr>
          <w:p w14:paraId="4688EE63" w14:textId="77777777" w:rsidR="003B5BFD" w:rsidRPr="00C63A91" w:rsidRDefault="003B5BFD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 xml:space="preserve">100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>por semana</w:t>
            </w:r>
          </w:p>
        </w:tc>
        <w:tc>
          <w:tcPr>
            <w:tcW w:w="2652" w:type="dxa"/>
            <w:shd w:val="clear" w:color="auto" w:fill="auto"/>
            <w:noWrap/>
            <w:vAlign w:val="center"/>
          </w:tcPr>
          <w:p w14:paraId="0E2E2608" w14:textId="77777777" w:rsidR="003B5BFD" w:rsidRPr="00C63A91" w:rsidRDefault="003B5BFD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 xml:space="preserve">25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>euros/semana</w:t>
            </w:r>
          </w:p>
        </w:tc>
      </w:tr>
      <w:tr w:rsidR="003B5BFD" w:rsidRPr="00C63A91" w14:paraId="3B0F056F" w14:textId="77777777" w:rsidTr="003C290C">
        <w:trPr>
          <w:trHeight w:val="311"/>
          <w:jc w:val="center"/>
        </w:trPr>
        <w:tc>
          <w:tcPr>
            <w:tcW w:w="4072" w:type="dxa"/>
            <w:shd w:val="clear" w:color="auto" w:fill="auto"/>
            <w:noWrap/>
            <w:vAlign w:val="center"/>
          </w:tcPr>
          <w:p w14:paraId="0F7E8F4B" w14:textId="77777777" w:rsidR="003B5BFD" w:rsidRPr="00C63A91" w:rsidRDefault="003B5BFD" w:rsidP="003C290C">
            <w:pPr>
              <w:spacing w:after="0" w:line="240" w:lineRule="auto"/>
              <w:ind w:left="227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>Campamento Leoncio Castellano</w:t>
            </w:r>
          </w:p>
        </w:tc>
        <w:tc>
          <w:tcPr>
            <w:tcW w:w="2672" w:type="dxa"/>
            <w:vAlign w:val="center"/>
          </w:tcPr>
          <w:p w14:paraId="054BD93C" w14:textId="77777777" w:rsidR="003B5BFD" w:rsidRPr="00C63A91" w:rsidRDefault="003B5BFD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 xml:space="preserve">64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>por semana</w:t>
            </w:r>
          </w:p>
        </w:tc>
        <w:tc>
          <w:tcPr>
            <w:tcW w:w="2652" w:type="dxa"/>
            <w:shd w:val="clear" w:color="auto" w:fill="auto"/>
            <w:noWrap/>
            <w:vAlign w:val="center"/>
          </w:tcPr>
          <w:p w14:paraId="49D993FC" w14:textId="77777777" w:rsidR="003B5BFD" w:rsidRPr="00C63A91" w:rsidRDefault="003B5BFD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 xml:space="preserve">25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>euros/semana</w:t>
            </w:r>
          </w:p>
        </w:tc>
      </w:tr>
      <w:tr w:rsidR="003B5BFD" w:rsidRPr="00C63A91" w14:paraId="45067FB0" w14:textId="77777777" w:rsidTr="003C290C">
        <w:trPr>
          <w:trHeight w:val="311"/>
          <w:jc w:val="center"/>
        </w:trPr>
        <w:tc>
          <w:tcPr>
            <w:tcW w:w="4072" w:type="dxa"/>
            <w:shd w:val="clear" w:color="auto" w:fill="auto"/>
            <w:noWrap/>
            <w:vAlign w:val="center"/>
          </w:tcPr>
          <w:p w14:paraId="4A5059D3" w14:textId="77777777" w:rsidR="003B5BFD" w:rsidRPr="00C63A91" w:rsidRDefault="003B5BFD" w:rsidP="003C290C">
            <w:pPr>
              <w:spacing w:after="0" w:line="240" w:lineRule="auto"/>
              <w:ind w:left="227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>Campamento Centro Deportivo Cono Sur</w:t>
            </w:r>
          </w:p>
        </w:tc>
        <w:tc>
          <w:tcPr>
            <w:tcW w:w="2672" w:type="dxa"/>
            <w:vAlign w:val="center"/>
          </w:tcPr>
          <w:p w14:paraId="0792E014" w14:textId="77777777" w:rsidR="003B5BFD" w:rsidRPr="00C63A91" w:rsidRDefault="003B5BFD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 xml:space="preserve">64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>por semana</w:t>
            </w:r>
          </w:p>
        </w:tc>
        <w:tc>
          <w:tcPr>
            <w:tcW w:w="2652" w:type="dxa"/>
            <w:shd w:val="clear" w:color="auto" w:fill="auto"/>
            <w:noWrap/>
            <w:vAlign w:val="center"/>
          </w:tcPr>
          <w:p w14:paraId="28AB0C60" w14:textId="77777777" w:rsidR="003B5BFD" w:rsidRPr="00C63A91" w:rsidRDefault="003B5BFD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 xml:space="preserve">25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>euros/semana</w:t>
            </w:r>
          </w:p>
        </w:tc>
      </w:tr>
      <w:tr w:rsidR="003B5BFD" w:rsidRPr="00C63A91" w14:paraId="16AF9FDC" w14:textId="77777777" w:rsidTr="003C290C">
        <w:trPr>
          <w:trHeight w:val="311"/>
          <w:jc w:val="center"/>
        </w:trPr>
        <w:tc>
          <w:tcPr>
            <w:tcW w:w="4072" w:type="dxa"/>
            <w:shd w:val="clear" w:color="auto" w:fill="auto"/>
            <w:noWrap/>
            <w:vAlign w:val="center"/>
          </w:tcPr>
          <w:p w14:paraId="255D6159" w14:textId="77777777" w:rsidR="003B5BFD" w:rsidRPr="00C63A91" w:rsidRDefault="003B5BFD" w:rsidP="003C290C">
            <w:pPr>
              <w:spacing w:after="0" w:line="240" w:lineRule="auto"/>
              <w:ind w:left="227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>Campamento Náutico Alcaravaneras</w:t>
            </w:r>
          </w:p>
        </w:tc>
        <w:tc>
          <w:tcPr>
            <w:tcW w:w="2672" w:type="dxa"/>
            <w:vAlign w:val="center"/>
          </w:tcPr>
          <w:p w14:paraId="0A6C6814" w14:textId="77777777" w:rsidR="003B5BFD" w:rsidRPr="00C63A91" w:rsidRDefault="003B5BFD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>80 por semana o</w:t>
            </w:r>
            <w:r w:rsidRPr="00C63A91"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 xml:space="preserve"> turnos</w:t>
            </w:r>
          </w:p>
        </w:tc>
        <w:tc>
          <w:tcPr>
            <w:tcW w:w="2652" w:type="dxa"/>
            <w:shd w:val="clear" w:color="auto" w:fill="auto"/>
            <w:noWrap/>
            <w:vAlign w:val="center"/>
          </w:tcPr>
          <w:p w14:paraId="7BE18B72" w14:textId="77777777" w:rsidR="003B5BFD" w:rsidRPr="00C63A91" w:rsidRDefault="003B5BFD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 xml:space="preserve">35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>euros/semana</w:t>
            </w:r>
          </w:p>
        </w:tc>
      </w:tr>
      <w:tr w:rsidR="003B5BFD" w:rsidRPr="00C63A91" w14:paraId="62C2B73E" w14:textId="77777777" w:rsidTr="003C290C">
        <w:trPr>
          <w:trHeight w:val="311"/>
          <w:jc w:val="center"/>
        </w:trPr>
        <w:tc>
          <w:tcPr>
            <w:tcW w:w="4072" w:type="dxa"/>
            <w:shd w:val="clear" w:color="auto" w:fill="auto"/>
            <w:noWrap/>
            <w:vAlign w:val="center"/>
          </w:tcPr>
          <w:p w14:paraId="6A946FBE" w14:textId="77777777" w:rsidR="003B5BFD" w:rsidRPr="00C63A91" w:rsidRDefault="003B5BFD" w:rsidP="003C290C">
            <w:pPr>
              <w:spacing w:after="0" w:line="240" w:lineRule="auto"/>
              <w:ind w:left="227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 xml:space="preserve">Campamento Surf y – </w:t>
            </w:r>
            <w:proofErr w:type="spellStart"/>
            <w:r w:rsidRPr="00C63A91"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>Body</w:t>
            </w:r>
            <w:proofErr w:type="spellEnd"/>
            <w:r w:rsidRPr="00C63A91"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 xml:space="preserve">- </w:t>
            </w:r>
            <w:proofErr w:type="spellStart"/>
            <w:r w:rsidRPr="00C63A91"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>Board</w:t>
            </w:r>
            <w:proofErr w:type="spellEnd"/>
          </w:p>
        </w:tc>
        <w:tc>
          <w:tcPr>
            <w:tcW w:w="2672" w:type="dxa"/>
            <w:vAlign w:val="center"/>
          </w:tcPr>
          <w:p w14:paraId="5B8FCE66" w14:textId="77777777" w:rsidR="003B5BFD" w:rsidRPr="00C63A91" w:rsidRDefault="003B5BFD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>64 por semana o</w:t>
            </w:r>
            <w:r w:rsidRPr="00C63A91"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 xml:space="preserve"> turnos</w:t>
            </w:r>
          </w:p>
        </w:tc>
        <w:tc>
          <w:tcPr>
            <w:tcW w:w="2652" w:type="dxa"/>
            <w:shd w:val="clear" w:color="auto" w:fill="auto"/>
            <w:noWrap/>
            <w:vAlign w:val="center"/>
          </w:tcPr>
          <w:p w14:paraId="36EDFAFE" w14:textId="77777777" w:rsidR="003B5BFD" w:rsidRPr="00C63A91" w:rsidRDefault="003B5BFD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</w:pPr>
            <w:r w:rsidRPr="00C63A91"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 xml:space="preserve">35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>euros/semana</w:t>
            </w:r>
          </w:p>
        </w:tc>
      </w:tr>
      <w:tr w:rsidR="003B5BFD" w:rsidRPr="00C63A91" w14:paraId="3648DE64" w14:textId="77777777" w:rsidTr="003C290C">
        <w:trPr>
          <w:trHeight w:val="279"/>
          <w:jc w:val="center"/>
        </w:trPr>
        <w:tc>
          <w:tcPr>
            <w:tcW w:w="4072" w:type="dxa"/>
            <w:shd w:val="clear" w:color="auto" w:fill="auto"/>
            <w:noWrap/>
            <w:vAlign w:val="center"/>
          </w:tcPr>
          <w:p w14:paraId="62FC9E9D" w14:textId="77777777" w:rsidR="003B5BFD" w:rsidRPr="00C63A91" w:rsidRDefault="003B5BFD" w:rsidP="003C290C">
            <w:pPr>
              <w:spacing w:after="0" w:line="240" w:lineRule="auto"/>
              <w:ind w:left="227"/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>Campamento de Navidad San Román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105DC5C1" w14:textId="77777777" w:rsidR="003B5BFD" w:rsidRPr="00C63A91" w:rsidRDefault="003B5BFD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>200</w:t>
            </w:r>
            <w:r w:rsidRPr="00C63A91"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>por semana</w:t>
            </w:r>
          </w:p>
        </w:tc>
        <w:tc>
          <w:tcPr>
            <w:tcW w:w="2652" w:type="dxa"/>
            <w:shd w:val="clear" w:color="auto" w:fill="auto"/>
            <w:noWrap/>
            <w:vAlign w:val="center"/>
          </w:tcPr>
          <w:p w14:paraId="787832FC" w14:textId="77777777" w:rsidR="003B5BFD" w:rsidRPr="00C63A91" w:rsidRDefault="003B5BFD" w:rsidP="003C290C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s-ES_tradnl" w:eastAsia="es-ES_tradnl"/>
              </w:rPr>
              <w:t>25 euros/semana</w:t>
            </w:r>
          </w:p>
        </w:tc>
      </w:tr>
    </w:tbl>
    <w:p w14:paraId="24886B16" w14:textId="77777777" w:rsidR="003B5BFD" w:rsidRDefault="003B5BFD" w:rsidP="006E6D64">
      <w:pPr>
        <w:spacing w:after="0" w:line="240" w:lineRule="auto"/>
        <w:jc w:val="both"/>
        <w:rPr>
          <w:rFonts w:ascii="Open Sans" w:eastAsia="Arial" w:hAnsi="Open Sans" w:cs="Open Sans"/>
        </w:rPr>
      </w:pPr>
    </w:p>
    <w:p w14:paraId="2080ECC8" w14:textId="77777777" w:rsidR="00984886" w:rsidRDefault="00984886" w:rsidP="006E6D64">
      <w:pPr>
        <w:spacing w:after="0" w:line="240" w:lineRule="auto"/>
        <w:jc w:val="both"/>
        <w:rPr>
          <w:rFonts w:ascii="Open Sans" w:eastAsia="Arial" w:hAnsi="Open Sans" w:cs="Open Sans"/>
          <w:b/>
        </w:rPr>
      </w:pPr>
    </w:p>
    <w:p w14:paraId="0D087A91" w14:textId="77777777" w:rsidR="003B5BFD" w:rsidRPr="00984886" w:rsidRDefault="00984886" w:rsidP="006E6D64">
      <w:pPr>
        <w:spacing w:after="0" w:line="240" w:lineRule="auto"/>
        <w:jc w:val="both"/>
        <w:rPr>
          <w:rFonts w:ascii="Open Sans" w:eastAsia="Arial" w:hAnsi="Open Sans" w:cs="Open Sans"/>
          <w:b/>
        </w:rPr>
      </w:pPr>
      <w:r w:rsidRPr="00984886">
        <w:rPr>
          <w:rFonts w:ascii="Open Sans" w:eastAsia="Arial" w:hAnsi="Open Sans" w:cs="Open Sans"/>
          <w:b/>
        </w:rPr>
        <w:t>Reserva y uso de instalaciones deportivas</w:t>
      </w:r>
    </w:p>
    <w:p w14:paraId="1952D236" w14:textId="77777777" w:rsidR="00984886" w:rsidRDefault="00984886" w:rsidP="006E6D64">
      <w:pPr>
        <w:spacing w:after="0" w:line="240" w:lineRule="auto"/>
        <w:jc w:val="both"/>
        <w:rPr>
          <w:rFonts w:ascii="Open Sans" w:eastAsia="Arial" w:hAnsi="Open Sans" w:cs="Open Sans"/>
        </w:rPr>
      </w:pPr>
    </w:p>
    <w:p w14:paraId="19572AAD" w14:textId="77777777" w:rsidR="00984886" w:rsidRDefault="00984886" w:rsidP="00984886">
      <w:pPr>
        <w:spacing w:after="0" w:line="240" w:lineRule="auto"/>
        <w:jc w:val="both"/>
        <w:rPr>
          <w:rFonts w:ascii="Open Sans" w:eastAsia="Arial" w:hAnsi="Open Sans" w:cs="Open Sans"/>
        </w:rPr>
      </w:pPr>
      <w:r>
        <w:rPr>
          <w:rFonts w:ascii="Open Sans" w:eastAsia="Arial" w:hAnsi="Open Sans" w:cs="Open Sans"/>
        </w:rPr>
        <w:t>Toda la información</w:t>
      </w:r>
      <w:r w:rsidR="0069452F">
        <w:rPr>
          <w:rFonts w:ascii="Open Sans" w:eastAsia="Arial" w:hAnsi="Open Sans" w:cs="Open Sans"/>
        </w:rPr>
        <w:t xml:space="preserve"> de instalaciones, horarios y precios</w:t>
      </w:r>
      <w:r>
        <w:rPr>
          <w:rFonts w:ascii="Open Sans" w:eastAsia="Arial" w:hAnsi="Open Sans" w:cs="Open Sans"/>
        </w:rPr>
        <w:t xml:space="preserve"> está disponible en la web:</w:t>
      </w:r>
    </w:p>
    <w:p w14:paraId="400CE625" w14:textId="77777777" w:rsidR="00984886" w:rsidRDefault="00984886" w:rsidP="00984886">
      <w:pPr>
        <w:spacing w:after="0" w:line="240" w:lineRule="auto"/>
        <w:jc w:val="both"/>
        <w:rPr>
          <w:rStyle w:val="Hipervnculo"/>
          <w:rFonts w:ascii="Open Sans" w:eastAsia="Arial" w:hAnsi="Open Sans" w:cs="Open Sans"/>
        </w:rPr>
      </w:pPr>
      <w:hyperlink r:id="rId10" w:history="1">
        <w:r w:rsidRPr="00C80812">
          <w:rPr>
            <w:rStyle w:val="Hipervnculo"/>
            <w:rFonts w:ascii="Open Sans" w:eastAsia="Arial" w:hAnsi="Open Sans" w:cs="Open Sans"/>
          </w:rPr>
          <w:t>https://laspalmasgcdeportes.sigho.es/instalaciones/listado/buscador/</w:t>
        </w:r>
      </w:hyperlink>
    </w:p>
    <w:p w14:paraId="49E5F53A" w14:textId="77777777" w:rsidR="008A1420" w:rsidRDefault="008A1420" w:rsidP="00984886">
      <w:pPr>
        <w:spacing w:after="0" w:line="240" w:lineRule="auto"/>
        <w:jc w:val="both"/>
        <w:rPr>
          <w:rStyle w:val="Hipervnculo"/>
          <w:rFonts w:ascii="Open Sans" w:eastAsia="Arial" w:hAnsi="Open Sans" w:cs="Open Sans"/>
        </w:rPr>
      </w:pPr>
    </w:p>
    <w:p w14:paraId="15FD9F78" w14:textId="77777777" w:rsidR="008A1420" w:rsidRDefault="008A1420" w:rsidP="00984886">
      <w:pPr>
        <w:spacing w:after="0" w:line="240" w:lineRule="auto"/>
        <w:jc w:val="both"/>
        <w:rPr>
          <w:rStyle w:val="Hipervnculo"/>
          <w:rFonts w:ascii="Open Sans" w:eastAsia="Arial" w:hAnsi="Open Sans" w:cs="Open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01"/>
        <w:gridCol w:w="2301"/>
        <w:gridCol w:w="2301"/>
        <w:gridCol w:w="2301"/>
      </w:tblGrid>
      <w:tr w:rsidR="008A1420" w14:paraId="7D75CE4A" w14:textId="77777777" w:rsidTr="008A1420">
        <w:tc>
          <w:tcPr>
            <w:tcW w:w="2301" w:type="dxa"/>
            <w:shd w:val="pct10" w:color="auto" w:fill="auto"/>
            <w:vAlign w:val="center"/>
          </w:tcPr>
          <w:p w14:paraId="3DDB7990" w14:textId="77777777" w:rsidR="008A1420" w:rsidRPr="008A1420" w:rsidRDefault="008A1420" w:rsidP="008A1420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  <w:lang w:val="es-ES_tradnl" w:eastAsia="es-ES_tradnl"/>
              </w:rPr>
            </w:pPr>
            <w:r w:rsidRPr="008A1420">
              <w:rPr>
                <w:rFonts w:ascii="Arial" w:hAnsi="Arial" w:cs="Arial"/>
                <w:b/>
                <w:color w:val="000000"/>
                <w:sz w:val="18"/>
                <w:szCs w:val="20"/>
                <w:lang w:val="es-ES_tradnl" w:eastAsia="es-ES_tradnl"/>
              </w:rPr>
              <w:t>DENOMINACIÓN</w:t>
            </w:r>
          </w:p>
        </w:tc>
        <w:tc>
          <w:tcPr>
            <w:tcW w:w="2301" w:type="dxa"/>
            <w:shd w:val="pct10" w:color="auto" w:fill="auto"/>
            <w:vAlign w:val="center"/>
          </w:tcPr>
          <w:p w14:paraId="27D36148" w14:textId="77777777" w:rsidR="008A1420" w:rsidRPr="008A1420" w:rsidRDefault="008A1420" w:rsidP="008A1420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  <w:lang w:val="es-ES_tradnl" w:eastAsia="es-ES_tradnl"/>
              </w:rPr>
            </w:pPr>
            <w:r w:rsidRPr="008A1420">
              <w:rPr>
                <w:rFonts w:ascii="Arial" w:hAnsi="Arial" w:cs="Arial"/>
                <w:b/>
                <w:color w:val="000000"/>
                <w:sz w:val="18"/>
                <w:szCs w:val="20"/>
                <w:lang w:val="es-ES_tradnl" w:eastAsia="es-ES_tradnl"/>
              </w:rPr>
              <w:t>UTILIZACIÓN COMPLETA</w:t>
            </w:r>
          </w:p>
        </w:tc>
        <w:tc>
          <w:tcPr>
            <w:tcW w:w="2301" w:type="dxa"/>
            <w:shd w:val="pct10" w:color="auto" w:fill="auto"/>
            <w:vAlign w:val="center"/>
          </w:tcPr>
          <w:p w14:paraId="7347C412" w14:textId="77777777" w:rsidR="008A1420" w:rsidRPr="008A1420" w:rsidRDefault="008A1420" w:rsidP="008A1420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  <w:lang w:val="es-ES_tradnl" w:eastAsia="es-ES_tradnl"/>
              </w:rPr>
            </w:pPr>
            <w:r w:rsidRPr="008A1420">
              <w:rPr>
                <w:rFonts w:ascii="Arial" w:hAnsi="Arial" w:cs="Arial"/>
                <w:b/>
                <w:color w:val="000000"/>
                <w:sz w:val="18"/>
                <w:szCs w:val="20"/>
                <w:lang w:val="es-ES_tradnl" w:eastAsia="es-ES_tradnl"/>
              </w:rPr>
              <w:t>UTILIZACIÓN COMPARTIDA</w:t>
            </w:r>
          </w:p>
        </w:tc>
        <w:tc>
          <w:tcPr>
            <w:tcW w:w="2301" w:type="dxa"/>
            <w:shd w:val="pct10" w:color="auto" w:fill="auto"/>
            <w:vAlign w:val="center"/>
          </w:tcPr>
          <w:p w14:paraId="2339DA3B" w14:textId="77777777" w:rsidR="008A1420" w:rsidRPr="008A1420" w:rsidRDefault="008A1420" w:rsidP="008A1420">
            <w:pPr>
              <w:spacing w:after="0" w:line="240" w:lineRule="auto"/>
              <w:ind w:left="227"/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  <w:lang w:val="es-ES_tradnl" w:eastAsia="es-ES_tradnl"/>
              </w:rPr>
            </w:pPr>
            <w:r w:rsidRPr="008A1420">
              <w:rPr>
                <w:rFonts w:ascii="Arial" w:hAnsi="Arial" w:cs="Arial"/>
                <w:b/>
                <w:color w:val="000000"/>
                <w:sz w:val="18"/>
                <w:szCs w:val="20"/>
                <w:lang w:val="es-ES_tradnl" w:eastAsia="es-ES_tradnl"/>
              </w:rPr>
              <w:t>DESCUBIERTOS (PABELLONES Y/O TERREROS)</w:t>
            </w:r>
          </w:p>
        </w:tc>
      </w:tr>
      <w:tr w:rsidR="008A1420" w14:paraId="2CBA376A" w14:textId="77777777" w:rsidTr="006E6FFB">
        <w:tc>
          <w:tcPr>
            <w:tcW w:w="2301" w:type="dxa"/>
            <w:vAlign w:val="center"/>
          </w:tcPr>
          <w:p w14:paraId="2B77EA50" w14:textId="77777777" w:rsidR="008A1420" w:rsidRPr="008A1420" w:rsidRDefault="008A1420" w:rsidP="008A1420">
            <w:pPr>
              <w:pStyle w:val="Contenidodelatabla"/>
              <w:jc w:val="center"/>
              <w:rPr>
                <w:sz w:val="18"/>
              </w:rPr>
            </w:pPr>
            <w:r w:rsidRPr="008A1420">
              <w:rPr>
                <w:rFonts w:ascii="Arial" w:hAnsi="Arial"/>
                <w:sz w:val="18"/>
              </w:rPr>
              <w:t>1 HORA DE CAMPO DE FÚTBOL 11</w:t>
            </w:r>
          </w:p>
        </w:tc>
        <w:tc>
          <w:tcPr>
            <w:tcW w:w="2301" w:type="dxa"/>
            <w:vAlign w:val="center"/>
          </w:tcPr>
          <w:p w14:paraId="3264DB9A" w14:textId="77777777" w:rsidR="008A1420" w:rsidRDefault="008A1420" w:rsidP="008A1420">
            <w:pPr>
              <w:pStyle w:val="Contenidodelatabla"/>
              <w:jc w:val="center"/>
            </w:pPr>
            <w:r>
              <w:rPr>
                <w:rFonts w:ascii="Arial" w:hAnsi="Arial"/>
              </w:rPr>
              <w:t>29,11 €</w:t>
            </w:r>
          </w:p>
        </w:tc>
        <w:tc>
          <w:tcPr>
            <w:tcW w:w="2301" w:type="dxa"/>
            <w:vAlign w:val="center"/>
          </w:tcPr>
          <w:p w14:paraId="624962EF" w14:textId="77777777" w:rsidR="008A1420" w:rsidRDefault="008A1420" w:rsidP="008A1420">
            <w:pPr>
              <w:pStyle w:val="Contenidodelatabla"/>
              <w:jc w:val="center"/>
            </w:pPr>
            <w:r>
              <w:rPr>
                <w:rFonts w:ascii="Arial" w:hAnsi="Arial"/>
              </w:rPr>
              <w:t>14,56 €</w:t>
            </w:r>
          </w:p>
        </w:tc>
        <w:tc>
          <w:tcPr>
            <w:tcW w:w="2301" w:type="dxa"/>
            <w:vAlign w:val="center"/>
          </w:tcPr>
          <w:p w14:paraId="3465494F" w14:textId="77777777" w:rsidR="008A1420" w:rsidRDefault="008A1420" w:rsidP="008A1420">
            <w:pPr>
              <w:pStyle w:val="Contenidodelatabla"/>
              <w:jc w:val="center"/>
            </w:pPr>
          </w:p>
        </w:tc>
      </w:tr>
      <w:tr w:rsidR="008A1420" w14:paraId="61663A34" w14:textId="77777777" w:rsidTr="006E6FFB">
        <w:tc>
          <w:tcPr>
            <w:tcW w:w="2301" w:type="dxa"/>
            <w:vAlign w:val="center"/>
          </w:tcPr>
          <w:p w14:paraId="7EEC9D91" w14:textId="77777777" w:rsidR="008A1420" w:rsidRPr="008A1420" w:rsidRDefault="008A1420" w:rsidP="008A1420">
            <w:pPr>
              <w:pStyle w:val="Contenidodelatabla"/>
              <w:jc w:val="center"/>
              <w:rPr>
                <w:sz w:val="18"/>
              </w:rPr>
            </w:pPr>
            <w:r w:rsidRPr="008A1420">
              <w:rPr>
                <w:rFonts w:ascii="Arial" w:hAnsi="Arial"/>
                <w:sz w:val="18"/>
              </w:rPr>
              <w:t>½ HORA O FRACCIÓN DE CAMPO DE FÚTBOL 11</w:t>
            </w:r>
          </w:p>
        </w:tc>
        <w:tc>
          <w:tcPr>
            <w:tcW w:w="2301" w:type="dxa"/>
            <w:vAlign w:val="center"/>
          </w:tcPr>
          <w:p w14:paraId="5665CF7E" w14:textId="77777777" w:rsidR="008A1420" w:rsidRDefault="008A1420" w:rsidP="008A1420">
            <w:pPr>
              <w:pStyle w:val="Contenidodelatabla"/>
              <w:jc w:val="center"/>
            </w:pPr>
            <w:r>
              <w:rPr>
                <w:rFonts w:ascii="Arial" w:hAnsi="Arial"/>
              </w:rPr>
              <w:t>14,56 €</w:t>
            </w:r>
          </w:p>
        </w:tc>
        <w:tc>
          <w:tcPr>
            <w:tcW w:w="2301" w:type="dxa"/>
            <w:vAlign w:val="center"/>
          </w:tcPr>
          <w:p w14:paraId="1AD5EC84" w14:textId="77777777" w:rsidR="008A1420" w:rsidRDefault="008A1420" w:rsidP="008A1420">
            <w:pPr>
              <w:pStyle w:val="Contenidodelatabla"/>
              <w:jc w:val="center"/>
            </w:pPr>
            <w:r>
              <w:rPr>
                <w:rFonts w:ascii="Arial" w:hAnsi="Arial"/>
              </w:rPr>
              <w:t>7,28 €</w:t>
            </w:r>
          </w:p>
        </w:tc>
        <w:tc>
          <w:tcPr>
            <w:tcW w:w="2301" w:type="dxa"/>
            <w:vAlign w:val="center"/>
          </w:tcPr>
          <w:p w14:paraId="1BDF5255" w14:textId="77777777" w:rsidR="008A1420" w:rsidRDefault="008A1420" w:rsidP="008A1420">
            <w:pPr>
              <w:pStyle w:val="Contenidodelatabla"/>
              <w:jc w:val="center"/>
            </w:pPr>
          </w:p>
        </w:tc>
      </w:tr>
      <w:tr w:rsidR="008A1420" w14:paraId="4FE84983" w14:textId="77777777" w:rsidTr="006E6FFB">
        <w:tc>
          <w:tcPr>
            <w:tcW w:w="2301" w:type="dxa"/>
            <w:vAlign w:val="center"/>
          </w:tcPr>
          <w:p w14:paraId="29D3C6FE" w14:textId="77777777" w:rsidR="008A1420" w:rsidRPr="008A1420" w:rsidRDefault="008A1420" w:rsidP="008A1420">
            <w:pPr>
              <w:pStyle w:val="Contenidodelatabla"/>
              <w:jc w:val="center"/>
              <w:rPr>
                <w:sz w:val="18"/>
              </w:rPr>
            </w:pPr>
            <w:r w:rsidRPr="008A1420">
              <w:rPr>
                <w:rFonts w:ascii="Arial" w:hAnsi="Arial"/>
                <w:sz w:val="18"/>
              </w:rPr>
              <w:t>1 HORA DE CAMPOS DE FÚTBOL 7</w:t>
            </w:r>
          </w:p>
        </w:tc>
        <w:tc>
          <w:tcPr>
            <w:tcW w:w="2301" w:type="dxa"/>
            <w:vAlign w:val="center"/>
          </w:tcPr>
          <w:p w14:paraId="3C85B98B" w14:textId="77777777" w:rsidR="008A1420" w:rsidRDefault="008A1420" w:rsidP="008A1420">
            <w:pPr>
              <w:pStyle w:val="Contenidodelatabla"/>
              <w:jc w:val="center"/>
            </w:pPr>
            <w:r>
              <w:rPr>
                <w:rFonts w:ascii="Arial" w:hAnsi="Arial"/>
              </w:rPr>
              <w:t>16,86 €</w:t>
            </w:r>
          </w:p>
        </w:tc>
        <w:tc>
          <w:tcPr>
            <w:tcW w:w="2301" w:type="dxa"/>
            <w:vAlign w:val="center"/>
          </w:tcPr>
          <w:p w14:paraId="712BD6F8" w14:textId="77777777" w:rsidR="008A1420" w:rsidRDefault="008A1420" w:rsidP="008A1420">
            <w:pPr>
              <w:pStyle w:val="Contenidodelatabla"/>
              <w:jc w:val="center"/>
            </w:pPr>
          </w:p>
        </w:tc>
        <w:tc>
          <w:tcPr>
            <w:tcW w:w="2301" w:type="dxa"/>
            <w:vAlign w:val="center"/>
          </w:tcPr>
          <w:p w14:paraId="39E2E141" w14:textId="77777777" w:rsidR="008A1420" w:rsidRDefault="008A1420" w:rsidP="008A1420">
            <w:pPr>
              <w:pStyle w:val="Contenidodelatabla"/>
              <w:jc w:val="center"/>
            </w:pPr>
          </w:p>
        </w:tc>
      </w:tr>
      <w:tr w:rsidR="008A1420" w14:paraId="0602EBCD" w14:textId="77777777" w:rsidTr="006E6FFB">
        <w:tc>
          <w:tcPr>
            <w:tcW w:w="2301" w:type="dxa"/>
            <w:vAlign w:val="center"/>
          </w:tcPr>
          <w:p w14:paraId="1D590AB2" w14:textId="77777777" w:rsidR="008A1420" w:rsidRPr="008A1420" w:rsidRDefault="008A1420" w:rsidP="008A1420">
            <w:pPr>
              <w:pStyle w:val="Contenidodelatabla"/>
              <w:jc w:val="center"/>
              <w:rPr>
                <w:sz w:val="18"/>
              </w:rPr>
            </w:pPr>
            <w:r w:rsidRPr="008A1420">
              <w:rPr>
                <w:rFonts w:ascii="Arial" w:hAnsi="Arial"/>
                <w:sz w:val="18"/>
              </w:rPr>
              <w:t>1/2 HORA DE CAMPOS DE FÚTBOL 7</w:t>
            </w:r>
          </w:p>
        </w:tc>
        <w:tc>
          <w:tcPr>
            <w:tcW w:w="2301" w:type="dxa"/>
            <w:vAlign w:val="center"/>
          </w:tcPr>
          <w:p w14:paraId="7BFC1BE9" w14:textId="77777777" w:rsidR="008A1420" w:rsidRDefault="008A1420" w:rsidP="008A1420">
            <w:pPr>
              <w:pStyle w:val="Contenidodelatabla"/>
              <w:jc w:val="center"/>
            </w:pPr>
            <w:r>
              <w:rPr>
                <w:rFonts w:ascii="Arial" w:hAnsi="Arial"/>
              </w:rPr>
              <w:t>8,43 €</w:t>
            </w:r>
          </w:p>
        </w:tc>
        <w:tc>
          <w:tcPr>
            <w:tcW w:w="2301" w:type="dxa"/>
            <w:vAlign w:val="center"/>
          </w:tcPr>
          <w:p w14:paraId="11C7C444" w14:textId="77777777" w:rsidR="008A1420" w:rsidRDefault="008A1420" w:rsidP="008A1420">
            <w:pPr>
              <w:pStyle w:val="Contenidodelatabla"/>
              <w:jc w:val="center"/>
            </w:pPr>
          </w:p>
        </w:tc>
        <w:tc>
          <w:tcPr>
            <w:tcW w:w="2301" w:type="dxa"/>
            <w:vAlign w:val="center"/>
          </w:tcPr>
          <w:p w14:paraId="37C119AE" w14:textId="77777777" w:rsidR="008A1420" w:rsidRDefault="008A1420" w:rsidP="008A1420">
            <w:pPr>
              <w:pStyle w:val="Contenidodelatabla"/>
              <w:jc w:val="center"/>
            </w:pPr>
          </w:p>
        </w:tc>
      </w:tr>
      <w:tr w:rsidR="008A1420" w14:paraId="56D8C7D3" w14:textId="77777777" w:rsidTr="006E6FFB">
        <w:tc>
          <w:tcPr>
            <w:tcW w:w="2301" w:type="dxa"/>
            <w:vAlign w:val="center"/>
          </w:tcPr>
          <w:p w14:paraId="391CC4CE" w14:textId="77777777" w:rsidR="008A1420" w:rsidRPr="008A1420" w:rsidRDefault="008A1420" w:rsidP="008A1420">
            <w:pPr>
              <w:pStyle w:val="Contenidodelatabla"/>
              <w:jc w:val="center"/>
              <w:rPr>
                <w:sz w:val="18"/>
              </w:rPr>
            </w:pPr>
            <w:r w:rsidRPr="008A1420">
              <w:rPr>
                <w:rFonts w:ascii="Arial" w:hAnsi="Arial"/>
                <w:sz w:val="18"/>
              </w:rPr>
              <w:t>1 HORA DE PABELLONES POLIDEPORTIVOS</w:t>
            </w:r>
          </w:p>
        </w:tc>
        <w:tc>
          <w:tcPr>
            <w:tcW w:w="2301" w:type="dxa"/>
            <w:vAlign w:val="center"/>
          </w:tcPr>
          <w:p w14:paraId="1FB6E88E" w14:textId="77777777" w:rsidR="008A1420" w:rsidRDefault="008A1420" w:rsidP="008A1420">
            <w:pPr>
              <w:pStyle w:val="Contenidodelatabla"/>
              <w:jc w:val="center"/>
            </w:pPr>
            <w:r>
              <w:rPr>
                <w:rFonts w:ascii="Arial" w:hAnsi="Arial"/>
              </w:rPr>
              <w:t>18,39 €</w:t>
            </w:r>
          </w:p>
        </w:tc>
        <w:tc>
          <w:tcPr>
            <w:tcW w:w="2301" w:type="dxa"/>
            <w:vAlign w:val="center"/>
          </w:tcPr>
          <w:p w14:paraId="470461A2" w14:textId="77777777" w:rsidR="008A1420" w:rsidRDefault="008A1420" w:rsidP="008A1420">
            <w:pPr>
              <w:pStyle w:val="Contenidodelatabla"/>
              <w:jc w:val="center"/>
            </w:pPr>
            <w:r>
              <w:rPr>
                <w:rFonts w:ascii="Arial" w:hAnsi="Arial"/>
              </w:rPr>
              <w:t>9,19 €</w:t>
            </w:r>
          </w:p>
        </w:tc>
        <w:tc>
          <w:tcPr>
            <w:tcW w:w="2301" w:type="dxa"/>
            <w:vAlign w:val="center"/>
          </w:tcPr>
          <w:p w14:paraId="0E2259B9" w14:textId="77777777" w:rsidR="008A1420" w:rsidRDefault="008A1420" w:rsidP="008A1420">
            <w:pPr>
              <w:pStyle w:val="Contenidodelatabla"/>
              <w:jc w:val="center"/>
            </w:pPr>
            <w:r>
              <w:rPr>
                <w:rFonts w:ascii="Arial" w:hAnsi="Arial"/>
              </w:rPr>
              <w:t>4,60 €</w:t>
            </w:r>
          </w:p>
        </w:tc>
      </w:tr>
      <w:tr w:rsidR="008A1420" w14:paraId="36F73658" w14:textId="77777777" w:rsidTr="009E1CFA">
        <w:tc>
          <w:tcPr>
            <w:tcW w:w="2301" w:type="dxa"/>
            <w:vAlign w:val="center"/>
          </w:tcPr>
          <w:p w14:paraId="5576DDA4" w14:textId="77777777" w:rsidR="008A1420" w:rsidRPr="008A1420" w:rsidRDefault="008A1420" w:rsidP="008A1420">
            <w:pPr>
              <w:pStyle w:val="Contenidodelatabla"/>
              <w:jc w:val="center"/>
              <w:rPr>
                <w:sz w:val="18"/>
              </w:rPr>
            </w:pPr>
            <w:r w:rsidRPr="008A1420">
              <w:rPr>
                <w:rFonts w:ascii="Arial" w:hAnsi="Arial"/>
                <w:sz w:val="18"/>
              </w:rPr>
              <w:t>½ HORA PABELLONES POLIDEPORTIVOS</w:t>
            </w:r>
          </w:p>
        </w:tc>
        <w:tc>
          <w:tcPr>
            <w:tcW w:w="2301" w:type="dxa"/>
            <w:vAlign w:val="center"/>
          </w:tcPr>
          <w:p w14:paraId="4C21BD4F" w14:textId="77777777" w:rsidR="008A1420" w:rsidRDefault="008A1420" w:rsidP="008A1420">
            <w:pPr>
              <w:pStyle w:val="Contenidodelatabla"/>
              <w:jc w:val="center"/>
            </w:pPr>
            <w:r>
              <w:rPr>
                <w:rFonts w:ascii="Arial" w:hAnsi="Arial"/>
              </w:rPr>
              <w:t>9,19 €</w:t>
            </w:r>
          </w:p>
        </w:tc>
        <w:tc>
          <w:tcPr>
            <w:tcW w:w="2301" w:type="dxa"/>
            <w:vAlign w:val="center"/>
          </w:tcPr>
          <w:p w14:paraId="45686CA5" w14:textId="77777777" w:rsidR="008A1420" w:rsidRDefault="008A1420" w:rsidP="008A1420">
            <w:pPr>
              <w:pStyle w:val="Contenidodelatabla"/>
              <w:jc w:val="center"/>
            </w:pPr>
            <w:r>
              <w:rPr>
                <w:rFonts w:ascii="Arial" w:hAnsi="Arial"/>
              </w:rPr>
              <w:t>4,60 €</w:t>
            </w:r>
          </w:p>
        </w:tc>
        <w:tc>
          <w:tcPr>
            <w:tcW w:w="2301" w:type="dxa"/>
            <w:vAlign w:val="center"/>
          </w:tcPr>
          <w:p w14:paraId="521CD3D3" w14:textId="77777777" w:rsidR="008A1420" w:rsidRDefault="008A1420" w:rsidP="008A1420">
            <w:pPr>
              <w:pStyle w:val="Contenidodelatabla"/>
              <w:jc w:val="center"/>
            </w:pPr>
            <w:r>
              <w:rPr>
                <w:rFonts w:ascii="Arial" w:hAnsi="Arial"/>
              </w:rPr>
              <w:t>2,30 €</w:t>
            </w:r>
          </w:p>
        </w:tc>
      </w:tr>
      <w:tr w:rsidR="008A1420" w14:paraId="62BE5B1E" w14:textId="77777777" w:rsidTr="009E1CFA">
        <w:tc>
          <w:tcPr>
            <w:tcW w:w="2301" w:type="dxa"/>
            <w:vAlign w:val="center"/>
          </w:tcPr>
          <w:p w14:paraId="44ECAF00" w14:textId="77777777" w:rsidR="008A1420" w:rsidRPr="008A1420" w:rsidRDefault="008A1420" w:rsidP="008A1420">
            <w:pPr>
              <w:pStyle w:val="Contenidodelatabla"/>
              <w:jc w:val="center"/>
              <w:rPr>
                <w:sz w:val="18"/>
              </w:rPr>
            </w:pPr>
            <w:r w:rsidRPr="008A1420">
              <w:rPr>
                <w:rFonts w:ascii="Arial" w:hAnsi="Arial"/>
                <w:sz w:val="18"/>
              </w:rPr>
              <w:t>1 HORA DE DEPORTES DE RAQUETA</w:t>
            </w:r>
          </w:p>
        </w:tc>
        <w:tc>
          <w:tcPr>
            <w:tcW w:w="2301" w:type="dxa"/>
            <w:vAlign w:val="center"/>
          </w:tcPr>
          <w:p w14:paraId="47027575" w14:textId="77777777" w:rsidR="008A1420" w:rsidRDefault="008A1420" w:rsidP="008A1420">
            <w:pPr>
              <w:pStyle w:val="Contenidodelatabla"/>
              <w:jc w:val="center"/>
            </w:pPr>
            <w:r>
              <w:rPr>
                <w:rFonts w:ascii="Arial" w:hAnsi="Arial"/>
              </w:rPr>
              <w:t>6,13 €</w:t>
            </w:r>
          </w:p>
        </w:tc>
        <w:tc>
          <w:tcPr>
            <w:tcW w:w="2301" w:type="dxa"/>
          </w:tcPr>
          <w:p w14:paraId="4460D6E8" w14:textId="77777777" w:rsidR="008A1420" w:rsidRDefault="008A1420" w:rsidP="008A1420">
            <w:pPr>
              <w:pStyle w:val="Contenidodelatabla"/>
              <w:jc w:val="center"/>
            </w:pPr>
          </w:p>
        </w:tc>
        <w:tc>
          <w:tcPr>
            <w:tcW w:w="2301" w:type="dxa"/>
            <w:vAlign w:val="center"/>
          </w:tcPr>
          <w:p w14:paraId="52214E1C" w14:textId="77777777" w:rsidR="008A1420" w:rsidRDefault="008A1420" w:rsidP="008A1420">
            <w:pPr>
              <w:pStyle w:val="Contenidodelatabla"/>
            </w:pPr>
          </w:p>
        </w:tc>
      </w:tr>
      <w:tr w:rsidR="008A1420" w14:paraId="73E0DA63" w14:textId="77777777" w:rsidTr="009E1CFA">
        <w:tc>
          <w:tcPr>
            <w:tcW w:w="2301" w:type="dxa"/>
            <w:vAlign w:val="center"/>
          </w:tcPr>
          <w:p w14:paraId="3BBA6AA9" w14:textId="77777777" w:rsidR="008A1420" w:rsidRPr="008A1420" w:rsidRDefault="008A1420" w:rsidP="008A1420">
            <w:pPr>
              <w:pStyle w:val="Contenidodelatabla"/>
              <w:jc w:val="center"/>
              <w:rPr>
                <w:sz w:val="18"/>
              </w:rPr>
            </w:pPr>
            <w:r w:rsidRPr="008A1420">
              <w:rPr>
                <w:rFonts w:ascii="Arial" w:hAnsi="Arial"/>
                <w:sz w:val="18"/>
              </w:rPr>
              <w:t>1/2 HORA DE DEPORTES DE RAQUETA</w:t>
            </w:r>
          </w:p>
        </w:tc>
        <w:tc>
          <w:tcPr>
            <w:tcW w:w="2301" w:type="dxa"/>
            <w:vAlign w:val="center"/>
          </w:tcPr>
          <w:p w14:paraId="799AAA49" w14:textId="77777777" w:rsidR="008A1420" w:rsidRDefault="008A1420" w:rsidP="008A1420">
            <w:pPr>
              <w:pStyle w:val="Contenidodelatabla"/>
              <w:jc w:val="center"/>
            </w:pPr>
            <w:r>
              <w:rPr>
                <w:rFonts w:ascii="Arial" w:hAnsi="Arial"/>
              </w:rPr>
              <w:t>3,06 €</w:t>
            </w:r>
          </w:p>
        </w:tc>
        <w:tc>
          <w:tcPr>
            <w:tcW w:w="2301" w:type="dxa"/>
          </w:tcPr>
          <w:p w14:paraId="3D83AB01" w14:textId="77777777" w:rsidR="008A1420" w:rsidRDefault="008A1420" w:rsidP="008A1420">
            <w:pPr>
              <w:pStyle w:val="Contenidodelatabla"/>
              <w:jc w:val="center"/>
            </w:pPr>
          </w:p>
        </w:tc>
        <w:tc>
          <w:tcPr>
            <w:tcW w:w="2301" w:type="dxa"/>
            <w:vAlign w:val="center"/>
          </w:tcPr>
          <w:p w14:paraId="7F442232" w14:textId="77777777" w:rsidR="008A1420" w:rsidRDefault="008A1420" w:rsidP="008A1420">
            <w:pPr>
              <w:pStyle w:val="Contenidodelatabla"/>
            </w:pPr>
          </w:p>
        </w:tc>
      </w:tr>
      <w:tr w:rsidR="008A1420" w14:paraId="64A45971" w14:textId="77777777" w:rsidTr="009E1CFA">
        <w:tc>
          <w:tcPr>
            <w:tcW w:w="2301" w:type="dxa"/>
            <w:vAlign w:val="center"/>
          </w:tcPr>
          <w:p w14:paraId="1426FC7B" w14:textId="77777777" w:rsidR="008A1420" w:rsidRPr="008A1420" w:rsidRDefault="008A1420" w:rsidP="008A1420">
            <w:pPr>
              <w:pStyle w:val="Contenidodelatabla"/>
              <w:jc w:val="center"/>
              <w:rPr>
                <w:sz w:val="18"/>
              </w:rPr>
            </w:pPr>
            <w:r w:rsidRPr="008A1420">
              <w:rPr>
                <w:rFonts w:ascii="Arial" w:hAnsi="Arial"/>
                <w:sz w:val="18"/>
              </w:rPr>
              <w:t>1 HORA DE SALA DEPORTIVA</w:t>
            </w:r>
          </w:p>
        </w:tc>
        <w:tc>
          <w:tcPr>
            <w:tcW w:w="2301" w:type="dxa"/>
            <w:vAlign w:val="center"/>
          </w:tcPr>
          <w:p w14:paraId="36B0BF8B" w14:textId="77777777" w:rsidR="008A1420" w:rsidRDefault="008A1420" w:rsidP="008A1420">
            <w:pPr>
              <w:pStyle w:val="Contenidodelatabla"/>
              <w:jc w:val="center"/>
            </w:pPr>
            <w:r>
              <w:rPr>
                <w:rFonts w:ascii="Arial" w:hAnsi="Arial"/>
              </w:rPr>
              <w:t>30,65 €</w:t>
            </w:r>
          </w:p>
        </w:tc>
        <w:tc>
          <w:tcPr>
            <w:tcW w:w="2301" w:type="dxa"/>
          </w:tcPr>
          <w:p w14:paraId="35B10E90" w14:textId="77777777" w:rsidR="008A1420" w:rsidRDefault="008A1420" w:rsidP="008A1420">
            <w:pPr>
              <w:pStyle w:val="Contenidodelatabla"/>
              <w:jc w:val="center"/>
            </w:pPr>
          </w:p>
        </w:tc>
        <w:tc>
          <w:tcPr>
            <w:tcW w:w="2301" w:type="dxa"/>
            <w:vAlign w:val="center"/>
          </w:tcPr>
          <w:p w14:paraId="648886B2" w14:textId="77777777" w:rsidR="008A1420" w:rsidRDefault="008A1420" w:rsidP="008A1420">
            <w:pPr>
              <w:pStyle w:val="Contenidodelatabla"/>
            </w:pPr>
          </w:p>
        </w:tc>
      </w:tr>
      <w:tr w:rsidR="008A1420" w14:paraId="7D8C254D" w14:textId="77777777" w:rsidTr="009E1CFA">
        <w:tc>
          <w:tcPr>
            <w:tcW w:w="2301" w:type="dxa"/>
            <w:vAlign w:val="center"/>
          </w:tcPr>
          <w:p w14:paraId="10082AC8" w14:textId="77777777" w:rsidR="008A1420" w:rsidRPr="008A1420" w:rsidRDefault="008A1420" w:rsidP="008A1420">
            <w:pPr>
              <w:pStyle w:val="Contenidodelatabla"/>
              <w:jc w:val="center"/>
              <w:rPr>
                <w:sz w:val="18"/>
              </w:rPr>
            </w:pPr>
            <w:r w:rsidRPr="008A1420">
              <w:rPr>
                <w:rFonts w:ascii="Arial" w:hAnsi="Arial"/>
                <w:sz w:val="18"/>
              </w:rPr>
              <w:t>1/2 HORA SALA DEPORTIVA</w:t>
            </w:r>
          </w:p>
        </w:tc>
        <w:tc>
          <w:tcPr>
            <w:tcW w:w="2301" w:type="dxa"/>
            <w:vAlign w:val="center"/>
          </w:tcPr>
          <w:p w14:paraId="245DEF42" w14:textId="77777777" w:rsidR="008A1420" w:rsidRDefault="008A1420" w:rsidP="008A1420">
            <w:pPr>
              <w:pStyle w:val="Contenidodelatabla"/>
              <w:jc w:val="center"/>
            </w:pPr>
            <w:r>
              <w:rPr>
                <w:rFonts w:ascii="Arial" w:hAnsi="Arial"/>
              </w:rPr>
              <w:t>15,32 €</w:t>
            </w:r>
          </w:p>
        </w:tc>
        <w:tc>
          <w:tcPr>
            <w:tcW w:w="2301" w:type="dxa"/>
          </w:tcPr>
          <w:p w14:paraId="42B07E15" w14:textId="77777777" w:rsidR="008A1420" w:rsidRDefault="008A1420" w:rsidP="008A1420">
            <w:pPr>
              <w:pStyle w:val="Contenidodelatabla"/>
              <w:jc w:val="center"/>
            </w:pPr>
          </w:p>
        </w:tc>
        <w:tc>
          <w:tcPr>
            <w:tcW w:w="2301" w:type="dxa"/>
            <w:vAlign w:val="center"/>
          </w:tcPr>
          <w:p w14:paraId="07E1D3EF" w14:textId="77777777" w:rsidR="008A1420" w:rsidRDefault="008A1420" w:rsidP="008A1420">
            <w:pPr>
              <w:pStyle w:val="Contenidodelatabla"/>
            </w:pPr>
          </w:p>
        </w:tc>
      </w:tr>
      <w:tr w:rsidR="008A1420" w14:paraId="69E64F2E" w14:textId="77777777" w:rsidTr="009E1CFA">
        <w:tc>
          <w:tcPr>
            <w:tcW w:w="2301" w:type="dxa"/>
            <w:vAlign w:val="center"/>
          </w:tcPr>
          <w:p w14:paraId="048004FF" w14:textId="77777777" w:rsidR="008A1420" w:rsidRPr="008A1420" w:rsidRDefault="008A1420" w:rsidP="008A1420">
            <w:pPr>
              <w:pStyle w:val="Contenidodelatabla"/>
              <w:jc w:val="center"/>
              <w:rPr>
                <w:sz w:val="18"/>
              </w:rPr>
            </w:pPr>
            <w:r w:rsidRPr="008A1420">
              <w:rPr>
                <w:rFonts w:ascii="Arial" w:hAnsi="Arial"/>
                <w:sz w:val="18"/>
              </w:rPr>
              <w:t>1 HORA DE TERREROS DE LUCHA CANARIA</w:t>
            </w:r>
          </w:p>
        </w:tc>
        <w:tc>
          <w:tcPr>
            <w:tcW w:w="2301" w:type="dxa"/>
            <w:vAlign w:val="center"/>
          </w:tcPr>
          <w:p w14:paraId="3E4C4E3A" w14:textId="77777777" w:rsidR="008A1420" w:rsidRDefault="008A1420" w:rsidP="008A1420">
            <w:pPr>
              <w:pStyle w:val="Contenidodelatabla"/>
              <w:jc w:val="center"/>
            </w:pPr>
            <w:r>
              <w:rPr>
                <w:rFonts w:ascii="Arial" w:hAnsi="Arial"/>
              </w:rPr>
              <w:t>22,99 €</w:t>
            </w:r>
          </w:p>
        </w:tc>
        <w:tc>
          <w:tcPr>
            <w:tcW w:w="2301" w:type="dxa"/>
          </w:tcPr>
          <w:p w14:paraId="1061EBA1" w14:textId="77777777" w:rsidR="008A1420" w:rsidRDefault="008A1420" w:rsidP="008A1420">
            <w:pPr>
              <w:pStyle w:val="Contenidodelatabla"/>
              <w:jc w:val="center"/>
            </w:pPr>
          </w:p>
        </w:tc>
        <w:tc>
          <w:tcPr>
            <w:tcW w:w="2301" w:type="dxa"/>
            <w:vAlign w:val="center"/>
          </w:tcPr>
          <w:p w14:paraId="179929D3" w14:textId="77777777" w:rsidR="008A1420" w:rsidRDefault="008A1420" w:rsidP="008A1420">
            <w:pPr>
              <w:pStyle w:val="Contenidodelatabla"/>
              <w:jc w:val="center"/>
            </w:pPr>
            <w:r>
              <w:rPr>
                <w:rFonts w:ascii="Arial" w:hAnsi="Arial"/>
              </w:rPr>
              <w:t>5,75 €</w:t>
            </w:r>
          </w:p>
        </w:tc>
      </w:tr>
      <w:tr w:rsidR="008A1420" w14:paraId="19A3FF65" w14:textId="77777777" w:rsidTr="009E1CFA">
        <w:tc>
          <w:tcPr>
            <w:tcW w:w="2301" w:type="dxa"/>
            <w:vAlign w:val="center"/>
          </w:tcPr>
          <w:p w14:paraId="43787526" w14:textId="77777777" w:rsidR="008A1420" w:rsidRPr="008A1420" w:rsidRDefault="008A1420" w:rsidP="008A1420">
            <w:pPr>
              <w:pStyle w:val="Contenidodelatabla"/>
              <w:jc w:val="center"/>
              <w:rPr>
                <w:sz w:val="18"/>
              </w:rPr>
            </w:pPr>
            <w:r w:rsidRPr="008A1420">
              <w:rPr>
                <w:rFonts w:ascii="Arial" w:hAnsi="Arial"/>
                <w:sz w:val="18"/>
              </w:rPr>
              <w:t>1/2 HORA DE TERREROS DE LUCHA CANARIA</w:t>
            </w:r>
          </w:p>
        </w:tc>
        <w:tc>
          <w:tcPr>
            <w:tcW w:w="2301" w:type="dxa"/>
            <w:vAlign w:val="center"/>
          </w:tcPr>
          <w:p w14:paraId="7F32F9AF" w14:textId="77777777" w:rsidR="008A1420" w:rsidRDefault="008A1420" w:rsidP="008A1420">
            <w:pPr>
              <w:pStyle w:val="Contenidodelatabla"/>
              <w:jc w:val="center"/>
            </w:pPr>
            <w:r>
              <w:rPr>
                <w:rFonts w:ascii="Arial" w:hAnsi="Arial"/>
              </w:rPr>
              <w:t>11,49 €</w:t>
            </w:r>
          </w:p>
        </w:tc>
        <w:tc>
          <w:tcPr>
            <w:tcW w:w="2301" w:type="dxa"/>
          </w:tcPr>
          <w:p w14:paraId="61A1A855" w14:textId="77777777" w:rsidR="008A1420" w:rsidRDefault="008A1420" w:rsidP="008A1420">
            <w:pPr>
              <w:pStyle w:val="Contenidodelatabla"/>
              <w:jc w:val="center"/>
            </w:pPr>
          </w:p>
        </w:tc>
        <w:tc>
          <w:tcPr>
            <w:tcW w:w="2301" w:type="dxa"/>
            <w:vAlign w:val="center"/>
          </w:tcPr>
          <w:p w14:paraId="11C3A52A" w14:textId="77777777" w:rsidR="008A1420" w:rsidRDefault="008A1420" w:rsidP="008A1420">
            <w:pPr>
              <w:pStyle w:val="Contenidodelatabla"/>
              <w:jc w:val="center"/>
            </w:pPr>
            <w:r>
              <w:rPr>
                <w:rFonts w:ascii="Arial" w:hAnsi="Arial"/>
              </w:rPr>
              <w:t>2,87 €</w:t>
            </w:r>
          </w:p>
        </w:tc>
      </w:tr>
    </w:tbl>
    <w:p w14:paraId="438995F1" w14:textId="77777777" w:rsidR="008A1420" w:rsidRDefault="008A1420" w:rsidP="00984886">
      <w:pPr>
        <w:spacing w:after="0" w:line="240" w:lineRule="auto"/>
        <w:jc w:val="both"/>
        <w:rPr>
          <w:rStyle w:val="Hipervnculo"/>
          <w:rFonts w:ascii="Open Sans" w:eastAsia="Arial" w:hAnsi="Open Sans" w:cs="Open Sans"/>
        </w:rPr>
      </w:pPr>
    </w:p>
    <w:p w14:paraId="104A06A3" w14:textId="77777777" w:rsidR="00984886" w:rsidRDefault="00984886" w:rsidP="00984886">
      <w:pPr>
        <w:spacing w:after="0" w:line="240" w:lineRule="auto"/>
        <w:jc w:val="both"/>
        <w:rPr>
          <w:rFonts w:ascii="Open Sans" w:eastAsia="Arial" w:hAnsi="Open Sans" w:cs="Open Sans"/>
        </w:rPr>
      </w:pPr>
    </w:p>
    <w:p w14:paraId="02ED44A7" w14:textId="77777777" w:rsidR="008A1420" w:rsidRDefault="008A1420">
      <w:pPr>
        <w:spacing w:after="0" w:line="240" w:lineRule="auto"/>
        <w:rPr>
          <w:rFonts w:ascii="Open Sans" w:eastAsia="Arial" w:hAnsi="Open Sans" w:cs="Open Sans"/>
          <w:b/>
        </w:rPr>
      </w:pPr>
      <w:r>
        <w:rPr>
          <w:rFonts w:ascii="Open Sans" w:eastAsia="Arial" w:hAnsi="Open Sans" w:cs="Open Sans"/>
          <w:b/>
        </w:rPr>
        <w:br w:type="page"/>
      </w:r>
    </w:p>
    <w:p w14:paraId="636F7F4D" w14:textId="77777777" w:rsidR="00984886" w:rsidRDefault="00595DEE" w:rsidP="006E6D64">
      <w:pPr>
        <w:spacing w:after="0" w:line="240" w:lineRule="auto"/>
        <w:jc w:val="both"/>
        <w:rPr>
          <w:rFonts w:ascii="Open Sans" w:eastAsia="Arial" w:hAnsi="Open Sans" w:cs="Open Sans"/>
          <w:b/>
        </w:rPr>
      </w:pPr>
      <w:r w:rsidRPr="00595DEE">
        <w:rPr>
          <w:rFonts w:ascii="Open Sans" w:eastAsia="Arial" w:hAnsi="Open Sans" w:cs="Open Sans"/>
          <w:b/>
        </w:rPr>
        <w:lastRenderedPageBreak/>
        <w:t>Parques activos</w:t>
      </w:r>
    </w:p>
    <w:p w14:paraId="47739580" w14:textId="77777777" w:rsidR="00595DEE" w:rsidRDefault="00595DEE" w:rsidP="006E6D64">
      <w:pPr>
        <w:spacing w:after="0" w:line="240" w:lineRule="auto"/>
        <w:jc w:val="both"/>
        <w:rPr>
          <w:rFonts w:ascii="Open Sans" w:eastAsia="Arial" w:hAnsi="Open Sans" w:cs="Open Sans"/>
          <w:b/>
        </w:rPr>
      </w:pPr>
    </w:p>
    <w:p w14:paraId="383B28E4" w14:textId="77777777" w:rsidR="00595DEE" w:rsidRPr="00595DEE" w:rsidRDefault="00595DEE" w:rsidP="006E6D64">
      <w:pPr>
        <w:spacing w:after="0" w:line="240" w:lineRule="auto"/>
        <w:jc w:val="both"/>
        <w:rPr>
          <w:rFonts w:ascii="Open Sans" w:eastAsia="Arial" w:hAnsi="Open Sans" w:cs="Open Sans"/>
        </w:rPr>
      </w:pPr>
      <w:r>
        <w:rPr>
          <w:rFonts w:ascii="Open Sans" w:eastAsia="Arial" w:hAnsi="Open Sans" w:cs="Open Sans"/>
        </w:rPr>
        <w:t xml:space="preserve">Se trata de un </w:t>
      </w:r>
      <w:hyperlink r:id="rId11" w:history="1">
        <w:r w:rsidRPr="00595DEE">
          <w:rPr>
            <w:rStyle w:val="Hipervnculo"/>
            <w:rFonts w:ascii="Open Sans" w:eastAsia="Arial" w:hAnsi="Open Sans" w:cs="Open Sans"/>
          </w:rPr>
          <w:t>servicio de asesoramiento técnico deportivo</w:t>
        </w:r>
      </w:hyperlink>
      <w:r w:rsidRPr="00595DEE">
        <w:rPr>
          <w:rFonts w:ascii="Open Sans" w:eastAsia="Arial" w:hAnsi="Open Sans" w:cs="Open Sans"/>
        </w:rPr>
        <w:t xml:space="preserve"> </w:t>
      </w:r>
      <w:r w:rsidR="008A1420">
        <w:rPr>
          <w:rFonts w:ascii="Open Sans" w:eastAsia="Arial" w:hAnsi="Open Sans" w:cs="Open Sans"/>
        </w:rPr>
        <w:t xml:space="preserve">totalmente gratuito </w:t>
      </w:r>
      <w:r w:rsidRPr="00595DEE">
        <w:rPr>
          <w:rFonts w:ascii="Open Sans" w:eastAsia="Arial" w:hAnsi="Open Sans" w:cs="Open Sans"/>
        </w:rPr>
        <w:t>a través de educadoras y educadores físico deportivos en parques urbanos dotados de espacios deportivos de los 5 distritos del Municipio de Las Palmas de Gran Canaria.</w:t>
      </w:r>
    </w:p>
    <w:p w14:paraId="509C810D" w14:textId="77777777" w:rsidR="00595DEE" w:rsidRDefault="00595DEE" w:rsidP="006E6D64">
      <w:pPr>
        <w:spacing w:after="0" w:line="240" w:lineRule="auto"/>
        <w:jc w:val="both"/>
        <w:rPr>
          <w:rFonts w:ascii="Open Sans" w:eastAsia="Arial" w:hAnsi="Open Sans" w:cs="Open Sans"/>
        </w:rPr>
      </w:pPr>
    </w:p>
    <w:p w14:paraId="1F0FC1D7" w14:textId="77777777" w:rsidR="008D3E89" w:rsidRPr="008D3E89" w:rsidRDefault="008D3E89" w:rsidP="006E6D64">
      <w:pPr>
        <w:spacing w:after="0" w:line="240" w:lineRule="auto"/>
        <w:jc w:val="both"/>
        <w:rPr>
          <w:rFonts w:ascii="Open Sans" w:eastAsia="Arial" w:hAnsi="Open Sans" w:cs="Open Sans"/>
          <w:b/>
        </w:rPr>
      </w:pPr>
      <w:r w:rsidRPr="008D3E89">
        <w:rPr>
          <w:rFonts w:ascii="Open Sans" w:eastAsia="Arial" w:hAnsi="Open Sans" w:cs="Open Sans"/>
          <w:b/>
        </w:rPr>
        <w:t>Escuelas</w:t>
      </w:r>
      <w:r>
        <w:rPr>
          <w:rFonts w:ascii="Open Sans" w:eastAsia="Arial" w:hAnsi="Open Sans" w:cs="Open Sans"/>
          <w:b/>
        </w:rPr>
        <w:t xml:space="preserve"> deportivas</w:t>
      </w:r>
    </w:p>
    <w:p w14:paraId="3A8C2115" w14:textId="77777777" w:rsidR="008D3E89" w:rsidRDefault="008D3E89" w:rsidP="006E6D64">
      <w:pPr>
        <w:spacing w:after="0" w:line="240" w:lineRule="auto"/>
        <w:jc w:val="both"/>
        <w:rPr>
          <w:rFonts w:ascii="Open Sans" w:eastAsia="Arial" w:hAnsi="Open Sans" w:cs="Open Sans"/>
        </w:rPr>
      </w:pPr>
    </w:p>
    <w:p w14:paraId="2CDE0383" w14:textId="77777777" w:rsidR="008D3E89" w:rsidRDefault="008D3E89" w:rsidP="006E6D64">
      <w:pPr>
        <w:spacing w:after="0" w:line="240" w:lineRule="auto"/>
        <w:jc w:val="both"/>
        <w:rPr>
          <w:rFonts w:ascii="Open Sans" w:eastAsia="Arial" w:hAnsi="Open Sans" w:cs="Open Sans"/>
        </w:rPr>
      </w:pPr>
      <w:r>
        <w:rPr>
          <w:rFonts w:ascii="Open Sans" w:eastAsia="Arial" w:hAnsi="Open Sans" w:cs="Open Sans"/>
        </w:rPr>
        <w:t xml:space="preserve">El IMD subvenciona varias </w:t>
      </w:r>
      <w:hyperlink r:id="rId12" w:history="1">
        <w:r w:rsidRPr="008D3E89">
          <w:rPr>
            <w:rStyle w:val="Hipervnculo"/>
            <w:rFonts w:ascii="Open Sans" w:eastAsia="Arial" w:hAnsi="Open Sans" w:cs="Open Sans"/>
          </w:rPr>
          <w:t>escuelas deportivas</w:t>
        </w:r>
      </w:hyperlink>
      <w:r>
        <w:rPr>
          <w:rFonts w:ascii="Open Sans" w:eastAsia="Arial" w:hAnsi="Open Sans" w:cs="Open Sans"/>
        </w:rPr>
        <w:t xml:space="preserve"> que sin el apoyo institucional, no podrían salir adelante: escuelas de lucha canaria, vela latina y ajedrez en los colegios. </w:t>
      </w:r>
    </w:p>
    <w:p w14:paraId="5C398D1C" w14:textId="77777777" w:rsidR="008D3E89" w:rsidRDefault="008D3E89" w:rsidP="006E6D64">
      <w:pPr>
        <w:spacing w:after="0" w:line="240" w:lineRule="auto"/>
        <w:jc w:val="both"/>
        <w:rPr>
          <w:rFonts w:ascii="Open Sans" w:eastAsia="Arial" w:hAnsi="Open Sans" w:cs="Open Sans"/>
        </w:rPr>
      </w:pPr>
    </w:p>
    <w:p w14:paraId="26E740D1" w14:textId="77777777" w:rsidR="008D3E89" w:rsidRPr="008D3E89" w:rsidRDefault="008D3E89" w:rsidP="006E6D64">
      <w:pPr>
        <w:spacing w:after="0" w:line="240" w:lineRule="auto"/>
        <w:jc w:val="both"/>
        <w:rPr>
          <w:rFonts w:ascii="Open Sans" w:eastAsia="Arial" w:hAnsi="Open Sans" w:cs="Open Sans"/>
          <w:b/>
        </w:rPr>
      </w:pPr>
      <w:r w:rsidRPr="008D3E89">
        <w:rPr>
          <w:rFonts w:ascii="Open Sans" w:eastAsia="Arial" w:hAnsi="Open Sans" w:cs="Open Sans"/>
          <w:b/>
        </w:rPr>
        <w:t>Liga de escuelas de fútbol y baloncesto</w:t>
      </w:r>
    </w:p>
    <w:p w14:paraId="10AE5D02" w14:textId="77777777" w:rsidR="008D3E89" w:rsidRDefault="008D3E89" w:rsidP="006E6D64">
      <w:pPr>
        <w:spacing w:after="0" w:line="240" w:lineRule="auto"/>
        <w:jc w:val="both"/>
        <w:rPr>
          <w:rFonts w:ascii="Open Sans" w:eastAsia="Arial" w:hAnsi="Open Sans" w:cs="Open Sans"/>
        </w:rPr>
      </w:pPr>
    </w:p>
    <w:p w14:paraId="0C32C95B" w14:textId="77777777" w:rsidR="008D3E89" w:rsidRDefault="008D3E89" w:rsidP="006E6D64">
      <w:pPr>
        <w:spacing w:after="0" w:line="240" w:lineRule="auto"/>
        <w:jc w:val="both"/>
        <w:rPr>
          <w:rFonts w:ascii="Open Sans" w:eastAsia="Arial" w:hAnsi="Open Sans" w:cs="Open Sans"/>
        </w:rPr>
      </w:pPr>
      <w:r w:rsidRPr="008D3E89">
        <w:rPr>
          <w:rFonts w:ascii="Open Sans" w:eastAsia="Arial" w:hAnsi="Open Sans" w:cs="Open Sans"/>
        </w:rPr>
        <w:t xml:space="preserve">Una de las principales iniciativas que </w:t>
      </w:r>
      <w:r>
        <w:rPr>
          <w:rFonts w:ascii="Open Sans" w:eastAsia="Arial" w:hAnsi="Open Sans" w:cs="Open Sans"/>
        </w:rPr>
        <w:t>se lleva</w:t>
      </w:r>
      <w:r w:rsidRPr="008D3E89">
        <w:rPr>
          <w:rFonts w:ascii="Open Sans" w:eastAsia="Arial" w:hAnsi="Open Sans" w:cs="Open Sans"/>
        </w:rPr>
        <w:t xml:space="preserve"> a cabo es la </w:t>
      </w:r>
      <w:hyperlink r:id="rId13" w:history="1">
        <w:r w:rsidRPr="008D3E89">
          <w:rPr>
            <w:rStyle w:val="Hipervnculo"/>
            <w:rFonts w:ascii="Open Sans" w:eastAsia="Arial" w:hAnsi="Open Sans" w:cs="Open Sans"/>
          </w:rPr>
          <w:t>Liga de Escuelas</w:t>
        </w:r>
      </w:hyperlink>
      <w:r w:rsidRPr="008D3E89">
        <w:rPr>
          <w:rFonts w:ascii="Open Sans" w:eastAsia="Arial" w:hAnsi="Open Sans" w:cs="Open Sans"/>
        </w:rPr>
        <w:t xml:space="preserve">, </w:t>
      </w:r>
      <w:r>
        <w:rPr>
          <w:rFonts w:ascii="Open Sans" w:eastAsia="Arial" w:hAnsi="Open Sans" w:cs="Open Sans"/>
        </w:rPr>
        <w:t xml:space="preserve">actualmente gestionada por </w:t>
      </w:r>
      <w:proofErr w:type="spellStart"/>
      <w:r>
        <w:rPr>
          <w:rFonts w:ascii="Open Sans" w:eastAsia="Arial" w:hAnsi="Open Sans" w:cs="Open Sans"/>
        </w:rPr>
        <w:t>Sportmadness</w:t>
      </w:r>
      <w:proofErr w:type="spellEnd"/>
      <w:r>
        <w:rPr>
          <w:rFonts w:ascii="Open Sans" w:eastAsia="Arial" w:hAnsi="Open Sans" w:cs="Open Sans"/>
        </w:rPr>
        <w:t>.</w:t>
      </w:r>
    </w:p>
    <w:p w14:paraId="1363614F" w14:textId="77777777" w:rsidR="008D3E89" w:rsidRDefault="008D3E89" w:rsidP="006E6D64">
      <w:pPr>
        <w:spacing w:after="0" w:line="240" w:lineRule="auto"/>
        <w:jc w:val="both"/>
        <w:rPr>
          <w:rFonts w:ascii="Open Sans" w:eastAsia="Arial" w:hAnsi="Open Sans" w:cs="Open Sans"/>
        </w:rPr>
      </w:pPr>
    </w:p>
    <w:p w14:paraId="6698BE7B" w14:textId="77777777" w:rsidR="00E24AC0" w:rsidRPr="008D3E89" w:rsidRDefault="00E24AC0" w:rsidP="00E24AC0">
      <w:pPr>
        <w:spacing w:after="0" w:line="240" w:lineRule="auto"/>
        <w:jc w:val="both"/>
        <w:rPr>
          <w:rFonts w:ascii="Open Sans" w:eastAsia="Arial" w:hAnsi="Open Sans" w:cs="Open Sans"/>
          <w:b/>
        </w:rPr>
      </w:pPr>
      <w:r>
        <w:rPr>
          <w:rFonts w:ascii="Open Sans" w:eastAsia="Arial" w:hAnsi="Open Sans" w:cs="Open Sans"/>
          <w:b/>
        </w:rPr>
        <w:t>Alquiler de instalaciones deportivas para la celebración de eventos</w:t>
      </w:r>
    </w:p>
    <w:p w14:paraId="0CD06A06" w14:textId="77777777" w:rsidR="00E24AC0" w:rsidRDefault="00E24AC0" w:rsidP="006E6D64">
      <w:pPr>
        <w:spacing w:after="0" w:line="240" w:lineRule="auto"/>
        <w:jc w:val="both"/>
        <w:rPr>
          <w:rFonts w:ascii="Open Sans" w:eastAsia="Arial" w:hAnsi="Open Sans" w:cs="Open Sans"/>
        </w:rPr>
      </w:pPr>
    </w:p>
    <w:p w14:paraId="32802CE4" w14:textId="77777777" w:rsidR="00E24AC0" w:rsidRDefault="00E24AC0" w:rsidP="00E24AC0">
      <w:pPr>
        <w:pStyle w:val="Textoindependiente"/>
        <w:spacing w:after="0"/>
        <w:jc w:val="center"/>
      </w:pPr>
      <w:r>
        <w:t> </w:t>
      </w:r>
    </w:p>
    <w:tbl>
      <w:tblPr>
        <w:tblW w:w="0" w:type="auto"/>
        <w:jc w:val="center"/>
        <w:tblLayout w:type="fixed"/>
        <w:tblCellMar>
          <w:top w:w="28" w:type="dxa"/>
          <w:left w:w="0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0"/>
        <w:gridCol w:w="3508"/>
        <w:gridCol w:w="3662"/>
      </w:tblGrid>
      <w:tr w:rsidR="00E24AC0" w14:paraId="6936A17C" w14:textId="77777777" w:rsidTr="00E24AC0">
        <w:trPr>
          <w:jc w:val="center"/>
        </w:trPr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auto" w:fill="auto"/>
          </w:tcPr>
          <w:p w14:paraId="7A46EFF4" w14:textId="77777777" w:rsidR="00E24AC0" w:rsidRDefault="00E24AC0" w:rsidP="00962670">
            <w:pPr>
              <w:pStyle w:val="Contenidodelatabla"/>
            </w:pPr>
            <w:r>
              <w:t> </w:t>
            </w:r>
          </w:p>
          <w:p w14:paraId="0E706EA3" w14:textId="77777777" w:rsidR="00E24AC0" w:rsidRDefault="00E24AC0" w:rsidP="00962670">
            <w:pPr>
              <w:pStyle w:val="Contenidodelatabla"/>
              <w:jc w:val="center"/>
            </w:pPr>
            <w:r>
              <w:t xml:space="preserve">   </w:t>
            </w:r>
            <w:r>
              <w:rPr>
                <w:rFonts w:ascii="Arial" w:hAnsi="Arial"/>
                <w:b/>
                <w:bCs/>
                <w:sz w:val="18"/>
              </w:rPr>
              <w:t>EVENTOS</w:t>
            </w: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auto" w:fill="auto"/>
          </w:tcPr>
          <w:p w14:paraId="0A511499" w14:textId="77777777" w:rsidR="00E24AC0" w:rsidRPr="00E24AC0" w:rsidRDefault="00E24AC0" w:rsidP="00962670">
            <w:pPr>
              <w:pStyle w:val="Contenidodelatabla"/>
              <w:jc w:val="center"/>
              <w:rPr>
                <w:rFonts w:ascii="Arial" w:hAnsi="Arial"/>
                <w:b/>
                <w:color w:val="000000"/>
                <w:sz w:val="18"/>
              </w:rPr>
            </w:pPr>
          </w:p>
          <w:p w14:paraId="638FD998" w14:textId="77777777" w:rsidR="00E24AC0" w:rsidRPr="00E24AC0" w:rsidRDefault="00E24AC0" w:rsidP="00962670">
            <w:pPr>
              <w:pStyle w:val="Contenidodelatabla"/>
              <w:jc w:val="center"/>
              <w:rPr>
                <w:sz w:val="18"/>
              </w:rPr>
            </w:pPr>
            <w:r w:rsidRPr="00E24AC0">
              <w:rPr>
                <w:rFonts w:ascii="Arial" w:hAnsi="Arial"/>
                <w:b/>
                <w:color w:val="000000"/>
                <w:sz w:val="18"/>
              </w:rPr>
              <w:t>ORGANIZADO POR ENTIDAD SIN ÁNIMO DE LUCRO</w:t>
            </w:r>
          </w:p>
          <w:p w14:paraId="209B75E9" w14:textId="77777777" w:rsidR="00E24AC0" w:rsidRPr="00E24AC0" w:rsidRDefault="00E24AC0" w:rsidP="00962670">
            <w:pPr>
              <w:pStyle w:val="Contenidodelatabla"/>
              <w:jc w:val="center"/>
              <w:rPr>
                <w:sz w:val="18"/>
              </w:rPr>
            </w:pPr>
          </w:p>
        </w:tc>
        <w:tc>
          <w:tcPr>
            <w:tcW w:w="36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auto" w:fill="auto"/>
          </w:tcPr>
          <w:p w14:paraId="07072F62" w14:textId="77777777" w:rsidR="00E24AC0" w:rsidRPr="00E24AC0" w:rsidRDefault="00E24AC0" w:rsidP="00962670">
            <w:pPr>
              <w:pStyle w:val="Contenidodelatabla"/>
              <w:jc w:val="center"/>
              <w:rPr>
                <w:color w:val="000000"/>
                <w:sz w:val="18"/>
              </w:rPr>
            </w:pPr>
          </w:p>
          <w:p w14:paraId="39B17DDF" w14:textId="77777777" w:rsidR="00E24AC0" w:rsidRPr="00E24AC0" w:rsidRDefault="00E24AC0" w:rsidP="00E24AC0">
            <w:pPr>
              <w:pStyle w:val="Contenidodelatabla"/>
              <w:jc w:val="center"/>
              <w:rPr>
                <w:sz w:val="18"/>
              </w:rPr>
            </w:pPr>
            <w:r w:rsidRPr="00E24AC0">
              <w:rPr>
                <w:rFonts w:ascii="Arial" w:hAnsi="Arial"/>
                <w:b/>
                <w:color w:val="000000"/>
                <w:sz w:val="18"/>
              </w:rPr>
              <w:t>ORGANIZADO POR ENTIDAD PRIVADA</w:t>
            </w:r>
          </w:p>
        </w:tc>
      </w:tr>
      <w:tr w:rsidR="00E24AC0" w14:paraId="26FB5B5C" w14:textId="77777777" w:rsidTr="00E24AC0">
        <w:tblPrEx>
          <w:tblCellMar>
            <w:top w:w="0" w:type="dxa"/>
          </w:tblCellMar>
        </w:tblPrEx>
        <w:trPr>
          <w:jc w:val="center"/>
        </w:trPr>
        <w:tc>
          <w:tcPr>
            <w:tcW w:w="14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DE0B34" w14:textId="77777777" w:rsidR="00E24AC0" w:rsidRDefault="00E24AC0" w:rsidP="00962670">
            <w:pPr>
              <w:pStyle w:val="Contenidodelatabla"/>
              <w:jc w:val="center"/>
            </w:pPr>
            <w:r>
              <w:rPr>
                <w:color w:val="000000"/>
              </w:rPr>
              <w:t> </w:t>
            </w:r>
          </w:p>
          <w:p w14:paraId="3460BF14" w14:textId="77777777" w:rsidR="00E24AC0" w:rsidRDefault="00E24AC0" w:rsidP="00962670">
            <w:pPr>
              <w:pStyle w:val="Contenidodelatabla"/>
              <w:jc w:val="center"/>
            </w:pPr>
            <w:r>
              <w:rPr>
                <w:color w:val="000000"/>
              </w:rPr>
              <w:t> </w:t>
            </w:r>
          </w:p>
          <w:p w14:paraId="7E8F3F66" w14:textId="77777777" w:rsidR="00E24AC0" w:rsidRDefault="00E24AC0" w:rsidP="00962670">
            <w:pPr>
              <w:pStyle w:val="Contenidodelatabla"/>
              <w:jc w:val="center"/>
            </w:pPr>
            <w:r>
              <w:rPr>
                <w:color w:val="000000"/>
              </w:rPr>
              <w:t> </w:t>
            </w:r>
          </w:p>
          <w:p w14:paraId="588023CA" w14:textId="77777777" w:rsidR="00E24AC0" w:rsidRDefault="00E24AC0" w:rsidP="00962670">
            <w:pPr>
              <w:pStyle w:val="Contenidodelatabla"/>
              <w:jc w:val="center"/>
            </w:pPr>
            <w:r>
              <w:rPr>
                <w:color w:val="000000"/>
              </w:rPr>
              <w:t> </w:t>
            </w:r>
          </w:p>
          <w:p w14:paraId="46E9E069" w14:textId="77777777" w:rsidR="00E24AC0" w:rsidRDefault="00E24AC0" w:rsidP="00E24AC0">
            <w:pPr>
              <w:pStyle w:val="Contenidodelatabla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EVENTOS DEPORTIVOS CON VENTA DE ENTRADAS</w:t>
            </w:r>
            <w:r>
              <w:t> </w:t>
            </w:r>
          </w:p>
        </w:tc>
        <w:tc>
          <w:tcPr>
            <w:tcW w:w="35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5308CB" w14:textId="77777777" w:rsidR="00E24AC0" w:rsidRDefault="00E24AC0" w:rsidP="00962670">
            <w:pPr>
              <w:pStyle w:val="Contenidodelatabla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100 % del precio público alquiler de espacio</w:t>
            </w:r>
          </w:p>
          <w:p w14:paraId="2D8515C2" w14:textId="77777777" w:rsidR="00E24AC0" w:rsidRDefault="00E24AC0" w:rsidP="00962670">
            <w:pPr>
              <w:pStyle w:val="Contenidodelatabla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+</w:t>
            </w:r>
          </w:p>
          <w:p w14:paraId="65A08E4A" w14:textId="77777777" w:rsidR="00E24AC0" w:rsidRDefault="00E24AC0" w:rsidP="00962670">
            <w:pPr>
              <w:pStyle w:val="Contenidodelatabla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10 % del aforo de la instalación siempre y cuando el evento no tenga aforo superior.</w:t>
            </w:r>
          </w:p>
          <w:p w14:paraId="5B7F8C6A" w14:textId="77777777" w:rsidR="00E24AC0" w:rsidRDefault="00E24AC0" w:rsidP="00962670">
            <w:pPr>
              <w:pStyle w:val="Contenidodelatabla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Aplicando la fórmula:</w:t>
            </w:r>
          </w:p>
          <w:p w14:paraId="473AAF0D" w14:textId="77777777" w:rsidR="00E24AC0" w:rsidRDefault="00E24AC0" w:rsidP="00962670">
            <w:pPr>
              <w:pStyle w:val="Contenidodelatabla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1,53 € x (aforo y/o evento x 0,1)</w:t>
            </w:r>
          </w:p>
          <w:p w14:paraId="315A58D2" w14:textId="77777777" w:rsidR="00E24AC0" w:rsidRDefault="00E24AC0" w:rsidP="00962670">
            <w:pPr>
              <w:pStyle w:val="Contenidodelatabla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+</w:t>
            </w:r>
          </w:p>
          <w:p w14:paraId="720E349F" w14:textId="77777777" w:rsidR="00E24AC0" w:rsidRDefault="00E24AC0" w:rsidP="00E24AC0">
            <w:pPr>
              <w:pStyle w:val="Contenidodelatabla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Gastos de suministros, mantenimiento, limpieza, seguridad y otros a cargo del organizador</w:t>
            </w:r>
            <w:r>
              <w:t> </w:t>
            </w:r>
          </w:p>
        </w:tc>
        <w:tc>
          <w:tcPr>
            <w:tcW w:w="36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05AAC7" w14:textId="77777777" w:rsidR="00E24AC0" w:rsidRDefault="00E24AC0" w:rsidP="00962670">
            <w:pPr>
              <w:pStyle w:val="Contenidodelatabla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100 % del precio público alquiler de espacio</w:t>
            </w:r>
          </w:p>
          <w:p w14:paraId="4275673D" w14:textId="77777777" w:rsidR="00E24AC0" w:rsidRDefault="00E24AC0" w:rsidP="00962670">
            <w:pPr>
              <w:pStyle w:val="Contenidodelatabla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+</w:t>
            </w:r>
          </w:p>
          <w:p w14:paraId="2D066BEC" w14:textId="77777777" w:rsidR="00E24AC0" w:rsidRDefault="00E24AC0" w:rsidP="00962670">
            <w:pPr>
              <w:pStyle w:val="Contenidodelatabla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30 % del aforo de la instalación siempre y cuando el evento no tenga aforo superior.</w:t>
            </w:r>
          </w:p>
          <w:p w14:paraId="6A6711A0" w14:textId="77777777" w:rsidR="00E24AC0" w:rsidRDefault="00E24AC0" w:rsidP="00962670">
            <w:pPr>
              <w:pStyle w:val="Contenidodelatabla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Aplicando la fórmula:</w:t>
            </w:r>
          </w:p>
          <w:p w14:paraId="0F1C1F9D" w14:textId="77777777" w:rsidR="00E24AC0" w:rsidRDefault="00E24AC0" w:rsidP="00962670">
            <w:pPr>
              <w:pStyle w:val="Contenidodelatabla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1,53 € x (aforo y/o evento x 0,3)</w:t>
            </w:r>
          </w:p>
          <w:p w14:paraId="44F58082" w14:textId="77777777" w:rsidR="00E24AC0" w:rsidRDefault="00E24AC0" w:rsidP="00962670">
            <w:pPr>
              <w:pStyle w:val="Contenidodelatabla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+</w:t>
            </w:r>
          </w:p>
          <w:p w14:paraId="194FD717" w14:textId="77777777" w:rsidR="00E24AC0" w:rsidRDefault="00E24AC0" w:rsidP="00E24AC0">
            <w:pPr>
              <w:pStyle w:val="Contenidodelatabla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Gastos de suministros, mantenimiento, limpieza, seguridad y otros a cargo del organizador</w:t>
            </w:r>
          </w:p>
        </w:tc>
      </w:tr>
      <w:tr w:rsidR="00E24AC0" w14:paraId="41115D81" w14:textId="77777777" w:rsidTr="00E24AC0">
        <w:trPr>
          <w:jc w:val="center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EC8F46" w14:textId="77777777" w:rsidR="00E24AC0" w:rsidRDefault="00E24AC0" w:rsidP="00962670">
            <w:pPr>
              <w:pStyle w:val="Contenidodelatabla"/>
              <w:jc w:val="center"/>
            </w:pPr>
            <w:r>
              <w:rPr>
                <w:color w:val="000000"/>
              </w:rPr>
              <w:t> </w:t>
            </w:r>
          </w:p>
          <w:p w14:paraId="75412267" w14:textId="77777777" w:rsidR="00E24AC0" w:rsidRDefault="00E24AC0" w:rsidP="00962670">
            <w:pPr>
              <w:pStyle w:val="Contenidodelatabla"/>
              <w:jc w:val="center"/>
            </w:pPr>
            <w:r>
              <w:rPr>
                <w:color w:val="000000"/>
              </w:rPr>
              <w:t> </w:t>
            </w:r>
          </w:p>
          <w:p w14:paraId="5ED1CF8A" w14:textId="77777777" w:rsidR="00E24AC0" w:rsidRDefault="00E24AC0" w:rsidP="00962670">
            <w:pPr>
              <w:pStyle w:val="Contenidodelatabla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EVENTOS NO DEPORTIVOS CON VENTA DE ENTRADAS</w:t>
            </w:r>
          </w:p>
          <w:p w14:paraId="3213C05E" w14:textId="77777777" w:rsidR="00E24AC0" w:rsidRDefault="00E24AC0" w:rsidP="00962670">
            <w:pPr>
              <w:pStyle w:val="Contenidodelatabla"/>
              <w:jc w:val="center"/>
            </w:pPr>
            <w:r>
              <w:t> </w:t>
            </w:r>
          </w:p>
        </w:tc>
        <w:tc>
          <w:tcPr>
            <w:tcW w:w="35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C7AAD1" w14:textId="77777777" w:rsidR="00E24AC0" w:rsidRDefault="00E24AC0" w:rsidP="00962670">
            <w:pPr>
              <w:pStyle w:val="Contenidodelatabla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100 % del precio público alquiler de espacio</w:t>
            </w:r>
          </w:p>
          <w:p w14:paraId="18F0F782" w14:textId="77777777" w:rsidR="00E24AC0" w:rsidRDefault="00E24AC0" w:rsidP="00962670">
            <w:pPr>
              <w:pStyle w:val="Contenidodelatabla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+</w:t>
            </w:r>
          </w:p>
          <w:p w14:paraId="6F53F90F" w14:textId="77777777" w:rsidR="00E24AC0" w:rsidRDefault="00E24AC0" w:rsidP="00962670">
            <w:pPr>
              <w:pStyle w:val="Contenidodelatabla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30 % del aforo de la instalación siempre y cuando el evento no tenga aforo superior.</w:t>
            </w:r>
          </w:p>
          <w:p w14:paraId="0386B58E" w14:textId="77777777" w:rsidR="00E24AC0" w:rsidRDefault="00E24AC0" w:rsidP="00962670">
            <w:pPr>
              <w:pStyle w:val="Contenidodelatabla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Aplicando la fórmula:</w:t>
            </w:r>
          </w:p>
          <w:p w14:paraId="61EFBADC" w14:textId="77777777" w:rsidR="00E24AC0" w:rsidRDefault="00E24AC0" w:rsidP="00962670">
            <w:pPr>
              <w:pStyle w:val="Contenidodelatabla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1,53 € x (aforo y/o evento x 0,3)</w:t>
            </w:r>
          </w:p>
          <w:p w14:paraId="44E0858E" w14:textId="77777777" w:rsidR="00E24AC0" w:rsidRDefault="00E24AC0" w:rsidP="00962670">
            <w:pPr>
              <w:pStyle w:val="Contenidodelatabla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+</w:t>
            </w:r>
          </w:p>
          <w:p w14:paraId="7470672F" w14:textId="77777777" w:rsidR="00E24AC0" w:rsidRDefault="00E24AC0" w:rsidP="00E24AC0">
            <w:pPr>
              <w:pStyle w:val="Contenidodelatabla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Gastos de suministros, mantenimiento, limpieza, seguridad y otros a cargo del organizador</w:t>
            </w:r>
            <w:r>
              <w:t> </w:t>
            </w:r>
          </w:p>
        </w:tc>
        <w:tc>
          <w:tcPr>
            <w:tcW w:w="36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3364AC" w14:textId="77777777" w:rsidR="00E24AC0" w:rsidRDefault="00E24AC0" w:rsidP="00962670">
            <w:pPr>
              <w:pStyle w:val="Contenidodelatabla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100 % del precio público alquiler de espacio</w:t>
            </w:r>
          </w:p>
          <w:p w14:paraId="29A9D1DC" w14:textId="77777777" w:rsidR="00E24AC0" w:rsidRDefault="00E24AC0" w:rsidP="00962670">
            <w:pPr>
              <w:pStyle w:val="Contenidodelatabla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+</w:t>
            </w:r>
          </w:p>
          <w:p w14:paraId="72E4A150" w14:textId="77777777" w:rsidR="00E24AC0" w:rsidRDefault="00E24AC0" w:rsidP="00962670">
            <w:pPr>
              <w:pStyle w:val="Contenidodelatabla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50 % del aforo de la instalación siempre y cuando el evento no tenga aforo superior.</w:t>
            </w:r>
          </w:p>
          <w:p w14:paraId="480D6356" w14:textId="77777777" w:rsidR="00E24AC0" w:rsidRDefault="00E24AC0" w:rsidP="00962670">
            <w:pPr>
              <w:pStyle w:val="Contenidodelatabla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Aplicando la fórmula:</w:t>
            </w:r>
          </w:p>
          <w:p w14:paraId="44A8BC06" w14:textId="77777777" w:rsidR="00E24AC0" w:rsidRDefault="00E24AC0" w:rsidP="00962670">
            <w:pPr>
              <w:pStyle w:val="Contenidodelatabla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1,53 € x (aforo y/o evento x 0,5)</w:t>
            </w:r>
          </w:p>
          <w:p w14:paraId="18420D98" w14:textId="77777777" w:rsidR="00E24AC0" w:rsidRDefault="00E24AC0" w:rsidP="00962670">
            <w:pPr>
              <w:pStyle w:val="Contenidodelatabla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+</w:t>
            </w:r>
          </w:p>
          <w:p w14:paraId="39104AC6" w14:textId="77777777" w:rsidR="00E24AC0" w:rsidRDefault="00E24AC0" w:rsidP="00E24AC0">
            <w:pPr>
              <w:pStyle w:val="Contenidodelatabla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Gastos de suministros, mantenimiento, limpieza, seguridad y otros a cargo del organizador</w:t>
            </w:r>
            <w:r>
              <w:t> </w:t>
            </w:r>
          </w:p>
        </w:tc>
      </w:tr>
    </w:tbl>
    <w:p w14:paraId="523CF3F5" w14:textId="77777777" w:rsidR="00E24AC0" w:rsidRDefault="00E24AC0" w:rsidP="00E24AC0">
      <w:pPr>
        <w:pStyle w:val="Textoindependiente"/>
        <w:spacing w:after="0"/>
        <w:jc w:val="both"/>
      </w:pPr>
      <w:r>
        <w:t> </w:t>
      </w:r>
    </w:p>
    <w:p w14:paraId="0767CC88" w14:textId="77777777" w:rsidR="00E24AC0" w:rsidRDefault="00E24AC0" w:rsidP="006E6D64">
      <w:pPr>
        <w:spacing w:after="0" w:line="240" w:lineRule="auto"/>
        <w:jc w:val="both"/>
        <w:rPr>
          <w:rFonts w:ascii="Open Sans" w:eastAsia="Arial" w:hAnsi="Open Sans" w:cs="Open Sans"/>
        </w:rPr>
      </w:pPr>
    </w:p>
    <w:sectPr w:rsidR="00E24AC0" w:rsidSect="006E6D64">
      <w:headerReference w:type="default" r:id="rId14"/>
      <w:footerReference w:type="even" r:id="rId15"/>
      <w:footerReference w:type="default" r:id="rId16"/>
      <w:pgSz w:w="11906" w:h="16838"/>
      <w:pgMar w:top="2038" w:right="1416" w:bottom="426" w:left="709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14504" w14:textId="77777777" w:rsidR="00345329" w:rsidRDefault="00345329">
      <w:r>
        <w:separator/>
      </w:r>
    </w:p>
  </w:endnote>
  <w:endnote w:type="continuationSeparator" w:id="0">
    <w:p w14:paraId="07C437E0" w14:textId="77777777" w:rsidR="00345329" w:rsidRDefault="0034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61F21" w14:textId="77777777" w:rsidR="00611C94" w:rsidRDefault="00611C94" w:rsidP="001A33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FA50BFA" w14:textId="77777777" w:rsidR="00611C94" w:rsidRDefault="00611C94" w:rsidP="00253E5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7FD7B" w14:textId="77777777" w:rsidR="00D03451" w:rsidRDefault="00D03451" w:rsidP="000B17AF">
    <w:pPr>
      <w:pStyle w:val="Piedepgina"/>
      <w:jc w:val="center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2E568705" wp14:editId="4886985E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7AF">
      <w:rPr>
        <w:noProof/>
        <w:lang w:val="es-ES" w:eastAsia="es-ES"/>
      </w:rPr>
      <w:drawing>
        <wp:inline distT="0" distB="0" distL="0" distR="0" wp14:anchorId="6E9027E9" wp14:editId="2B5806B7">
          <wp:extent cx="2952115" cy="32385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11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6B0651B3" wp14:editId="6C793B35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01E151C6" wp14:editId="3C0AD399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0664770B" wp14:editId="57379F09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707FB" w14:textId="77777777" w:rsidR="00345329" w:rsidRDefault="00345329">
      <w:r>
        <w:separator/>
      </w:r>
    </w:p>
  </w:footnote>
  <w:footnote w:type="continuationSeparator" w:id="0">
    <w:p w14:paraId="32146553" w14:textId="77777777" w:rsidR="00345329" w:rsidRDefault="0034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9C464" w14:textId="77777777" w:rsidR="00611C94" w:rsidRDefault="00611C94">
    <w:pPr>
      <w:pStyle w:val="Encabezado"/>
    </w:pPr>
  </w:p>
  <w:p w14:paraId="29D026DE" w14:textId="15204B7F" w:rsidR="00611C94" w:rsidRDefault="0089734C" w:rsidP="00FD3124">
    <w:pPr>
      <w:pStyle w:val="Encabezado"/>
      <w:tabs>
        <w:tab w:val="clear" w:pos="4252"/>
        <w:tab w:val="clear" w:pos="8504"/>
        <w:tab w:val="left" w:pos="148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2FD07F4" wp14:editId="1026D3B1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3208674" cy="549342"/>
              <wp:effectExtent l="0" t="0" r="0" b="3175"/>
              <wp:wrapNone/>
              <wp:docPr id="177642667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8674" cy="549342"/>
                        <a:chOff x="0" y="0"/>
                        <a:chExt cx="3208674" cy="549342"/>
                      </a:xfrm>
                    </wpg:grpSpPr>
                    <pic:pic xmlns:pic="http://schemas.openxmlformats.org/drawingml/2006/picture">
                      <pic:nvPicPr>
                        <pic:cNvPr id="1338164111" name="Pictur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8882" cy="53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318989465" name="Picture 3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7441" t="16097" r="8047" b="16478"/>
                        <a:stretch>
                          <a:fillRect/>
                        </a:stretch>
                      </pic:blipFill>
                      <pic:spPr>
                        <a:xfrm>
                          <a:off x="1453676" y="53262"/>
                          <a:ext cx="1754998" cy="49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632C92E" id="Grupo 2" o:spid="_x0000_s1026" style="position:absolute;margin-left:0;margin-top:-.05pt;width:252.65pt;height:43.25pt;z-index:-251652096;mso-position-horizontal-relative:margin" coordsize="32086,5493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PNsn3JqPC&#10;ruHjGXbP1/jWUWKm0VmLXWX0Fdk9s88hLjEapxyTPburWXJStPtMx2HHXTUkkJUaiI+5Z07Pybbv&#10;Y9i7OwuclCTivfKlEl4tuiOne1DAxris5F61C8+UXOKk/dGtW34JKrPSR0z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O7A0dgu2L+hs9nw3c7x7FZcG4xzXWQfHla7iZTXvOPxMvuMW9hMLMMgrnjbcr1XHzo1RIj&#10;tyoLMeYRyFZDF1PKwbUoYT9K7NNSuR4XHF84KXOEX9ro6XJNxk3HgY/K03GzrsZ5q9W1Bpxty421&#10;JcpuPKcl9nr6lFpSilLiexDHm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13888;height: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">
                <v:imagedata r:id="rId3" o:title=""/>
              </v:shape>
              <v:shape id="Picture 3" o:spid="_x0000_s1028" type="#_x0000_t75" style="position:absolute;left:14536;top:532;width:17550;height: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">
                <v:imagedata r:id="rId4" o:title="" croptop="10549f" cropbottom="10799f" cropleft="4877f" cropright="5274f"/>
              </v:shape>
              <w10:wrap anchorx="margin"/>
            </v:group>
          </w:pict>
        </mc:Fallback>
      </mc:AlternateContent>
    </w:r>
    <w:r w:rsidR="00611C94">
      <w:tab/>
    </w:r>
  </w:p>
  <w:p w14:paraId="316FD3C3" w14:textId="5A48829C" w:rsidR="00611C94" w:rsidRDefault="00611C94" w:rsidP="00FD3124">
    <w:pPr>
      <w:pStyle w:val="Encabezado"/>
      <w:tabs>
        <w:tab w:val="clear" w:pos="4252"/>
        <w:tab w:val="clear" w:pos="8504"/>
        <w:tab w:val="left" w:pos="1485"/>
      </w:tabs>
    </w:pPr>
  </w:p>
  <w:p w14:paraId="2A1BB3C3" w14:textId="77777777" w:rsidR="005E5AB5" w:rsidRPr="006E6D64" w:rsidRDefault="00AD7B08" w:rsidP="006E6D64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  <w:lang w:val="es-ES"/>
      </w:rPr>
    </w:pPr>
    <w:r>
      <w:rPr>
        <w:rFonts w:cs="Calibri"/>
        <w:b/>
        <w:smallCaps/>
        <w:color w:val="003399"/>
        <w:sz w:val="16"/>
        <w:szCs w:val="16"/>
        <w:lang w:val="es-ES"/>
      </w:rPr>
      <w:t>GERENCIA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00526C"/>
    <w:multiLevelType w:val="multilevel"/>
    <w:tmpl w:val="65528A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051E10FE"/>
    <w:multiLevelType w:val="hybridMultilevel"/>
    <w:tmpl w:val="433E01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068EA"/>
    <w:multiLevelType w:val="hybridMultilevel"/>
    <w:tmpl w:val="30AE01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88735E"/>
    <w:multiLevelType w:val="multilevel"/>
    <w:tmpl w:val="73DC27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B4E522A"/>
    <w:multiLevelType w:val="hybridMultilevel"/>
    <w:tmpl w:val="D8444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36898"/>
    <w:multiLevelType w:val="hybridMultilevel"/>
    <w:tmpl w:val="A4C6E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41C10"/>
    <w:multiLevelType w:val="multilevel"/>
    <w:tmpl w:val="8A1611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11E94E7E"/>
    <w:multiLevelType w:val="multilevel"/>
    <w:tmpl w:val="D9647BB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239574C"/>
    <w:multiLevelType w:val="multilevel"/>
    <w:tmpl w:val="710C4E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155A4D59"/>
    <w:multiLevelType w:val="multilevel"/>
    <w:tmpl w:val="3AD0BA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7F71C18"/>
    <w:multiLevelType w:val="multilevel"/>
    <w:tmpl w:val="F0B055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 w15:restartNumberingAfterBreak="0">
    <w:nsid w:val="1AD51815"/>
    <w:multiLevelType w:val="hybridMultilevel"/>
    <w:tmpl w:val="30CC63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BF2452"/>
    <w:multiLevelType w:val="hybridMultilevel"/>
    <w:tmpl w:val="2E388FD2"/>
    <w:lvl w:ilvl="0" w:tplc="0C0A0017">
      <w:start w:val="1"/>
      <w:numFmt w:val="lowerLetter"/>
      <w:lvlText w:val="%1)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1BC16C2A"/>
    <w:multiLevelType w:val="multilevel"/>
    <w:tmpl w:val="A79C9E3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7" w15:restartNumberingAfterBreak="0">
    <w:nsid w:val="234C60F7"/>
    <w:multiLevelType w:val="multilevel"/>
    <w:tmpl w:val="5F7A203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25B96941"/>
    <w:multiLevelType w:val="hybridMultilevel"/>
    <w:tmpl w:val="6F7A2D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C2179"/>
    <w:multiLevelType w:val="multilevel"/>
    <w:tmpl w:val="B8B0C6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2B12099E"/>
    <w:multiLevelType w:val="hybridMultilevel"/>
    <w:tmpl w:val="26ACF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4417F"/>
    <w:multiLevelType w:val="hybridMultilevel"/>
    <w:tmpl w:val="DC6A50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F4C09"/>
    <w:multiLevelType w:val="hybridMultilevel"/>
    <w:tmpl w:val="8C64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01883"/>
    <w:multiLevelType w:val="multilevel"/>
    <w:tmpl w:val="FC3088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 w15:restartNumberingAfterBreak="0">
    <w:nsid w:val="3FEA2293"/>
    <w:multiLevelType w:val="hybridMultilevel"/>
    <w:tmpl w:val="3796DB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11A07"/>
    <w:multiLevelType w:val="hybridMultilevel"/>
    <w:tmpl w:val="7D2A5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45DA0"/>
    <w:multiLevelType w:val="hybridMultilevel"/>
    <w:tmpl w:val="D2D61A7A"/>
    <w:lvl w:ilvl="0" w:tplc="3EF0E572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490035"/>
    <w:multiLevelType w:val="multilevel"/>
    <w:tmpl w:val="4C9694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 w15:restartNumberingAfterBreak="0">
    <w:nsid w:val="463E7816"/>
    <w:multiLevelType w:val="multilevel"/>
    <w:tmpl w:val="6A8E1F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9590C83"/>
    <w:multiLevelType w:val="multilevel"/>
    <w:tmpl w:val="47B431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4F413D5D"/>
    <w:multiLevelType w:val="hybridMultilevel"/>
    <w:tmpl w:val="D8224C4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277986"/>
    <w:multiLevelType w:val="hybridMultilevel"/>
    <w:tmpl w:val="9DC4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00E1C"/>
    <w:multiLevelType w:val="multilevel"/>
    <w:tmpl w:val="FCF4B3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3" w15:restartNumberingAfterBreak="0">
    <w:nsid w:val="557B1DBD"/>
    <w:multiLevelType w:val="hybridMultilevel"/>
    <w:tmpl w:val="159E8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0E49BC"/>
    <w:multiLevelType w:val="multilevel"/>
    <w:tmpl w:val="F614080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5" w15:restartNumberingAfterBreak="0">
    <w:nsid w:val="5C057AB7"/>
    <w:multiLevelType w:val="hybridMultilevel"/>
    <w:tmpl w:val="12C6AB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26164CB"/>
    <w:multiLevelType w:val="hybridMultilevel"/>
    <w:tmpl w:val="0032C1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835E3"/>
    <w:multiLevelType w:val="hybridMultilevel"/>
    <w:tmpl w:val="2B7225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B56BA"/>
    <w:multiLevelType w:val="multilevel"/>
    <w:tmpl w:val="CF3491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9" w15:restartNumberingAfterBreak="0">
    <w:nsid w:val="6E7843C4"/>
    <w:multiLevelType w:val="hybridMultilevel"/>
    <w:tmpl w:val="DB1E9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A43AC7"/>
    <w:multiLevelType w:val="multilevel"/>
    <w:tmpl w:val="659A4B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1" w15:restartNumberingAfterBreak="0">
    <w:nsid w:val="75A173A7"/>
    <w:multiLevelType w:val="multilevel"/>
    <w:tmpl w:val="51885DC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2" w15:restartNumberingAfterBreak="0">
    <w:nsid w:val="77AC40DD"/>
    <w:multiLevelType w:val="multilevel"/>
    <w:tmpl w:val="51A0CAE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3" w15:restartNumberingAfterBreak="0">
    <w:nsid w:val="79102F85"/>
    <w:multiLevelType w:val="hybridMultilevel"/>
    <w:tmpl w:val="90987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76432"/>
    <w:multiLevelType w:val="multilevel"/>
    <w:tmpl w:val="59AC828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5" w15:restartNumberingAfterBreak="0">
    <w:nsid w:val="7B733F35"/>
    <w:multiLevelType w:val="multilevel"/>
    <w:tmpl w:val="12BCF9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241454698">
    <w:abstractNumId w:val="40"/>
  </w:num>
  <w:num w:numId="2" w16cid:durableId="1238906574">
    <w:abstractNumId w:val="11"/>
  </w:num>
  <w:num w:numId="3" w16cid:durableId="1549998883">
    <w:abstractNumId w:val="27"/>
  </w:num>
  <w:num w:numId="4" w16cid:durableId="359671587">
    <w:abstractNumId w:val="10"/>
  </w:num>
  <w:num w:numId="5" w16cid:durableId="785319007">
    <w:abstractNumId w:val="28"/>
  </w:num>
  <w:num w:numId="6" w16cid:durableId="2438639">
    <w:abstractNumId w:val="12"/>
  </w:num>
  <w:num w:numId="7" w16cid:durableId="1913537548">
    <w:abstractNumId w:val="28"/>
  </w:num>
  <w:num w:numId="8" w16cid:durableId="1302661350">
    <w:abstractNumId w:val="9"/>
  </w:num>
  <w:num w:numId="9" w16cid:durableId="1670282120">
    <w:abstractNumId w:val="41"/>
  </w:num>
  <w:num w:numId="10" w16cid:durableId="1735278403">
    <w:abstractNumId w:val="3"/>
  </w:num>
  <w:num w:numId="11" w16cid:durableId="691224412">
    <w:abstractNumId w:val="17"/>
  </w:num>
  <w:num w:numId="12" w16cid:durableId="619848555">
    <w:abstractNumId w:val="23"/>
  </w:num>
  <w:num w:numId="13" w16cid:durableId="740325288">
    <w:abstractNumId w:val="38"/>
  </w:num>
  <w:num w:numId="14" w16cid:durableId="1116757369">
    <w:abstractNumId w:val="16"/>
  </w:num>
  <w:num w:numId="15" w16cid:durableId="559749936">
    <w:abstractNumId w:val="44"/>
  </w:num>
  <w:num w:numId="16" w16cid:durableId="1424959732">
    <w:abstractNumId w:val="42"/>
  </w:num>
  <w:num w:numId="17" w16cid:durableId="1380089727">
    <w:abstractNumId w:val="19"/>
  </w:num>
  <w:num w:numId="18" w16cid:durableId="810247310">
    <w:abstractNumId w:val="34"/>
  </w:num>
  <w:num w:numId="19" w16cid:durableId="25299274">
    <w:abstractNumId w:val="6"/>
  </w:num>
  <w:num w:numId="20" w16cid:durableId="2110159035">
    <w:abstractNumId w:val="13"/>
  </w:num>
  <w:num w:numId="21" w16cid:durableId="311640428">
    <w:abstractNumId w:val="29"/>
  </w:num>
  <w:num w:numId="22" w16cid:durableId="1339961809">
    <w:abstractNumId w:val="45"/>
  </w:num>
  <w:num w:numId="23" w16cid:durableId="1832717264">
    <w:abstractNumId w:val="32"/>
  </w:num>
  <w:num w:numId="24" w16cid:durableId="184825799">
    <w:abstractNumId w:val="8"/>
  </w:num>
  <w:num w:numId="25" w16cid:durableId="1110126072">
    <w:abstractNumId w:val="31"/>
  </w:num>
  <w:num w:numId="26" w16cid:durableId="1483500065">
    <w:abstractNumId w:val="35"/>
  </w:num>
  <w:num w:numId="27" w16cid:durableId="1257055424">
    <w:abstractNumId w:val="33"/>
  </w:num>
  <w:num w:numId="28" w16cid:durableId="1037314491">
    <w:abstractNumId w:val="7"/>
  </w:num>
  <w:num w:numId="29" w16cid:durableId="847214249">
    <w:abstractNumId w:val="18"/>
  </w:num>
  <w:num w:numId="30" w16cid:durableId="590163933">
    <w:abstractNumId w:val="39"/>
  </w:num>
  <w:num w:numId="31" w16cid:durableId="866867213">
    <w:abstractNumId w:val="24"/>
  </w:num>
  <w:num w:numId="32" w16cid:durableId="458450981">
    <w:abstractNumId w:val="37"/>
  </w:num>
  <w:num w:numId="33" w16cid:durableId="1500923811">
    <w:abstractNumId w:val="20"/>
  </w:num>
  <w:num w:numId="34" w16cid:durableId="150490990">
    <w:abstractNumId w:val="4"/>
  </w:num>
  <w:num w:numId="35" w16cid:durableId="190147600">
    <w:abstractNumId w:val="21"/>
  </w:num>
  <w:num w:numId="36" w16cid:durableId="1820607438">
    <w:abstractNumId w:val="15"/>
  </w:num>
  <w:num w:numId="37" w16cid:durableId="817384959">
    <w:abstractNumId w:val="5"/>
  </w:num>
  <w:num w:numId="38" w16cid:durableId="1586718392">
    <w:abstractNumId w:val="43"/>
  </w:num>
  <w:num w:numId="39" w16cid:durableId="469593684">
    <w:abstractNumId w:val="22"/>
  </w:num>
  <w:num w:numId="40" w16cid:durableId="440103320">
    <w:abstractNumId w:val="25"/>
  </w:num>
  <w:num w:numId="41" w16cid:durableId="1258706619">
    <w:abstractNumId w:val="30"/>
  </w:num>
  <w:num w:numId="42" w16cid:durableId="1691836184">
    <w:abstractNumId w:val="14"/>
  </w:num>
  <w:num w:numId="43" w16cid:durableId="2138136222">
    <w:abstractNumId w:val="36"/>
  </w:num>
  <w:num w:numId="44" w16cid:durableId="2047948974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8C"/>
    <w:rsid w:val="0000075C"/>
    <w:rsid w:val="00005A25"/>
    <w:rsid w:val="0000675B"/>
    <w:rsid w:val="000109DD"/>
    <w:rsid w:val="00016E5D"/>
    <w:rsid w:val="00020A39"/>
    <w:rsid w:val="0002341F"/>
    <w:rsid w:val="00024B1D"/>
    <w:rsid w:val="000250AB"/>
    <w:rsid w:val="0002578F"/>
    <w:rsid w:val="00031C1A"/>
    <w:rsid w:val="00033223"/>
    <w:rsid w:val="00034EEA"/>
    <w:rsid w:val="00036F12"/>
    <w:rsid w:val="00045575"/>
    <w:rsid w:val="00047567"/>
    <w:rsid w:val="000506CD"/>
    <w:rsid w:val="000514CC"/>
    <w:rsid w:val="000514FA"/>
    <w:rsid w:val="00051A35"/>
    <w:rsid w:val="00055C49"/>
    <w:rsid w:val="0005779F"/>
    <w:rsid w:val="00060106"/>
    <w:rsid w:val="00061488"/>
    <w:rsid w:val="00062645"/>
    <w:rsid w:val="00062C14"/>
    <w:rsid w:val="00065145"/>
    <w:rsid w:val="00067E91"/>
    <w:rsid w:val="00070975"/>
    <w:rsid w:val="00084DEF"/>
    <w:rsid w:val="0009147E"/>
    <w:rsid w:val="0009390B"/>
    <w:rsid w:val="0009391A"/>
    <w:rsid w:val="00097DCA"/>
    <w:rsid w:val="000A52F1"/>
    <w:rsid w:val="000A635B"/>
    <w:rsid w:val="000A7E51"/>
    <w:rsid w:val="000B0960"/>
    <w:rsid w:val="000B142D"/>
    <w:rsid w:val="000B17AF"/>
    <w:rsid w:val="000B433D"/>
    <w:rsid w:val="000B4796"/>
    <w:rsid w:val="000B78AD"/>
    <w:rsid w:val="000C30EF"/>
    <w:rsid w:val="000D064D"/>
    <w:rsid w:val="000D1891"/>
    <w:rsid w:val="000D777A"/>
    <w:rsid w:val="000E7E10"/>
    <w:rsid w:val="000F077A"/>
    <w:rsid w:val="00101B7C"/>
    <w:rsid w:val="00104C53"/>
    <w:rsid w:val="00105FF9"/>
    <w:rsid w:val="00107185"/>
    <w:rsid w:val="00112C54"/>
    <w:rsid w:val="00113E4C"/>
    <w:rsid w:val="001200A3"/>
    <w:rsid w:val="001221C5"/>
    <w:rsid w:val="0012261A"/>
    <w:rsid w:val="0013200D"/>
    <w:rsid w:val="00137287"/>
    <w:rsid w:val="00157612"/>
    <w:rsid w:val="00157CA9"/>
    <w:rsid w:val="00162113"/>
    <w:rsid w:val="00162E07"/>
    <w:rsid w:val="001639B7"/>
    <w:rsid w:val="0016498C"/>
    <w:rsid w:val="0018160B"/>
    <w:rsid w:val="001853AA"/>
    <w:rsid w:val="00186CA1"/>
    <w:rsid w:val="001900A7"/>
    <w:rsid w:val="00192B8A"/>
    <w:rsid w:val="0019317F"/>
    <w:rsid w:val="001939BF"/>
    <w:rsid w:val="00195919"/>
    <w:rsid w:val="00196C15"/>
    <w:rsid w:val="00196F85"/>
    <w:rsid w:val="00197EA6"/>
    <w:rsid w:val="001A296C"/>
    <w:rsid w:val="001A3314"/>
    <w:rsid w:val="001A3FEC"/>
    <w:rsid w:val="001A4F49"/>
    <w:rsid w:val="001A6B21"/>
    <w:rsid w:val="001A741B"/>
    <w:rsid w:val="001B12A9"/>
    <w:rsid w:val="001B671D"/>
    <w:rsid w:val="001C0EA2"/>
    <w:rsid w:val="001C20E2"/>
    <w:rsid w:val="001C351F"/>
    <w:rsid w:val="001E14A0"/>
    <w:rsid w:val="001E3AC4"/>
    <w:rsid w:val="001E45BC"/>
    <w:rsid w:val="001E5E44"/>
    <w:rsid w:val="001E79DA"/>
    <w:rsid w:val="001E7F5F"/>
    <w:rsid w:val="001F63D0"/>
    <w:rsid w:val="00200D22"/>
    <w:rsid w:val="002022A0"/>
    <w:rsid w:val="00203BC2"/>
    <w:rsid w:val="00204278"/>
    <w:rsid w:val="00204D68"/>
    <w:rsid w:val="002108A2"/>
    <w:rsid w:val="00210ECA"/>
    <w:rsid w:val="002113C2"/>
    <w:rsid w:val="00212DD9"/>
    <w:rsid w:val="0021560A"/>
    <w:rsid w:val="0022290F"/>
    <w:rsid w:val="00224C2C"/>
    <w:rsid w:val="00227203"/>
    <w:rsid w:val="002335C7"/>
    <w:rsid w:val="0024022E"/>
    <w:rsid w:val="00243914"/>
    <w:rsid w:val="00245EF4"/>
    <w:rsid w:val="00246E80"/>
    <w:rsid w:val="002476E7"/>
    <w:rsid w:val="00253E51"/>
    <w:rsid w:val="00263A1E"/>
    <w:rsid w:val="002669F9"/>
    <w:rsid w:val="002671FE"/>
    <w:rsid w:val="00274FC4"/>
    <w:rsid w:val="00284586"/>
    <w:rsid w:val="00287282"/>
    <w:rsid w:val="00287975"/>
    <w:rsid w:val="002904BC"/>
    <w:rsid w:val="002A4CEC"/>
    <w:rsid w:val="002A6B96"/>
    <w:rsid w:val="002A77DF"/>
    <w:rsid w:val="002B349A"/>
    <w:rsid w:val="002B407A"/>
    <w:rsid w:val="002D0AB0"/>
    <w:rsid w:val="002D2EBA"/>
    <w:rsid w:val="002D7822"/>
    <w:rsid w:val="002E347C"/>
    <w:rsid w:val="002E39A1"/>
    <w:rsid w:val="002E63AE"/>
    <w:rsid w:val="002F1440"/>
    <w:rsid w:val="00301374"/>
    <w:rsid w:val="00302FFD"/>
    <w:rsid w:val="003045B4"/>
    <w:rsid w:val="00306808"/>
    <w:rsid w:val="0030771A"/>
    <w:rsid w:val="00311DA7"/>
    <w:rsid w:val="003130F8"/>
    <w:rsid w:val="00320DBD"/>
    <w:rsid w:val="003312F5"/>
    <w:rsid w:val="003329F5"/>
    <w:rsid w:val="00334116"/>
    <w:rsid w:val="00334DE9"/>
    <w:rsid w:val="00335777"/>
    <w:rsid w:val="00335ABA"/>
    <w:rsid w:val="00336C0A"/>
    <w:rsid w:val="00336F8B"/>
    <w:rsid w:val="00341237"/>
    <w:rsid w:val="00345329"/>
    <w:rsid w:val="0034734F"/>
    <w:rsid w:val="00352F75"/>
    <w:rsid w:val="003554FE"/>
    <w:rsid w:val="00362176"/>
    <w:rsid w:val="00363502"/>
    <w:rsid w:val="00365CBF"/>
    <w:rsid w:val="00372155"/>
    <w:rsid w:val="00372AA0"/>
    <w:rsid w:val="003754E3"/>
    <w:rsid w:val="003765DC"/>
    <w:rsid w:val="00381388"/>
    <w:rsid w:val="00383EA6"/>
    <w:rsid w:val="00387257"/>
    <w:rsid w:val="00397CB2"/>
    <w:rsid w:val="003A01B1"/>
    <w:rsid w:val="003B1266"/>
    <w:rsid w:val="003B3AB0"/>
    <w:rsid w:val="003B5BFD"/>
    <w:rsid w:val="003C5FE4"/>
    <w:rsid w:val="003C6435"/>
    <w:rsid w:val="003D119B"/>
    <w:rsid w:val="003D636E"/>
    <w:rsid w:val="003E328D"/>
    <w:rsid w:val="003E3A5E"/>
    <w:rsid w:val="003E3C4A"/>
    <w:rsid w:val="003E58E9"/>
    <w:rsid w:val="003F1408"/>
    <w:rsid w:val="003F483A"/>
    <w:rsid w:val="003F5CE0"/>
    <w:rsid w:val="003F6639"/>
    <w:rsid w:val="003F665C"/>
    <w:rsid w:val="003F6C92"/>
    <w:rsid w:val="003F7E62"/>
    <w:rsid w:val="0040584A"/>
    <w:rsid w:val="004136CB"/>
    <w:rsid w:val="0041416E"/>
    <w:rsid w:val="004165F3"/>
    <w:rsid w:val="00416AD5"/>
    <w:rsid w:val="00422123"/>
    <w:rsid w:val="00424E44"/>
    <w:rsid w:val="004309DF"/>
    <w:rsid w:val="00433FBB"/>
    <w:rsid w:val="00436846"/>
    <w:rsid w:val="0044046C"/>
    <w:rsid w:val="00440EC9"/>
    <w:rsid w:val="00442CE2"/>
    <w:rsid w:val="00466E0E"/>
    <w:rsid w:val="00471345"/>
    <w:rsid w:val="00475B1B"/>
    <w:rsid w:val="00483B48"/>
    <w:rsid w:val="00484F4C"/>
    <w:rsid w:val="00487EF9"/>
    <w:rsid w:val="004904B3"/>
    <w:rsid w:val="00491297"/>
    <w:rsid w:val="00497174"/>
    <w:rsid w:val="0049717F"/>
    <w:rsid w:val="004A0216"/>
    <w:rsid w:val="004A41CC"/>
    <w:rsid w:val="004B2A56"/>
    <w:rsid w:val="004B683D"/>
    <w:rsid w:val="004B754A"/>
    <w:rsid w:val="004C3062"/>
    <w:rsid w:val="004D5B6B"/>
    <w:rsid w:val="004E046D"/>
    <w:rsid w:val="004F07D1"/>
    <w:rsid w:val="004F083F"/>
    <w:rsid w:val="004F5642"/>
    <w:rsid w:val="005049C2"/>
    <w:rsid w:val="005111D9"/>
    <w:rsid w:val="0051191A"/>
    <w:rsid w:val="00512302"/>
    <w:rsid w:val="00516B63"/>
    <w:rsid w:val="00516E6A"/>
    <w:rsid w:val="00522858"/>
    <w:rsid w:val="005236E5"/>
    <w:rsid w:val="005254B3"/>
    <w:rsid w:val="005267C1"/>
    <w:rsid w:val="00532A11"/>
    <w:rsid w:val="005334D8"/>
    <w:rsid w:val="005349C0"/>
    <w:rsid w:val="005370CF"/>
    <w:rsid w:val="00537E72"/>
    <w:rsid w:val="00547FE9"/>
    <w:rsid w:val="0055155C"/>
    <w:rsid w:val="00551BED"/>
    <w:rsid w:val="005537A1"/>
    <w:rsid w:val="00560827"/>
    <w:rsid w:val="005613DC"/>
    <w:rsid w:val="00571276"/>
    <w:rsid w:val="0057317E"/>
    <w:rsid w:val="00576B2E"/>
    <w:rsid w:val="0057793F"/>
    <w:rsid w:val="00592377"/>
    <w:rsid w:val="00592D95"/>
    <w:rsid w:val="00595DEE"/>
    <w:rsid w:val="00596F7C"/>
    <w:rsid w:val="005A08C5"/>
    <w:rsid w:val="005A536D"/>
    <w:rsid w:val="005A5766"/>
    <w:rsid w:val="005A63AF"/>
    <w:rsid w:val="005B350F"/>
    <w:rsid w:val="005B5FBE"/>
    <w:rsid w:val="005B7190"/>
    <w:rsid w:val="005B7348"/>
    <w:rsid w:val="005D01CB"/>
    <w:rsid w:val="005E5AB5"/>
    <w:rsid w:val="005F2281"/>
    <w:rsid w:val="005F36CC"/>
    <w:rsid w:val="005F4BAE"/>
    <w:rsid w:val="0061142B"/>
    <w:rsid w:val="00611C94"/>
    <w:rsid w:val="00611F2B"/>
    <w:rsid w:val="006231C1"/>
    <w:rsid w:val="0062428F"/>
    <w:rsid w:val="00625068"/>
    <w:rsid w:val="00631BD5"/>
    <w:rsid w:val="00632626"/>
    <w:rsid w:val="00634C1E"/>
    <w:rsid w:val="0063556C"/>
    <w:rsid w:val="00637C36"/>
    <w:rsid w:val="00646628"/>
    <w:rsid w:val="00647227"/>
    <w:rsid w:val="006607C1"/>
    <w:rsid w:val="00667447"/>
    <w:rsid w:val="00667448"/>
    <w:rsid w:val="00671179"/>
    <w:rsid w:val="00673525"/>
    <w:rsid w:val="00673A06"/>
    <w:rsid w:val="00674EA5"/>
    <w:rsid w:val="00684FF2"/>
    <w:rsid w:val="00692686"/>
    <w:rsid w:val="0069452F"/>
    <w:rsid w:val="00697629"/>
    <w:rsid w:val="006A19D1"/>
    <w:rsid w:val="006A1D54"/>
    <w:rsid w:val="006A3AFA"/>
    <w:rsid w:val="006C0326"/>
    <w:rsid w:val="006C2BF1"/>
    <w:rsid w:val="006C50A7"/>
    <w:rsid w:val="006C6292"/>
    <w:rsid w:val="006D2258"/>
    <w:rsid w:val="006D7FCB"/>
    <w:rsid w:val="006E1BEB"/>
    <w:rsid w:val="006E1C2E"/>
    <w:rsid w:val="006E260C"/>
    <w:rsid w:val="006E6D64"/>
    <w:rsid w:val="006F000F"/>
    <w:rsid w:val="006F0BE0"/>
    <w:rsid w:val="006F0DBA"/>
    <w:rsid w:val="006F2788"/>
    <w:rsid w:val="006F55A1"/>
    <w:rsid w:val="006F5F4A"/>
    <w:rsid w:val="00704677"/>
    <w:rsid w:val="0070570B"/>
    <w:rsid w:val="0071078E"/>
    <w:rsid w:val="00715AF8"/>
    <w:rsid w:val="00715F0B"/>
    <w:rsid w:val="007200F5"/>
    <w:rsid w:val="00733811"/>
    <w:rsid w:val="007340AD"/>
    <w:rsid w:val="00740F69"/>
    <w:rsid w:val="00742C32"/>
    <w:rsid w:val="007442AE"/>
    <w:rsid w:val="00750EE8"/>
    <w:rsid w:val="0075673B"/>
    <w:rsid w:val="0075746F"/>
    <w:rsid w:val="00762B09"/>
    <w:rsid w:val="00774432"/>
    <w:rsid w:val="007774C4"/>
    <w:rsid w:val="00777A9E"/>
    <w:rsid w:val="007811FC"/>
    <w:rsid w:val="00792440"/>
    <w:rsid w:val="00794993"/>
    <w:rsid w:val="00794A2B"/>
    <w:rsid w:val="007A10FE"/>
    <w:rsid w:val="007A4F8B"/>
    <w:rsid w:val="007A79DC"/>
    <w:rsid w:val="007A7FE8"/>
    <w:rsid w:val="007B2999"/>
    <w:rsid w:val="007B7691"/>
    <w:rsid w:val="007D1C42"/>
    <w:rsid w:val="007D253D"/>
    <w:rsid w:val="007D3AD0"/>
    <w:rsid w:val="007D60F1"/>
    <w:rsid w:val="007D6B34"/>
    <w:rsid w:val="007E034E"/>
    <w:rsid w:val="007E1818"/>
    <w:rsid w:val="007E44E3"/>
    <w:rsid w:val="007E786C"/>
    <w:rsid w:val="007F26FE"/>
    <w:rsid w:val="007F2CC7"/>
    <w:rsid w:val="007F6CAC"/>
    <w:rsid w:val="007F7AE8"/>
    <w:rsid w:val="007F7FAF"/>
    <w:rsid w:val="0080085C"/>
    <w:rsid w:val="00802E83"/>
    <w:rsid w:val="00804CB4"/>
    <w:rsid w:val="00807773"/>
    <w:rsid w:val="00813347"/>
    <w:rsid w:val="00820213"/>
    <w:rsid w:val="00821A4A"/>
    <w:rsid w:val="00822ED8"/>
    <w:rsid w:val="00824BCA"/>
    <w:rsid w:val="008342F2"/>
    <w:rsid w:val="00834D0B"/>
    <w:rsid w:val="00837A22"/>
    <w:rsid w:val="00841E5E"/>
    <w:rsid w:val="00850859"/>
    <w:rsid w:val="00852BCB"/>
    <w:rsid w:val="00854181"/>
    <w:rsid w:val="00860BC2"/>
    <w:rsid w:val="008632FB"/>
    <w:rsid w:val="00874BFE"/>
    <w:rsid w:val="00876CF0"/>
    <w:rsid w:val="00883EC9"/>
    <w:rsid w:val="00884485"/>
    <w:rsid w:val="00887DCC"/>
    <w:rsid w:val="008923E0"/>
    <w:rsid w:val="00893A97"/>
    <w:rsid w:val="008940E4"/>
    <w:rsid w:val="0089734C"/>
    <w:rsid w:val="008A0161"/>
    <w:rsid w:val="008A0A3B"/>
    <w:rsid w:val="008A1420"/>
    <w:rsid w:val="008A1C1A"/>
    <w:rsid w:val="008B2BCD"/>
    <w:rsid w:val="008B56DB"/>
    <w:rsid w:val="008D33E3"/>
    <w:rsid w:val="008D3E89"/>
    <w:rsid w:val="008D48EC"/>
    <w:rsid w:val="008D67F7"/>
    <w:rsid w:val="008E2355"/>
    <w:rsid w:val="008E60D9"/>
    <w:rsid w:val="008E6B19"/>
    <w:rsid w:val="008E6BE7"/>
    <w:rsid w:val="008E6E14"/>
    <w:rsid w:val="008F0B86"/>
    <w:rsid w:val="008F4D0F"/>
    <w:rsid w:val="00900D83"/>
    <w:rsid w:val="00901076"/>
    <w:rsid w:val="00901629"/>
    <w:rsid w:val="0090279B"/>
    <w:rsid w:val="009031E3"/>
    <w:rsid w:val="00905C63"/>
    <w:rsid w:val="009065C8"/>
    <w:rsid w:val="00910033"/>
    <w:rsid w:val="00911769"/>
    <w:rsid w:val="009130A5"/>
    <w:rsid w:val="009259D1"/>
    <w:rsid w:val="009278E7"/>
    <w:rsid w:val="00935B1E"/>
    <w:rsid w:val="009442AC"/>
    <w:rsid w:val="00945078"/>
    <w:rsid w:val="009514B8"/>
    <w:rsid w:val="009537B2"/>
    <w:rsid w:val="00956EA1"/>
    <w:rsid w:val="0096150A"/>
    <w:rsid w:val="00962486"/>
    <w:rsid w:val="00964F1A"/>
    <w:rsid w:val="009670E5"/>
    <w:rsid w:val="0096756D"/>
    <w:rsid w:val="0097502A"/>
    <w:rsid w:val="0097539D"/>
    <w:rsid w:val="009779E2"/>
    <w:rsid w:val="00980DBD"/>
    <w:rsid w:val="009839BA"/>
    <w:rsid w:val="00984886"/>
    <w:rsid w:val="0098556E"/>
    <w:rsid w:val="00995A86"/>
    <w:rsid w:val="009970C7"/>
    <w:rsid w:val="009A1501"/>
    <w:rsid w:val="009A3A0B"/>
    <w:rsid w:val="009B0B85"/>
    <w:rsid w:val="009B20DE"/>
    <w:rsid w:val="009B38BC"/>
    <w:rsid w:val="009B67DF"/>
    <w:rsid w:val="009B72DF"/>
    <w:rsid w:val="009C0A3F"/>
    <w:rsid w:val="009C72FA"/>
    <w:rsid w:val="009C74A3"/>
    <w:rsid w:val="009C7F21"/>
    <w:rsid w:val="009D5C1C"/>
    <w:rsid w:val="009D5FFE"/>
    <w:rsid w:val="009E14FE"/>
    <w:rsid w:val="009F5257"/>
    <w:rsid w:val="009F7874"/>
    <w:rsid w:val="00A032D1"/>
    <w:rsid w:val="00A044A0"/>
    <w:rsid w:val="00A04CB0"/>
    <w:rsid w:val="00A13DB2"/>
    <w:rsid w:val="00A2183F"/>
    <w:rsid w:val="00A22ACF"/>
    <w:rsid w:val="00A31055"/>
    <w:rsid w:val="00A3131C"/>
    <w:rsid w:val="00A41405"/>
    <w:rsid w:val="00A503F5"/>
    <w:rsid w:val="00A51A51"/>
    <w:rsid w:val="00A54463"/>
    <w:rsid w:val="00A55447"/>
    <w:rsid w:val="00A578B7"/>
    <w:rsid w:val="00A618FB"/>
    <w:rsid w:val="00A641DB"/>
    <w:rsid w:val="00A664A9"/>
    <w:rsid w:val="00A668FC"/>
    <w:rsid w:val="00A71168"/>
    <w:rsid w:val="00A73158"/>
    <w:rsid w:val="00A734A3"/>
    <w:rsid w:val="00A73ACB"/>
    <w:rsid w:val="00A77105"/>
    <w:rsid w:val="00A80BE1"/>
    <w:rsid w:val="00A82E51"/>
    <w:rsid w:val="00A82EF0"/>
    <w:rsid w:val="00A90B4C"/>
    <w:rsid w:val="00AA32B9"/>
    <w:rsid w:val="00AB0DAB"/>
    <w:rsid w:val="00AB2BBE"/>
    <w:rsid w:val="00AB344E"/>
    <w:rsid w:val="00AC658F"/>
    <w:rsid w:val="00AC6D43"/>
    <w:rsid w:val="00AD4F40"/>
    <w:rsid w:val="00AD69E9"/>
    <w:rsid w:val="00AD7B08"/>
    <w:rsid w:val="00AE2F93"/>
    <w:rsid w:val="00AE3661"/>
    <w:rsid w:val="00AE5F0F"/>
    <w:rsid w:val="00AE73D1"/>
    <w:rsid w:val="00AE7F3C"/>
    <w:rsid w:val="00AF118E"/>
    <w:rsid w:val="00AF20A9"/>
    <w:rsid w:val="00AF56D7"/>
    <w:rsid w:val="00AF6F57"/>
    <w:rsid w:val="00B00D8C"/>
    <w:rsid w:val="00B02AAD"/>
    <w:rsid w:val="00B03DF0"/>
    <w:rsid w:val="00B04C8D"/>
    <w:rsid w:val="00B050DA"/>
    <w:rsid w:val="00B10D79"/>
    <w:rsid w:val="00B1347F"/>
    <w:rsid w:val="00B14232"/>
    <w:rsid w:val="00B14FD8"/>
    <w:rsid w:val="00B20924"/>
    <w:rsid w:val="00B21185"/>
    <w:rsid w:val="00B22408"/>
    <w:rsid w:val="00B22B8E"/>
    <w:rsid w:val="00B25C97"/>
    <w:rsid w:val="00B300A4"/>
    <w:rsid w:val="00B3548B"/>
    <w:rsid w:val="00B36D06"/>
    <w:rsid w:val="00B4385F"/>
    <w:rsid w:val="00B467C6"/>
    <w:rsid w:val="00B50143"/>
    <w:rsid w:val="00B52A90"/>
    <w:rsid w:val="00B530AF"/>
    <w:rsid w:val="00B54F28"/>
    <w:rsid w:val="00B57D32"/>
    <w:rsid w:val="00B61D90"/>
    <w:rsid w:val="00B70E27"/>
    <w:rsid w:val="00B72A86"/>
    <w:rsid w:val="00B773B8"/>
    <w:rsid w:val="00B82BDA"/>
    <w:rsid w:val="00B83E80"/>
    <w:rsid w:val="00B87063"/>
    <w:rsid w:val="00B90ADC"/>
    <w:rsid w:val="00B94123"/>
    <w:rsid w:val="00B96664"/>
    <w:rsid w:val="00BA0901"/>
    <w:rsid w:val="00BA43D6"/>
    <w:rsid w:val="00BA4451"/>
    <w:rsid w:val="00BA51DC"/>
    <w:rsid w:val="00BB5326"/>
    <w:rsid w:val="00BC1417"/>
    <w:rsid w:val="00BC297C"/>
    <w:rsid w:val="00BC481E"/>
    <w:rsid w:val="00BC547C"/>
    <w:rsid w:val="00BC5FF8"/>
    <w:rsid w:val="00BC6095"/>
    <w:rsid w:val="00BD2597"/>
    <w:rsid w:val="00BD2E4E"/>
    <w:rsid w:val="00BD3FF1"/>
    <w:rsid w:val="00BD5A99"/>
    <w:rsid w:val="00BE1E4E"/>
    <w:rsid w:val="00BE5ED3"/>
    <w:rsid w:val="00BF41B4"/>
    <w:rsid w:val="00C0021D"/>
    <w:rsid w:val="00C22B22"/>
    <w:rsid w:val="00C2355F"/>
    <w:rsid w:val="00C24EC9"/>
    <w:rsid w:val="00C35E36"/>
    <w:rsid w:val="00C41D2B"/>
    <w:rsid w:val="00C42300"/>
    <w:rsid w:val="00C4514D"/>
    <w:rsid w:val="00C505FC"/>
    <w:rsid w:val="00C5139B"/>
    <w:rsid w:val="00C53D38"/>
    <w:rsid w:val="00C5533F"/>
    <w:rsid w:val="00C6415F"/>
    <w:rsid w:val="00C80D0B"/>
    <w:rsid w:val="00C81874"/>
    <w:rsid w:val="00C82818"/>
    <w:rsid w:val="00C94C29"/>
    <w:rsid w:val="00C95944"/>
    <w:rsid w:val="00CA1580"/>
    <w:rsid w:val="00CA5AF5"/>
    <w:rsid w:val="00CB06D9"/>
    <w:rsid w:val="00CB073C"/>
    <w:rsid w:val="00CB3D57"/>
    <w:rsid w:val="00CC2422"/>
    <w:rsid w:val="00CC409D"/>
    <w:rsid w:val="00CC42D3"/>
    <w:rsid w:val="00CC5DBC"/>
    <w:rsid w:val="00CC74D0"/>
    <w:rsid w:val="00CD1DC2"/>
    <w:rsid w:val="00CD5E23"/>
    <w:rsid w:val="00CE02CB"/>
    <w:rsid w:val="00CE1971"/>
    <w:rsid w:val="00CE2669"/>
    <w:rsid w:val="00CE326F"/>
    <w:rsid w:val="00CE487A"/>
    <w:rsid w:val="00CE69F5"/>
    <w:rsid w:val="00CF086B"/>
    <w:rsid w:val="00CF5743"/>
    <w:rsid w:val="00D03451"/>
    <w:rsid w:val="00D03DA3"/>
    <w:rsid w:val="00D04CE7"/>
    <w:rsid w:val="00D10273"/>
    <w:rsid w:val="00D105CD"/>
    <w:rsid w:val="00D168E6"/>
    <w:rsid w:val="00D169AB"/>
    <w:rsid w:val="00D21B5F"/>
    <w:rsid w:val="00D21E66"/>
    <w:rsid w:val="00D22FC3"/>
    <w:rsid w:val="00D3077C"/>
    <w:rsid w:val="00D34122"/>
    <w:rsid w:val="00D35598"/>
    <w:rsid w:val="00D35830"/>
    <w:rsid w:val="00D41C78"/>
    <w:rsid w:val="00D43DDD"/>
    <w:rsid w:val="00D47366"/>
    <w:rsid w:val="00D52202"/>
    <w:rsid w:val="00D62F59"/>
    <w:rsid w:val="00D659E7"/>
    <w:rsid w:val="00D65E5C"/>
    <w:rsid w:val="00D7117B"/>
    <w:rsid w:val="00D73D3D"/>
    <w:rsid w:val="00D81469"/>
    <w:rsid w:val="00D81C76"/>
    <w:rsid w:val="00D85694"/>
    <w:rsid w:val="00D87EA0"/>
    <w:rsid w:val="00D92582"/>
    <w:rsid w:val="00D927FC"/>
    <w:rsid w:val="00D94B59"/>
    <w:rsid w:val="00DA4534"/>
    <w:rsid w:val="00DB7D00"/>
    <w:rsid w:val="00DC07E1"/>
    <w:rsid w:val="00DD349B"/>
    <w:rsid w:val="00DD6743"/>
    <w:rsid w:val="00DD70E9"/>
    <w:rsid w:val="00DE17D7"/>
    <w:rsid w:val="00DE609E"/>
    <w:rsid w:val="00DF2211"/>
    <w:rsid w:val="00DF7F41"/>
    <w:rsid w:val="00E02DE9"/>
    <w:rsid w:val="00E054B9"/>
    <w:rsid w:val="00E0614C"/>
    <w:rsid w:val="00E0693B"/>
    <w:rsid w:val="00E10996"/>
    <w:rsid w:val="00E1426E"/>
    <w:rsid w:val="00E1630D"/>
    <w:rsid w:val="00E16B67"/>
    <w:rsid w:val="00E20526"/>
    <w:rsid w:val="00E2062B"/>
    <w:rsid w:val="00E21666"/>
    <w:rsid w:val="00E21EBD"/>
    <w:rsid w:val="00E232CC"/>
    <w:rsid w:val="00E240B9"/>
    <w:rsid w:val="00E24AC0"/>
    <w:rsid w:val="00E24C59"/>
    <w:rsid w:val="00E31ADE"/>
    <w:rsid w:val="00E328D4"/>
    <w:rsid w:val="00E34512"/>
    <w:rsid w:val="00E367D8"/>
    <w:rsid w:val="00E36ECE"/>
    <w:rsid w:val="00E423AC"/>
    <w:rsid w:val="00E46A18"/>
    <w:rsid w:val="00E5136D"/>
    <w:rsid w:val="00E57F02"/>
    <w:rsid w:val="00E80019"/>
    <w:rsid w:val="00E92909"/>
    <w:rsid w:val="00E95F21"/>
    <w:rsid w:val="00E96CB0"/>
    <w:rsid w:val="00EA075D"/>
    <w:rsid w:val="00EA0C8D"/>
    <w:rsid w:val="00EA0D4E"/>
    <w:rsid w:val="00EA2549"/>
    <w:rsid w:val="00EA255C"/>
    <w:rsid w:val="00EA2E34"/>
    <w:rsid w:val="00EB5DC3"/>
    <w:rsid w:val="00EB6039"/>
    <w:rsid w:val="00EC0A77"/>
    <w:rsid w:val="00EC18D1"/>
    <w:rsid w:val="00EC2124"/>
    <w:rsid w:val="00EC4847"/>
    <w:rsid w:val="00EC64C0"/>
    <w:rsid w:val="00ED0655"/>
    <w:rsid w:val="00ED2FEB"/>
    <w:rsid w:val="00ED54B7"/>
    <w:rsid w:val="00ED5E63"/>
    <w:rsid w:val="00EE0FDD"/>
    <w:rsid w:val="00EE5073"/>
    <w:rsid w:val="00F05A0C"/>
    <w:rsid w:val="00F1150D"/>
    <w:rsid w:val="00F1238E"/>
    <w:rsid w:val="00F14A14"/>
    <w:rsid w:val="00F14EC0"/>
    <w:rsid w:val="00F25168"/>
    <w:rsid w:val="00F2609E"/>
    <w:rsid w:val="00F26D9E"/>
    <w:rsid w:val="00F27EB6"/>
    <w:rsid w:val="00F31B63"/>
    <w:rsid w:val="00F33CFA"/>
    <w:rsid w:val="00F34A60"/>
    <w:rsid w:val="00F40588"/>
    <w:rsid w:val="00F419DC"/>
    <w:rsid w:val="00F4285C"/>
    <w:rsid w:val="00F43863"/>
    <w:rsid w:val="00F43D49"/>
    <w:rsid w:val="00F43F82"/>
    <w:rsid w:val="00F4475B"/>
    <w:rsid w:val="00F4620B"/>
    <w:rsid w:val="00F4766F"/>
    <w:rsid w:val="00F515C1"/>
    <w:rsid w:val="00F519F4"/>
    <w:rsid w:val="00F54184"/>
    <w:rsid w:val="00F566CF"/>
    <w:rsid w:val="00F57474"/>
    <w:rsid w:val="00F71DC4"/>
    <w:rsid w:val="00F75F99"/>
    <w:rsid w:val="00F84694"/>
    <w:rsid w:val="00F85977"/>
    <w:rsid w:val="00F86FFA"/>
    <w:rsid w:val="00F922AD"/>
    <w:rsid w:val="00F92E31"/>
    <w:rsid w:val="00FB3288"/>
    <w:rsid w:val="00FB6FCB"/>
    <w:rsid w:val="00FC1F87"/>
    <w:rsid w:val="00FC21D2"/>
    <w:rsid w:val="00FC2DF7"/>
    <w:rsid w:val="00FC63BA"/>
    <w:rsid w:val="00FC6D76"/>
    <w:rsid w:val="00FD3124"/>
    <w:rsid w:val="00FD4E82"/>
    <w:rsid w:val="00FD6070"/>
    <w:rsid w:val="00FD72A2"/>
    <w:rsid w:val="00FD76C8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924C776"/>
  <w15:chartTrackingRefBased/>
  <w15:docId w15:val="{B49C1D48-5C81-4EE8-BCC0-23DE5DC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AD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354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C0A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1BE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551BED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Fuentedeprrafopredeter"/>
    <w:rsid w:val="00253E51"/>
  </w:style>
  <w:style w:type="table" w:styleId="Tablaconcuadrcula">
    <w:name w:val="Table Grid"/>
    <w:basedOn w:val="Tablanormal"/>
    <w:rsid w:val="00320D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64662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646628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rsid w:val="004B2A56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4B2A56"/>
    <w:rPr>
      <w:b/>
      <w:iCs/>
      <w:sz w:val="22"/>
      <w:lang w:val="es-ES_tradnl"/>
    </w:rPr>
  </w:style>
  <w:style w:type="character" w:customStyle="1" w:styleId="PiedepginaCar">
    <w:name w:val="Pie de página Car"/>
    <w:link w:val="Piedepgina"/>
    <w:uiPriority w:val="99"/>
    <w:rsid w:val="003F7E62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rsid w:val="00397CB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4A021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1E5E44"/>
    <w:pPr>
      <w:ind w:left="708"/>
    </w:pPr>
  </w:style>
  <w:style w:type="paragraph" w:styleId="Sangradetextonormal">
    <w:name w:val="Body Text Indent"/>
    <w:basedOn w:val="Normal"/>
    <w:link w:val="SangradetextonormalCar"/>
    <w:rsid w:val="007E44E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SangradetextonormalCar">
    <w:name w:val="Sangría de texto normal Car"/>
    <w:link w:val="Sangradetextonormal"/>
    <w:rsid w:val="007E44E3"/>
    <w:rPr>
      <w:lang w:eastAsia="zh-CN"/>
    </w:rPr>
  </w:style>
  <w:style w:type="paragraph" w:customStyle="1" w:styleId="Encabezado1">
    <w:name w:val="Encabezado1"/>
    <w:basedOn w:val="Normal"/>
    <w:next w:val="Textoindependiente"/>
    <w:rsid w:val="00592D9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592D95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592D95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link w:val="Ttulo2"/>
    <w:rsid w:val="00B354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rsid w:val="00E367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link w:val="Textoindependiente2Car"/>
    <w:rsid w:val="00B14FD8"/>
    <w:pPr>
      <w:spacing w:after="120" w:line="480" w:lineRule="auto"/>
    </w:pPr>
    <w:rPr>
      <w:lang w:val="x-none"/>
    </w:rPr>
  </w:style>
  <w:style w:type="character" w:customStyle="1" w:styleId="Textoindependiente2Car">
    <w:name w:val="Texto independiente 2 Car"/>
    <w:link w:val="Textoindependiente2"/>
    <w:rsid w:val="00B14FD8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link w:val="Ttulo5"/>
    <w:semiHidden/>
    <w:rsid w:val="00EC0A7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rsid w:val="00EC0A77"/>
    <w:pPr>
      <w:suppressAutoHyphens/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rsid w:val="00EC0A77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EC0A77"/>
    <w:pPr>
      <w:suppressAutoHyphens/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rsid w:val="00611C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11C94"/>
    <w:pPr>
      <w:spacing w:after="120"/>
    </w:pPr>
  </w:style>
  <w:style w:type="paragraph" w:customStyle="1" w:styleId="Ttulo31">
    <w:name w:val="Título 31"/>
    <w:basedOn w:val="Standard"/>
    <w:next w:val="Standard"/>
    <w:rsid w:val="00611C94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sid w:val="00611C94"/>
    <w:rPr>
      <w:b/>
      <w:bCs/>
    </w:rPr>
  </w:style>
  <w:style w:type="paragraph" w:customStyle="1" w:styleId="Encabezado2">
    <w:name w:val="Encabezado2"/>
    <w:basedOn w:val="Standard"/>
    <w:rsid w:val="00611C94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  <w:rsid w:val="00611C94"/>
  </w:style>
  <w:style w:type="character" w:customStyle="1" w:styleId="FontStyle25">
    <w:name w:val="Font Style25"/>
    <w:uiPriority w:val="99"/>
    <w:rsid w:val="0061142B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CC5DB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rsid w:val="00FE2A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D7B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561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dd-imd.deporsite.net/" TargetMode="External"/><Relationship Id="rId13" Type="http://schemas.openxmlformats.org/officeDocument/2006/relationships/hyperlink" Target="https://sportmadnessligas.es/e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eporteslaspalmasgc.com/escuelas-deportivas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porteslaspalmasgc.com/wp-content/uploads/2021/11/GUIA-PARQUES-ACTIVOS-18-10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aspalmasgcdeportes.sigho.es/instalaciones/listado/buscado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dd-imd.deporsite.net/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233;lix%20Santana%20Medina\MODELO%20ESCRITOS%20CLAUD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2180DE-D8B6-4860-98DF-D1451B144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ESCRITOS CLAUDIO</Template>
  <TotalTime>107</TotalTime>
  <Pages>3</Pages>
  <Words>728</Words>
  <Characters>4323</Characters>
  <Application>Microsoft Office Word</Application>
  <DocSecurity>0</DocSecurity>
  <Lines>144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IMD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keywords/>
  <cp:lastModifiedBy>Eloy García Armas</cp:lastModifiedBy>
  <cp:revision>11</cp:revision>
  <cp:lastPrinted>2020-07-02T07:21:00Z</cp:lastPrinted>
  <dcterms:created xsi:type="dcterms:W3CDTF">2022-05-10T10:43:00Z</dcterms:created>
  <dcterms:modified xsi:type="dcterms:W3CDTF">2025-04-07T13:37:00Z</dcterms:modified>
</cp:coreProperties>
</file>