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7C5DA347" w14:textId="77777777" w:rsidTr="00AD7B08">
        <w:tc>
          <w:tcPr>
            <w:tcW w:w="9209" w:type="dxa"/>
            <w:shd w:val="clear" w:color="auto" w:fill="FAE19A"/>
          </w:tcPr>
          <w:p w14:paraId="0C8C45C7" w14:textId="77777777" w:rsidR="00AD7B08" w:rsidRPr="00AD7B08" w:rsidRDefault="00531B20" w:rsidP="00AD7B08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RELACIÓN DE BIENES INMUEBLES ARRENDADOS</w:t>
            </w:r>
          </w:p>
        </w:tc>
      </w:tr>
    </w:tbl>
    <w:p w14:paraId="2F4DDFA4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5989725D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08F5472F" w14:textId="105EA364" w:rsidR="006B1CAD" w:rsidRPr="00531B20" w:rsidRDefault="00531B20" w:rsidP="00531B20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Style w:val="markedcontent"/>
          <w:rFonts w:ascii="Arial" w:hAnsi="Arial" w:cs="Arial"/>
          <w:bCs/>
        </w:rPr>
      </w:pPr>
      <w:r w:rsidRPr="00531B20">
        <w:rPr>
          <w:rStyle w:val="markedcontent"/>
          <w:rFonts w:ascii="Arial" w:hAnsi="Arial" w:cs="Arial"/>
          <w:bCs/>
        </w:rPr>
        <w:t>El Inst</w:t>
      </w:r>
      <w:r>
        <w:rPr>
          <w:rStyle w:val="markedcontent"/>
          <w:rFonts w:ascii="Arial" w:hAnsi="Arial" w:cs="Arial"/>
          <w:bCs/>
        </w:rPr>
        <w:t xml:space="preserve">ituto Municipal </w:t>
      </w:r>
      <w:r w:rsidR="00CF7679">
        <w:rPr>
          <w:rStyle w:val="markedcontent"/>
          <w:rFonts w:ascii="Arial" w:hAnsi="Arial" w:cs="Arial"/>
          <w:bCs/>
        </w:rPr>
        <w:t xml:space="preserve">para la Promoción de la Actividad Física y </w:t>
      </w:r>
      <w:proofErr w:type="spellStart"/>
      <w:r w:rsidR="00CF7679">
        <w:rPr>
          <w:rStyle w:val="markedcontent"/>
          <w:rFonts w:ascii="Arial" w:hAnsi="Arial" w:cs="Arial"/>
          <w:bCs/>
        </w:rPr>
        <w:t>el</w:t>
      </w:r>
      <w:proofErr w:type="spellEnd"/>
      <w:r w:rsidR="00CF7679">
        <w:rPr>
          <w:rStyle w:val="markedcontent"/>
          <w:rFonts w:ascii="Arial" w:hAnsi="Arial" w:cs="Arial"/>
          <w:bCs/>
        </w:rPr>
        <w:t xml:space="preserve"> Deporte</w:t>
      </w:r>
      <w:r>
        <w:rPr>
          <w:rStyle w:val="markedcontent"/>
          <w:rFonts w:ascii="Arial" w:hAnsi="Arial" w:cs="Arial"/>
          <w:bCs/>
        </w:rPr>
        <w:t xml:space="preserve"> no tiene formalizado ningún contrato de arrendamiento de bienes inmuebles.</w:t>
      </w:r>
    </w:p>
    <w:p w14:paraId="44B8910B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sectPr w:rsidR="00034EEA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9D08E" w14:textId="77777777" w:rsidR="00345329" w:rsidRDefault="00345329">
      <w:r>
        <w:separator/>
      </w:r>
    </w:p>
  </w:endnote>
  <w:endnote w:type="continuationSeparator" w:id="0">
    <w:p w14:paraId="127E332A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C1568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1EDFEF1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C5E85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5645798A" wp14:editId="42549626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421102AD" wp14:editId="21A07CA5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24DA7898" wp14:editId="6C5130F7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01D05418" wp14:editId="3036C09C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3F87FABD" wp14:editId="5EAAFBE0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A02A5" w14:textId="77777777" w:rsidR="00345329" w:rsidRDefault="00345329">
      <w:r>
        <w:separator/>
      </w:r>
    </w:p>
  </w:footnote>
  <w:footnote w:type="continuationSeparator" w:id="0">
    <w:p w14:paraId="414B56A8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097E8" w14:textId="77777777" w:rsidR="00611C94" w:rsidRDefault="00611C94">
    <w:pPr>
      <w:pStyle w:val="Encabezado"/>
    </w:pPr>
  </w:p>
  <w:p w14:paraId="352075BD" w14:textId="6E868C7B" w:rsidR="00611C94" w:rsidRDefault="00AF6C92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3AC844F8" wp14:editId="300AA25B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56" cy="549271"/>
              <wp:effectExtent l="0" t="0" r="0" b="3179"/>
              <wp:wrapNone/>
              <wp:docPr id="28475650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56" cy="549271"/>
                        <a:chOff x="0" y="0"/>
                        <a:chExt cx="3208656" cy="549271"/>
                      </a:xfrm>
                    </wpg:grpSpPr>
                    <pic:pic xmlns:pic="http://schemas.openxmlformats.org/drawingml/2006/picture">
                      <pic:nvPicPr>
                        <pic:cNvPr id="1286636335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73" cy="53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2119643717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67" y="53246"/>
                          <a:ext cx="1754989" cy="49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D148D9A" id="Grupo 2" o:spid="_x0000_s1026" style="position:absolute;margin-left:0;margin-top:-.05pt;width:252.65pt;height:43.25pt;z-index:-251652096;mso-position-horizontal-relative:margin" coordsize="32086,5492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Nsn3JqPC&#10;ruHjGXbP1/jWUWKm0VmLXWX0Fdk9s88hLjEapxyTPburWXJStPtMx2HHXTUkkJUaiI+5Z07Pybbv&#10;Y9i7OwuclCTivfKlEl4tuiOne1DAxris5F61C8+UXOKk/dGtW34JKrPSR0z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O7A0dgu2L+hs9nw3c7x7FZcG4xzXWQfHla7iZTXvOPxMvuMW9hMLMMgrnjbcr1XHzo1RIj&#10;tyoLMeYRyFZDF1PKwbUoYT9K7NNSuR4XHF84KXOEX9ro6XJNxk3HgY/K03GzrsZ5q9W1Bpxty421&#10;JcpuPKcl9nr6lFpSilLiexDHm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">
                <v:imagedata r:id="rId3" o:title=""/>
              </v:shape>
              <v:shape id="Picture 3" o:spid="_x0000_s1028" type="#_x0000_t75" style="position:absolute;left:14536;top:532;width:17550;height:4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3951B5BE" w14:textId="5F5BE998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0EB60AF3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FF76ABE"/>
    <w:multiLevelType w:val="hybridMultilevel"/>
    <w:tmpl w:val="96EA12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4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6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0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4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6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434635367">
    <w:abstractNumId w:val="41"/>
  </w:num>
  <w:num w:numId="2" w16cid:durableId="1798646305">
    <w:abstractNumId w:val="11"/>
  </w:num>
  <w:num w:numId="3" w16cid:durableId="424770026">
    <w:abstractNumId w:val="27"/>
  </w:num>
  <w:num w:numId="4" w16cid:durableId="1243494496">
    <w:abstractNumId w:val="10"/>
  </w:num>
  <w:num w:numId="5" w16cid:durableId="492525750">
    <w:abstractNumId w:val="28"/>
  </w:num>
  <w:num w:numId="6" w16cid:durableId="211503363">
    <w:abstractNumId w:val="12"/>
  </w:num>
  <w:num w:numId="7" w16cid:durableId="472796854">
    <w:abstractNumId w:val="28"/>
  </w:num>
  <w:num w:numId="8" w16cid:durableId="846754406">
    <w:abstractNumId w:val="9"/>
  </w:num>
  <w:num w:numId="9" w16cid:durableId="1671593377">
    <w:abstractNumId w:val="42"/>
  </w:num>
  <w:num w:numId="10" w16cid:durableId="1914392457">
    <w:abstractNumId w:val="3"/>
  </w:num>
  <w:num w:numId="11" w16cid:durableId="1381903875">
    <w:abstractNumId w:val="17"/>
  </w:num>
  <w:num w:numId="12" w16cid:durableId="1754355268">
    <w:abstractNumId w:val="23"/>
  </w:num>
  <w:num w:numId="13" w16cid:durableId="1141115149">
    <w:abstractNumId w:val="39"/>
  </w:num>
  <w:num w:numId="14" w16cid:durableId="1885556858">
    <w:abstractNumId w:val="16"/>
  </w:num>
  <w:num w:numId="15" w16cid:durableId="1871992533">
    <w:abstractNumId w:val="45"/>
  </w:num>
  <w:num w:numId="16" w16cid:durableId="1037657199">
    <w:abstractNumId w:val="43"/>
  </w:num>
  <w:num w:numId="17" w16cid:durableId="1297875561">
    <w:abstractNumId w:val="19"/>
  </w:num>
  <w:num w:numId="18" w16cid:durableId="1323586907">
    <w:abstractNumId w:val="35"/>
  </w:num>
  <w:num w:numId="19" w16cid:durableId="1056780034">
    <w:abstractNumId w:val="6"/>
  </w:num>
  <w:num w:numId="20" w16cid:durableId="772676184">
    <w:abstractNumId w:val="13"/>
  </w:num>
  <w:num w:numId="21" w16cid:durableId="1721632093">
    <w:abstractNumId w:val="29"/>
  </w:num>
  <w:num w:numId="22" w16cid:durableId="107744115">
    <w:abstractNumId w:val="46"/>
  </w:num>
  <w:num w:numId="23" w16cid:durableId="946305633">
    <w:abstractNumId w:val="33"/>
  </w:num>
  <w:num w:numId="24" w16cid:durableId="1376615201">
    <w:abstractNumId w:val="8"/>
  </w:num>
  <w:num w:numId="25" w16cid:durableId="1262761854">
    <w:abstractNumId w:val="32"/>
  </w:num>
  <w:num w:numId="26" w16cid:durableId="102919406">
    <w:abstractNumId w:val="36"/>
  </w:num>
  <w:num w:numId="27" w16cid:durableId="1243300304">
    <w:abstractNumId w:val="34"/>
  </w:num>
  <w:num w:numId="28" w16cid:durableId="1674643654">
    <w:abstractNumId w:val="7"/>
  </w:num>
  <w:num w:numId="29" w16cid:durableId="889347728">
    <w:abstractNumId w:val="18"/>
  </w:num>
  <w:num w:numId="30" w16cid:durableId="583496007">
    <w:abstractNumId w:val="40"/>
  </w:num>
  <w:num w:numId="31" w16cid:durableId="1688093393">
    <w:abstractNumId w:val="24"/>
  </w:num>
  <w:num w:numId="32" w16cid:durableId="685443493">
    <w:abstractNumId w:val="38"/>
  </w:num>
  <w:num w:numId="33" w16cid:durableId="1568999233">
    <w:abstractNumId w:val="20"/>
  </w:num>
  <w:num w:numId="34" w16cid:durableId="1075514093">
    <w:abstractNumId w:val="4"/>
  </w:num>
  <w:num w:numId="35" w16cid:durableId="1580754622">
    <w:abstractNumId w:val="21"/>
  </w:num>
  <w:num w:numId="36" w16cid:durableId="32848745">
    <w:abstractNumId w:val="15"/>
  </w:num>
  <w:num w:numId="37" w16cid:durableId="1838887313">
    <w:abstractNumId w:val="5"/>
  </w:num>
  <w:num w:numId="38" w16cid:durableId="1569265266">
    <w:abstractNumId w:val="44"/>
  </w:num>
  <w:num w:numId="39" w16cid:durableId="1315136664">
    <w:abstractNumId w:val="22"/>
  </w:num>
  <w:num w:numId="40" w16cid:durableId="1963262483">
    <w:abstractNumId w:val="25"/>
  </w:num>
  <w:num w:numId="41" w16cid:durableId="261766570">
    <w:abstractNumId w:val="30"/>
  </w:num>
  <w:num w:numId="42" w16cid:durableId="1354457444">
    <w:abstractNumId w:val="14"/>
  </w:num>
  <w:num w:numId="43" w16cid:durableId="707604615">
    <w:abstractNumId w:val="37"/>
  </w:num>
  <w:num w:numId="44" w16cid:durableId="930746653">
    <w:abstractNumId w:val="26"/>
  </w:num>
  <w:num w:numId="45" w16cid:durableId="956453548">
    <w:abstractNumId w:val="3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1B20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B1CAD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C92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CF7679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4122"/>
    <w:rsid w:val="00D35598"/>
    <w:rsid w:val="00D35830"/>
    <w:rsid w:val="00D41C78"/>
    <w:rsid w:val="00D43DDD"/>
    <w:rsid w:val="00D47366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E02DE9"/>
    <w:rsid w:val="00E054B9"/>
    <w:rsid w:val="00E0614C"/>
    <w:rsid w:val="00E0693B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67759"/>
    <w:rsid w:val="00F71DC4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5DA6534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  <w:style w:type="character" w:customStyle="1" w:styleId="markedcontent">
    <w:name w:val="markedcontent"/>
    <w:basedOn w:val="Fuentedeprrafopredeter"/>
    <w:rsid w:val="006B1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9FF6A-74BA-4BDF-8E43-2A7FACA41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4</TotalTime>
  <Pages>1</Pages>
  <Words>28</Words>
  <Characters>168</Characters>
  <Application>Microsoft Office Word</Application>
  <DocSecurity>0</DocSecurity>
  <Lines>11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6</cp:revision>
  <cp:lastPrinted>2020-07-02T07:21:00Z</cp:lastPrinted>
  <dcterms:created xsi:type="dcterms:W3CDTF">2022-02-03T13:44:00Z</dcterms:created>
  <dcterms:modified xsi:type="dcterms:W3CDTF">2025-04-08T11:41:00Z</dcterms:modified>
</cp:coreProperties>
</file>