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9209" w:type="dxa"/>
        <w:tblBorders>
          <w:top w:val="single" w:sz="4" w:space="0" w:color="1F4E79" w:themeColor="accent1" w:themeShade="80"/>
          <w:left w:val="single" w:sz="4" w:space="0" w:color="1F4E79" w:themeColor="accent1" w:themeShade="80"/>
          <w:bottom w:val="single" w:sz="4" w:space="0" w:color="1F4E79" w:themeColor="accent1" w:themeShade="80"/>
          <w:right w:val="single" w:sz="4" w:space="0" w:color="1F4E79" w:themeColor="accent1" w:themeShade="80"/>
          <w:insideH w:val="single" w:sz="4" w:space="0" w:color="1F4E79" w:themeColor="accent1" w:themeShade="80"/>
          <w:insideV w:val="single" w:sz="4" w:space="0" w:color="1F4E79" w:themeColor="accent1" w:themeShade="80"/>
        </w:tblBorders>
        <w:shd w:val="clear" w:color="auto" w:fill="FAE19A"/>
        <w:tblLook w:val="04A0" w:firstRow="1" w:lastRow="0" w:firstColumn="1" w:lastColumn="0" w:noHBand="0" w:noVBand="1"/>
      </w:tblPr>
      <w:tblGrid>
        <w:gridCol w:w="9209"/>
      </w:tblGrid>
      <w:tr w:rsidR="00AD7B08" w:rsidRPr="00AD7B08" w14:paraId="7A547E4A" w14:textId="77777777" w:rsidTr="00AD7B08">
        <w:tc>
          <w:tcPr>
            <w:tcW w:w="9209" w:type="dxa"/>
            <w:shd w:val="clear" w:color="auto" w:fill="FAE19A"/>
          </w:tcPr>
          <w:p w14:paraId="3885A695" w14:textId="77777777" w:rsidR="00AD7B08" w:rsidRPr="00AD7B08" w:rsidRDefault="00EC64C0" w:rsidP="00AD7B08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2F5496" w:themeColor="accent5" w:themeShade="BF"/>
              </w:rPr>
              <w:t>AUTORIZACIONES DE COMPATIBILIDAD</w:t>
            </w:r>
          </w:p>
        </w:tc>
      </w:tr>
    </w:tbl>
    <w:p w14:paraId="167DC6C2" w14:textId="77777777" w:rsidR="006E6D64" w:rsidRDefault="006E6D64" w:rsidP="006E6D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14:paraId="723ECD46" w14:textId="77777777" w:rsidR="00034EEA" w:rsidRDefault="00034EEA" w:rsidP="006E6D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14:paraId="6E55FD99" w14:textId="77777777" w:rsidR="00034EEA" w:rsidRDefault="00EC64C0" w:rsidP="00034EEA">
      <w:pPr>
        <w:pStyle w:val="Standard"/>
        <w:widowControl w:val="0"/>
        <w:suppressAutoHyphens w:val="0"/>
        <w:autoSpaceDE w:val="0"/>
        <w:jc w:val="both"/>
        <w:rPr>
          <w:rFonts w:ascii="Open Sans" w:eastAsia="Arial" w:hAnsi="Open Sans" w:cs="Open Sans"/>
          <w:sz w:val="24"/>
          <w:szCs w:val="24"/>
          <w:lang w:eastAsia="en-US"/>
        </w:rPr>
      </w:pPr>
      <w:r>
        <w:rPr>
          <w:rFonts w:ascii="Open Sans" w:eastAsia="Arial" w:hAnsi="Open Sans" w:cs="Open Sans"/>
          <w:lang w:eastAsia="en-US"/>
        </w:rPr>
        <w:t>No se han dictado resoluciones de autorización de compatibilidad</w:t>
      </w:r>
      <w:r w:rsidR="00D62F59">
        <w:rPr>
          <w:rFonts w:ascii="Open Sans" w:eastAsia="Arial" w:hAnsi="Open Sans" w:cs="Open Sans"/>
          <w:lang w:eastAsia="en-US"/>
        </w:rPr>
        <w:t xml:space="preserve"> del puesto de gerente</w:t>
      </w:r>
      <w:r>
        <w:rPr>
          <w:rFonts w:ascii="Open Sans" w:eastAsia="Arial" w:hAnsi="Open Sans" w:cs="Open Sans"/>
          <w:lang w:eastAsia="en-US"/>
        </w:rPr>
        <w:t xml:space="preserve"> para ninguna actividad pública o privada, ni durante el ejercicio actual, ni en los ejercicios anteriores.</w:t>
      </w:r>
    </w:p>
    <w:p w14:paraId="73EECA7E" w14:textId="77777777" w:rsidR="00034EEA" w:rsidRDefault="00034EEA" w:rsidP="006E6D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sectPr w:rsidR="00034EEA" w:rsidSect="006E6D64">
      <w:headerReference w:type="default" r:id="rId8"/>
      <w:footerReference w:type="even" r:id="rId9"/>
      <w:footerReference w:type="default" r:id="rId10"/>
      <w:pgSz w:w="11906" w:h="16838"/>
      <w:pgMar w:top="2038" w:right="1416" w:bottom="426" w:left="709" w:header="0" w:footer="0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532B1" w14:textId="77777777" w:rsidR="00345329" w:rsidRDefault="00345329">
      <w:r>
        <w:separator/>
      </w:r>
    </w:p>
  </w:endnote>
  <w:endnote w:type="continuationSeparator" w:id="0">
    <w:p w14:paraId="0D47F746" w14:textId="77777777" w:rsidR="00345329" w:rsidRDefault="00345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2CC6" w14:textId="77777777" w:rsidR="00611C94" w:rsidRDefault="00611C94" w:rsidP="001A331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D40A822" w14:textId="77777777" w:rsidR="00611C94" w:rsidRDefault="00611C94" w:rsidP="00253E5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7A991" w14:textId="77777777" w:rsidR="00D03451" w:rsidRDefault="00D03451" w:rsidP="000B17AF">
    <w:pPr>
      <w:pStyle w:val="Piedepgina"/>
      <w:jc w:val="center"/>
    </w:pPr>
    <w:r>
      <w:rPr>
        <w:noProof/>
        <w:lang w:val="es-ES" w:eastAsia="es-ES"/>
      </w:rPr>
      <w:drawing>
        <wp:anchor distT="0" distB="0" distL="114300" distR="114300" simplePos="0" relativeHeight="251662336" behindDoc="0" locked="0" layoutInCell="1" allowOverlap="1" wp14:anchorId="36133DAF" wp14:editId="1B323586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17AF">
      <w:rPr>
        <w:noProof/>
        <w:lang w:val="es-ES" w:eastAsia="es-ES"/>
      </w:rPr>
      <w:drawing>
        <wp:inline distT="0" distB="0" distL="0" distR="0" wp14:anchorId="703C0C13" wp14:editId="4AA83029">
          <wp:extent cx="2952115" cy="323850"/>
          <wp:effectExtent l="0" t="0" r="0" b="0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115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314C6718" wp14:editId="5B1BC129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52CE19A2" wp14:editId="47BA5097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51B28A8B" wp14:editId="4979E098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B9F91" w14:textId="77777777" w:rsidR="00345329" w:rsidRDefault="00345329">
      <w:r>
        <w:separator/>
      </w:r>
    </w:p>
  </w:footnote>
  <w:footnote w:type="continuationSeparator" w:id="0">
    <w:p w14:paraId="26E54960" w14:textId="77777777" w:rsidR="00345329" w:rsidRDefault="00345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C1E73" w14:textId="77777777" w:rsidR="00611C94" w:rsidRDefault="00611C94">
    <w:pPr>
      <w:pStyle w:val="Encabezado"/>
    </w:pPr>
  </w:p>
  <w:p w14:paraId="43790701" w14:textId="406D1454" w:rsidR="00611C94" w:rsidRDefault="00FE1A02" w:rsidP="00FD3124">
    <w:pPr>
      <w:pStyle w:val="Encabezado"/>
      <w:tabs>
        <w:tab w:val="clear" w:pos="4252"/>
        <w:tab w:val="clear" w:pos="8504"/>
        <w:tab w:val="left" w:pos="1485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33B1BA46" wp14:editId="4443EE84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3208674" cy="549342"/>
              <wp:effectExtent l="0" t="0" r="0" b="3108"/>
              <wp:wrapNone/>
              <wp:docPr id="1776426673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8674" cy="549342"/>
                        <a:chOff x="0" y="0"/>
                        <a:chExt cx="3208674" cy="549342"/>
                      </a:xfrm>
                    </wpg:grpSpPr>
                    <pic:pic xmlns:pic="http://schemas.openxmlformats.org/drawingml/2006/picture">
                      <pic:nvPicPr>
                        <pic:cNvPr id="1338164111" name="Picture 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8882" cy="53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318989465" name="Picture 3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 l="7441" t="16097" r="8047" b="16478"/>
                        <a:stretch>
                          <a:fillRect/>
                        </a:stretch>
                      </pic:blipFill>
                      <pic:spPr>
                        <a:xfrm>
                          <a:off x="1453676" y="53262"/>
                          <a:ext cx="1754998" cy="49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2C30231" id="Grupo 2" o:spid="_x0000_s1026" style="position:absolute;margin-left:0;margin-top:-.05pt;width:252.65pt;height:43.25pt;z-index:-251652096;mso-position-horizontal-relative:margin" coordsize="32086,5493" o:gfxdata="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PNsn3JqPC&#10;ruHjGXbP1/jWUWKm0VmLXWX0Fdk9s88hLjEapxyTPburWXJStPtMx2HHXTUkkJUaiI+5Z07Pybbv&#10;Y9i7OwuclCTivfKlEl4tuiOne1DAxris5F61C8+UXOKk/dGtW34JKrPSR0z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eO7A0dgu2L+hs9nw3c7x7FZcG4xzXWQfHla7iZTXvOPxMvuMW9hMLMMgrnjbcr1XHzo1RIj&#10;tyoLMeYRyFZDF1PKwbUoYT9K7NNSuR4XHF84KXOEX9ro6XJNxk3HgY/K03GzrsZ5q9W1Bpxty421&#10;JcpuPKcl9nr6lFpSilLiexDHm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13888;height:5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">
                <v:imagedata r:id="rId3" o:title=""/>
              </v:shape>
              <v:shape id="Picture 3" o:spid="_x0000_s1028" type="#_x0000_t75" style="position:absolute;left:14536;top:532;width:17550;height:4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">
                <v:imagedata r:id="rId4" o:title="" croptop="10549f" cropbottom="10799f" cropleft="4877f" cropright="5274f"/>
              </v:shape>
              <w10:wrap anchorx="margin"/>
            </v:group>
          </w:pict>
        </mc:Fallback>
      </mc:AlternateContent>
    </w:r>
    <w:r w:rsidR="00611C94">
      <w:tab/>
    </w:r>
  </w:p>
  <w:p w14:paraId="150E9A6A" w14:textId="481AA2F9" w:rsidR="00611C94" w:rsidRDefault="00611C94" w:rsidP="00FD3124">
    <w:pPr>
      <w:pStyle w:val="Encabezado"/>
      <w:tabs>
        <w:tab w:val="clear" w:pos="4252"/>
        <w:tab w:val="clear" w:pos="8504"/>
        <w:tab w:val="left" w:pos="1485"/>
      </w:tabs>
    </w:pPr>
  </w:p>
  <w:p w14:paraId="6C46A14F" w14:textId="77777777" w:rsidR="005E5AB5" w:rsidRPr="006E6D64" w:rsidRDefault="00AD7B08" w:rsidP="006E6D64">
    <w:pPr>
      <w:pStyle w:val="Encabezado"/>
      <w:spacing w:after="0" w:line="240" w:lineRule="auto"/>
      <w:rPr>
        <w:rFonts w:cs="Calibri"/>
        <w:b/>
        <w:smallCaps/>
        <w:color w:val="003399"/>
        <w:sz w:val="16"/>
        <w:szCs w:val="16"/>
        <w:lang w:val="es-ES"/>
      </w:rPr>
    </w:pPr>
    <w:r>
      <w:rPr>
        <w:rFonts w:cs="Calibri"/>
        <w:b/>
        <w:smallCaps/>
        <w:color w:val="003399"/>
        <w:sz w:val="16"/>
        <w:szCs w:val="16"/>
        <w:lang w:val="es-ES"/>
      </w:rPr>
      <w:t>GERENCIA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300526C"/>
    <w:multiLevelType w:val="multilevel"/>
    <w:tmpl w:val="65528AE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" w15:restartNumberingAfterBreak="0">
    <w:nsid w:val="051E10FE"/>
    <w:multiLevelType w:val="hybridMultilevel"/>
    <w:tmpl w:val="433E018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3068EA"/>
    <w:multiLevelType w:val="hybridMultilevel"/>
    <w:tmpl w:val="30AE0174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888735E"/>
    <w:multiLevelType w:val="multilevel"/>
    <w:tmpl w:val="73DC276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7" w15:restartNumberingAfterBreak="0">
    <w:nsid w:val="0B4E522A"/>
    <w:multiLevelType w:val="hybridMultilevel"/>
    <w:tmpl w:val="D84445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036898"/>
    <w:multiLevelType w:val="hybridMultilevel"/>
    <w:tmpl w:val="A4C6E0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D41C10"/>
    <w:multiLevelType w:val="multilevel"/>
    <w:tmpl w:val="8A1611B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0" w15:restartNumberingAfterBreak="0">
    <w:nsid w:val="11E94E7E"/>
    <w:multiLevelType w:val="multilevel"/>
    <w:tmpl w:val="D9647BB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1" w15:restartNumberingAfterBreak="0">
    <w:nsid w:val="1239574C"/>
    <w:multiLevelType w:val="multilevel"/>
    <w:tmpl w:val="710C4EB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2" w15:restartNumberingAfterBreak="0">
    <w:nsid w:val="155A4D59"/>
    <w:multiLevelType w:val="multilevel"/>
    <w:tmpl w:val="3AD0BA1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17F71C18"/>
    <w:multiLevelType w:val="multilevel"/>
    <w:tmpl w:val="F0B0550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4" w15:restartNumberingAfterBreak="0">
    <w:nsid w:val="1AD51815"/>
    <w:multiLevelType w:val="hybridMultilevel"/>
    <w:tmpl w:val="30CC63F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BBF2452"/>
    <w:multiLevelType w:val="hybridMultilevel"/>
    <w:tmpl w:val="2E388FD2"/>
    <w:lvl w:ilvl="0" w:tplc="0C0A0017">
      <w:start w:val="1"/>
      <w:numFmt w:val="lowerLetter"/>
      <w:lvlText w:val="%1)"/>
      <w:lvlJc w:val="left"/>
      <w:pPr>
        <w:ind w:left="1425" w:hanging="360"/>
      </w:pPr>
    </w:lvl>
    <w:lvl w:ilvl="1" w:tplc="0C0A0019" w:tentative="1">
      <w:start w:val="1"/>
      <w:numFmt w:val="lowerLetter"/>
      <w:lvlText w:val="%2."/>
      <w:lvlJc w:val="left"/>
      <w:pPr>
        <w:ind w:left="2145" w:hanging="360"/>
      </w:pPr>
    </w:lvl>
    <w:lvl w:ilvl="2" w:tplc="0C0A001B" w:tentative="1">
      <w:start w:val="1"/>
      <w:numFmt w:val="lowerRoman"/>
      <w:lvlText w:val="%3."/>
      <w:lvlJc w:val="right"/>
      <w:pPr>
        <w:ind w:left="2865" w:hanging="180"/>
      </w:pPr>
    </w:lvl>
    <w:lvl w:ilvl="3" w:tplc="0C0A000F" w:tentative="1">
      <w:start w:val="1"/>
      <w:numFmt w:val="decimal"/>
      <w:lvlText w:val="%4."/>
      <w:lvlJc w:val="left"/>
      <w:pPr>
        <w:ind w:left="3585" w:hanging="360"/>
      </w:pPr>
    </w:lvl>
    <w:lvl w:ilvl="4" w:tplc="0C0A0019" w:tentative="1">
      <w:start w:val="1"/>
      <w:numFmt w:val="lowerLetter"/>
      <w:lvlText w:val="%5."/>
      <w:lvlJc w:val="left"/>
      <w:pPr>
        <w:ind w:left="4305" w:hanging="360"/>
      </w:pPr>
    </w:lvl>
    <w:lvl w:ilvl="5" w:tplc="0C0A001B" w:tentative="1">
      <w:start w:val="1"/>
      <w:numFmt w:val="lowerRoman"/>
      <w:lvlText w:val="%6."/>
      <w:lvlJc w:val="right"/>
      <w:pPr>
        <w:ind w:left="5025" w:hanging="180"/>
      </w:pPr>
    </w:lvl>
    <w:lvl w:ilvl="6" w:tplc="0C0A000F" w:tentative="1">
      <w:start w:val="1"/>
      <w:numFmt w:val="decimal"/>
      <w:lvlText w:val="%7."/>
      <w:lvlJc w:val="left"/>
      <w:pPr>
        <w:ind w:left="5745" w:hanging="360"/>
      </w:pPr>
    </w:lvl>
    <w:lvl w:ilvl="7" w:tplc="0C0A0019" w:tentative="1">
      <w:start w:val="1"/>
      <w:numFmt w:val="lowerLetter"/>
      <w:lvlText w:val="%8."/>
      <w:lvlJc w:val="left"/>
      <w:pPr>
        <w:ind w:left="6465" w:hanging="360"/>
      </w:pPr>
    </w:lvl>
    <w:lvl w:ilvl="8" w:tplc="0C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 w15:restartNumberingAfterBreak="0">
    <w:nsid w:val="1BC16C2A"/>
    <w:multiLevelType w:val="multilevel"/>
    <w:tmpl w:val="A79C9E3C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7" w15:restartNumberingAfterBreak="0">
    <w:nsid w:val="234C60F7"/>
    <w:multiLevelType w:val="multilevel"/>
    <w:tmpl w:val="5F7A203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8" w15:restartNumberingAfterBreak="0">
    <w:nsid w:val="25B96941"/>
    <w:multiLevelType w:val="hybridMultilevel"/>
    <w:tmpl w:val="6F7A2DB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FC2179"/>
    <w:multiLevelType w:val="multilevel"/>
    <w:tmpl w:val="B8B0C6F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2B12099E"/>
    <w:multiLevelType w:val="hybridMultilevel"/>
    <w:tmpl w:val="26ACF8B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24417F"/>
    <w:multiLevelType w:val="hybridMultilevel"/>
    <w:tmpl w:val="DC6A503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1F4C09"/>
    <w:multiLevelType w:val="hybridMultilevel"/>
    <w:tmpl w:val="8C6467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201883"/>
    <w:multiLevelType w:val="multilevel"/>
    <w:tmpl w:val="FC30889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4" w15:restartNumberingAfterBreak="0">
    <w:nsid w:val="3FEA2293"/>
    <w:multiLevelType w:val="hybridMultilevel"/>
    <w:tmpl w:val="3796DBF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311A07"/>
    <w:multiLevelType w:val="hybridMultilevel"/>
    <w:tmpl w:val="7D2A58A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E45DA0"/>
    <w:multiLevelType w:val="hybridMultilevel"/>
    <w:tmpl w:val="D2D61A7A"/>
    <w:lvl w:ilvl="0" w:tplc="3EF0E572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3490035"/>
    <w:multiLevelType w:val="multilevel"/>
    <w:tmpl w:val="4C9694D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8" w15:restartNumberingAfterBreak="0">
    <w:nsid w:val="463E7816"/>
    <w:multiLevelType w:val="multilevel"/>
    <w:tmpl w:val="6A8E1FE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9" w15:restartNumberingAfterBreak="0">
    <w:nsid w:val="49590C83"/>
    <w:multiLevelType w:val="multilevel"/>
    <w:tmpl w:val="47B431B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0" w15:restartNumberingAfterBreak="0">
    <w:nsid w:val="4F413D5D"/>
    <w:multiLevelType w:val="hybridMultilevel"/>
    <w:tmpl w:val="D8224C48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2277986"/>
    <w:multiLevelType w:val="hybridMultilevel"/>
    <w:tmpl w:val="9DC402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E00E1C"/>
    <w:multiLevelType w:val="multilevel"/>
    <w:tmpl w:val="FCF4B35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3" w15:restartNumberingAfterBreak="0">
    <w:nsid w:val="557B1DBD"/>
    <w:multiLevelType w:val="hybridMultilevel"/>
    <w:tmpl w:val="159E8F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0E49BC"/>
    <w:multiLevelType w:val="multilevel"/>
    <w:tmpl w:val="F614080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5" w15:restartNumberingAfterBreak="0">
    <w:nsid w:val="5C057AB7"/>
    <w:multiLevelType w:val="hybridMultilevel"/>
    <w:tmpl w:val="12C6AB3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626164CB"/>
    <w:multiLevelType w:val="hybridMultilevel"/>
    <w:tmpl w:val="0032C1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4835E3"/>
    <w:multiLevelType w:val="hybridMultilevel"/>
    <w:tmpl w:val="2B7225B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7B56BA"/>
    <w:multiLevelType w:val="multilevel"/>
    <w:tmpl w:val="CF3491D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9" w15:restartNumberingAfterBreak="0">
    <w:nsid w:val="6E7843C4"/>
    <w:multiLevelType w:val="hybridMultilevel"/>
    <w:tmpl w:val="DB1E961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A43AC7"/>
    <w:multiLevelType w:val="multilevel"/>
    <w:tmpl w:val="659A4B8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1" w15:restartNumberingAfterBreak="0">
    <w:nsid w:val="75A173A7"/>
    <w:multiLevelType w:val="multilevel"/>
    <w:tmpl w:val="51885DC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2" w15:restartNumberingAfterBreak="0">
    <w:nsid w:val="77AC40DD"/>
    <w:multiLevelType w:val="multilevel"/>
    <w:tmpl w:val="51A0CAE6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43" w15:restartNumberingAfterBreak="0">
    <w:nsid w:val="79102F85"/>
    <w:multiLevelType w:val="hybridMultilevel"/>
    <w:tmpl w:val="909879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D76432"/>
    <w:multiLevelType w:val="multilevel"/>
    <w:tmpl w:val="59AC828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5" w15:restartNumberingAfterBreak="0">
    <w:nsid w:val="7B733F35"/>
    <w:multiLevelType w:val="multilevel"/>
    <w:tmpl w:val="12BCF97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num w:numId="1" w16cid:durableId="2001081730">
    <w:abstractNumId w:val="40"/>
  </w:num>
  <w:num w:numId="2" w16cid:durableId="618873727">
    <w:abstractNumId w:val="11"/>
  </w:num>
  <w:num w:numId="3" w16cid:durableId="2015303010">
    <w:abstractNumId w:val="27"/>
  </w:num>
  <w:num w:numId="4" w16cid:durableId="1745641815">
    <w:abstractNumId w:val="10"/>
  </w:num>
  <w:num w:numId="5" w16cid:durableId="500853422">
    <w:abstractNumId w:val="28"/>
  </w:num>
  <w:num w:numId="6" w16cid:durableId="1821844747">
    <w:abstractNumId w:val="12"/>
  </w:num>
  <w:num w:numId="7" w16cid:durableId="1304315390">
    <w:abstractNumId w:val="28"/>
  </w:num>
  <w:num w:numId="8" w16cid:durableId="1232887734">
    <w:abstractNumId w:val="9"/>
  </w:num>
  <w:num w:numId="9" w16cid:durableId="920413854">
    <w:abstractNumId w:val="41"/>
  </w:num>
  <w:num w:numId="10" w16cid:durableId="669135614">
    <w:abstractNumId w:val="3"/>
  </w:num>
  <w:num w:numId="11" w16cid:durableId="178279292">
    <w:abstractNumId w:val="17"/>
  </w:num>
  <w:num w:numId="12" w16cid:durableId="1785071775">
    <w:abstractNumId w:val="23"/>
  </w:num>
  <w:num w:numId="13" w16cid:durableId="580674782">
    <w:abstractNumId w:val="38"/>
  </w:num>
  <w:num w:numId="14" w16cid:durableId="185875566">
    <w:abstractNumId w:val="16"/>
  </w:num>
  <w:num w:numId="15" w16cid:durableId="90124835">
    <w:abstractNumId w:val="44"/>
  </w:num>
  <w:num w:numId="16" w16cid:durableId="1664551160">
    <w:abstractNumId w:val="42"/>
  </w:num>
  <w:num w:numId="17" w16cid:durableId="1042940876">
    <w:abstractNumId w:val="19"/>
  </w:num>
  <w:num w:numId="18" w16cid:durableId="1399668331">
    <w:abstractNumId w:val="34"/>
  </w:num>
  <w:num w:numId="19" w16cid:durableId="39863680">
    <w:abstractNumId w:val="6"/>
  </w:num>
  <w:num w:numId="20" w16cid:durableId="2084915148">
    <w:abstractNumId w:val="13"/>
  </w:num>
  <w:num w:numId="21" w16cid:durableId="1518695468">
    <w:abstractNumId w:val="29"/>
  </w:num>
  <w:num w:numId="22" w16cid:durableId="1714159771">
    <w:abstractNumId w:val="45"/>
  </w:num>
  <w:num w:numId="23" w16cid:durableId="1648776133">
    <w:abstractNumId w:val="32"/>
  </w:num>
  <w:num w:numId="24" w16cid:durableId="139812362">
    <w:abstractNumId w:val="8"/>
  </w:num>
  <w:num w:numId="25" w16cid:durableId="296760192">
    <w:abstractNumId w:val="31"/>
  </w:num>
  <w:num w:numId="26" w16cid:durableId="1221557578">
    <w:abstractNumId w:val="35"/>
  </w:num>
  <w:num w:numId="27" w16cid:durableId="1315797288">
    <w:abstractNumId w:val="33"/>
  </w:num>
  <w:num w:numId="28" w16cid:durableId="130294310">
    <w:abstractNumId w:val="7"/>
  </w:num>
  <w:num w:numId="29" w16cid:durableId="92019693">
    <w:abstractNumId w:val="18"/>
  </w:num>
  <w:num w:numId="30" w16cid:durableId="632904382">
    <w:abstractNumId w:val="39"/>
  </w:num>
  <w:num w:numId="31" w16cid:durableId="1506552638">
    <w:abstractNumId w:val="24"/>
  </w:num>
  <w:num w:numId="32" w16cid:durableId="1094395193">
    <w:abstractNumId w:val="37"/>
  </w:num>
  <w:num w:numId="33" w16cid:durableId="330260603">
    <w:abstractNumId w:val="20"/>
  </w:num>
  <w:num w:numId="34" w16cid:durableId="1951424492">
    <w:abstractNumId w:val="4"/>
  </w:num>
  <w:num w:numId="35" w16cid:durableId="1446847657">
    <w:abstractNumId w:val="21"/>
  </w:num>
  <w:num w:numId="36" w16cid:durableId="714548028">
    <w:abstractNumId w:val="15"/>
  </w:num>
  <w:num w:numId="37" w16cid:durableId="1259872152">
    <w:abstractNumId w:val="5"/>
  </w:num>
  <w:num w:numId="38" w16cid:durableId="1733194332">
    <w:abstractNumId w:val="43"/>
  </w:num>
  <w:num w:numId="39" w16cid:durableId="655767742">
    <w:abstractNumId w:val="22"/>
  </w:num>
  <w:num w:numId="40" w16cid:durableId="1405370460">
    <w:abstractNumId w:val="25"/>
  </w:num>
  <w:num w:numId="41" w16cid:durableId="139736731">
    <w:abstractNumId w:val="30"/>
  </w:num>
  <w:num w:numId="42" w16cid:durableId="1753239473">
    <w:abstractNumId w:val="14"/>
  </w:num>
  <w:num w:numId="43" w16cid:durableId="244806815">
    <w:abstractNumId w:val="36"/>
  </w:num>
  <w:num w:numId="44" w16cid:durableId="1380789093">
    <w:abstractNumId w:val="2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D8C"/>
    <w:rsid w:val="0000075C"/>
    <w:rsid w:val="00005A25"/>
    <w:rsid w:val="0000675B"/>
    <w:rsid w:val="000109DD"/>
    <w:rsid w:val="00016E5D"/>
    <w:rsid w:val="00020A39"/>
    <w:rsid w:val="0002341F"/>
    <w:rsid w:val="00024B1D"/>
    <w:rsid w:val="000250AB"/>
    <w:rsid w:val="0002578F"/>
    <w:rsid w:val="00031C1A"/>
    <w:rsid w:val="00033223"/>
    <w:rsid w:val="00034EEA"/>
    <w:rsid w:val="00036F12"/>
    <w:rsid w:val="00045575"/>
    <w:rsid w:val="00047567"/>
    <w:rsid w:val="000506CD"/>
    <w:rsid w:val="000514CC"/>
    <w:rsid w:val="000514FA"/>
    <w:rsid w:val="00051A35"/>
    <w:rsid w:val="00055C49"/>
    <w:rsid w:val="0005779F"/>
    <w:rsid w:val="00060106"/>
    <w:rsid w:val="00061488"/>
    <w:rsid w:val="00062645"/>
    <w:rsid w:val="00062C14"/>
    <w:rsid w:val="00065145"/>
    <w:rsid w:val="00067E91"/>
    <w:rsid w:val="00070975"/>
    <w:rsid w:val="00084DEF"/>
    <w:rsid w:val="0009147E"/>
    <w:rsid w:val="0009390B"/>
    <w:rsid w:val="0009391A"/>
    <w:rsid w:val="00097DCA"/>
    <w:rsid w:val="000A52F1"/>
    <w:rsid w:val="000A635B"/>
    <w:rsid w:val="000A7E51"/>
    <w:rsid w:val="000B0960"/>
    <w:rsid w:val="000B142D"/>
    <w:rsid w:val="000B17AF"/>
    <w:rsid w:val="000B433D"/>
    <w:rsid w:val="000B4796"/>
    <w:rsid w:val="000B78AD"/>
    <w:rsid w:val="000C30EF"/>
    <w:rsid w:val="000D064D"/>
    <w:rsid w:val="000D1891"/>
    <w:rsid w:val="000D777A"/>
    <w:rsid w:val="000E7E10"/>
    <w:rsid w:val="000F077A"/>
    <w:rsid w:val="00101B7C"/>
    <w:rsid w:val="00104C53"/>
    <w:rsid w:val="00105FF9"/>
    <w:rsid w:val="00107185"/>
    <w:rsid w:val="00112C54"/>
    <w:rsid w:val="00113E4C"/>
    <w:rsid w:val="001200A3"/>
    <w:rsid w:val="001221C5"/>
    <w:rsid w:val="0012261A"/>
    <w:rsid w:val="0013200D"/>
    <w:rsid w:val="00137287"/>
    <w:rsid w:val="00157612"/>
    <w:rsid w:val="00157CA9"/>
    <w:rsid w:val="00162113"/>
    <w:rsid w:val="00162E07"/>
    <w:rsid w:val="001639B7"/>
    <w:rsid w:val="0016498C"/>
    <w:rsid w:val="0018160B"/>
    <w:rsid w:val="001853AA"/>
    <w:rsid w:val="00186CA1"/>
    <w:rsid w:val="001900A7"/>
    <w:rsid w:val="00192B8A"/>
    <w:rsid w:val="0019317F"/>
    <w:rsid w:val="001939BF"/>
    <w:rsid w:val="00195919"/>
    <w:rsid w:val="00196C15"/>
    <w:rsid w:val="00196F85"/>
    <w:rsid w:val="00197EA6"/>
    <w:rsid w:val="001A296C"/>
    <w:rsid w:val="001A3314"/>
    <w:rsid w:val="001A3FEC"/>
    <w:rsid w:val="001A4F49"/>
    <w:rsid w:val="001A6B21"/>
    <w:rsid w:val="001A741B"/>
    <w:rsid w:val="001B12A9"/>
    <w:rsid w:val="001B671D"/>
    <w:rsid w:val="001C0EA2"/>
    <w:rsid w:val="001C20E2"/>
    <w:rsid w:val="001C351F"/>
    <w:rsid w:val="001E14A0"/>
    <w:rsid w:val="001E3AC4"/>
    <w:rsid w:val="001E45BC"/>
    <w:rsid w:val="001E5E44"/>
    <w:rsid w:val="001E79DA"/>
    <w:rsid w:val="001E7F5F"/>
    <w:rsid w:val="001F63D0"/>
    <w:rsid w:val="00200D22"/>
    <w:rsid w:val="002022A0"/>
    <w:rsid w:val="00203BC2"/>
    <w:rsid w:val="00204278"/>
    <w:rsid w:val="00204D68"/>
    <w:rsid w:val="002108A2"/>
    <w:rsid w:val="00210ECA"/>
    <w:rsid w:val="002113C2"/>
    <w:rsid w:val="00212DD9"/>
    <w:rsid w:val="0021560A"/>
    <w:rsid w:val="0022290F"/>
    <w:rsid w:val="00224C2C"/>
    <w:rsid w:val="00227203"/>
    <w:rsid w:val="002335C7"/>
    <w:rsid w:val="0024022E"/>
    <w:rsid w:val="00243914"/>
    <w:rsid w:val="00245EF4"/>
    <w:rsid w:val="00246E80"/>
    <w:rsid w:val="002476E7"/>
    <w:rsid w:val="00253E51"/>
    <w:rsid w:val="00263A1E"/>
    <w:rsid w:val="002669F9"/>
    <w:rsid w:val="002671FE"/>
    <w:rsid w:val="00274FC4"/>
    <w:rsid w:val="00284586"/>
    <w:rsid w:val="00287282"/>
    <w:rsid w:val="00287975"/>
    <w:rsid w:val="002904BC"/>
    <w:rsid w:val="002A4CEC"/>
    <w:rsid w:val="002A6B96"/>
    <w:rsid w:val="002A77DF"/>
    <w:rsid w:val="002B349A"/>
    <w:rsid w:val="002B407A"/>
    <w:rsid w:val="002D0AB0"/>
    <w:rsid w:val="002D2EBA"/>
    <w:rsid w:val="002D7822"/>
    <w:rsid w:val="002E347C"/>
    <w:rsid w:val="002E39A1"/>
    <w:rsid w:val="002E63AE"/>
    <w:rsid w:val="002F1440"/>
    <w:rsid w:val="00301374"/>
    <w:rsid w:val="00302FFD"/>
    <w:rsid w:val="003045B4"/>
    <w:rsid w:val="00306808"/>
    <w:rsid w:val="0030771A"/>
    <w:rsid w:val="00311DA7"/>
    <w:rsid w:val="003130F8"/>
    <w:rsid w:val="00320DBD"/>
    <w:rsid w:val="003312F5"/>
    <w:rsid w:val="003329F5"/>
    <w:rsid w:val="00334116"/>
    <w:rsid w:val="00334DE9"/>
    <w:rsid w:val="00335777"/>
    <w:rsid w:val="00335ABA"/>
    <w:rsid w:val="00336C0A"/>
    <w:rsid w:val="00336F8B"/>
    <w:rsid w:val="00341237"/>
    <w:rsid w:val="00345329"/>
    <w:rsid w:val="0034734F"/>
    <w:rsid w:val="00352F75"/>
    <w:rsid w:val="003554FE"/>
    <w:rsid w:val="00355A84"/>
    <w:rsid w:val="00362176"/>
    <w:rsid w:val="00363502"/>
    <w:rsid w:val="00365CBF"/>
    <w:rsid w:val="00372155"/>
    <w:rsid w:val="00372AA0"/>
    <w:rsid w:val="003754E3"/>
    <w:rsid w:val="003765DC"/>
    <w:rsid w:val="00381388"/>
    <w:rsid w:val="00383EA6"/>
    <w:rsid w:val="00387257"/>
    <w:rsid w:val="00397CB2"/>
    <w:rsid w:val="003A01B1"/>
    <w:rsid w:val="003B1266"/>
    <w:rsid w:val="003B3AB0"/>
    <w:rsid w:val="003C6435"/>
    <w:rsid w:val="003D119B"/>
    <w:rsid w:val="003D636E"/>
    <w:rsid w:val="003E328D"/>
    <w:rsid w:val="003E3A5E"/>
    <w:rsid w:val="003E3C4A"/>
    <w:rsid w:val="003E58E9"/>
    <w:rsid w:val="003F1408"/>
    <w:rsid w:val="003F483A"/>
    <w:rsid w:val="003F5CE0"/>
    <w:rsid w:val="003F6639"/>
    <w:rsid w:val="003F665C"/>
    <w:rsid w:val="003F6C92"/>
    <w:rsid w:val="003F7E62"/>
    <w:rsid w:val="0040584A"/>
    <w:rsid w:val="004136CB"/>
    <w:rsid w:val="0041416E"/>
    <w:rsid w:val="004165F3"/>
    <w:rsid w:val="00416AD5"/>
    <w:rsid w:val="00422123"/>
    <w:rsid w:val="00424E44"/>
    <w:rsid w:val="004309DF"/>
    <w:rsid w:val="00433FBB"/>
    <w:rsid w:val="00436846"/>
    <w:rsid w:val="0044046C"/>
    <w:rsid w:val="00440EC9"/>
    <w:rsid w:val="00442CE2"/>
    <w:rsid w:val="00466E0E"/>
    <w:rsid w:val="00471345"/>
    <w:rsid w:val="00475B1B"/>
    <w:rsid w:val="00483B48"/>
    <w:rsid w:val="00484F4C"/>
    <w:rsid w:val="00487EF9"/>
    <w:rsid w:val="004904B3"/>
    <w:rsid w:val="00491297"/>
    <w:rsid w:val="00497174"/>
    <w:rsid w:val="0049717F"/>
    <w:rsid w:val="004A0216"/>
    <w:rsid w:val="004A41CC"/>
    <w:rsid w:val="004B2A56"/>
    <w:rsid w:val="004B683D"/>
    <w:rsid w:val="004B754A"/>
    <w:rsid w:val="004C3062"/>
    <w:rsid w:val="004D5B6B"/>
    <w:rsid w:val="004E046D"/>
    <w:rsid w:val="004F07D1"/>
    <w:rsid w:val="004F083F"/>
    <w:rsid w:val="004F5642"/>
    <w:rsid w:val="005049C2"/>
    <w:rsid w:val="005111D9"/>
    <w:rsid w:val="0051191A"/>
    <w:rsid w:val="00512302"/>
    <w:rsid w:val="00516B63"/>
    <w:rsid w:val="00516E6A"/>
    <w:rsid w:val="00522858"/>
    <w:rsid w:val="005236E5"/>
    <w:rsid w:val="005254B3"/>
    <w:rsid w:val="005267C1"/>
    <w:rsid w:val="00532A11"/>
    <w:rsid w:val="005334D8"/>
    <w:rsid w:val="005349C0"/>
    <w:rsid w:val="005370CF"/>
    <w:rsid w:val="00537E72"/>
    <w:rsid w:val="00547FE9"/>
    <w:rsid w:val="0055155C"/>
    <w:rsid w:val="00551BED"/>
    <w:rsid w:val="005537A1"/>
    <w:rsid w:val="00560827"/>
    <w:rsid w:val="005613DC"/>
    <w:rsid w:val="00571276"/>
    <w:rsid w:val="0057317E"/>
    <w:rsid w:val="00576B2E"/>
    <w:rsid w:val="0057793F"/>
    <w:rsid w:val="00592377"/>
    <w:rsid w:val="00592D95"/>
    <w:rsid w:val="00596F7C"/>
    <w:rsid w:val="005A08C5"/>
    <w:rsid w:val="005A536D"/>
    <w:rsid w:val="005A5766"/>
    <w:rsid w:val="005B350F"/>
    <w:rsid w:val="005B5FBE"/>
    <w:rsid w:val="005B7190"/>
    <w:rsid w:val="005B7348"/>
    <w:rsid w:val="005D01CB"/>
    <w:rsid w:val="005E5AB5"/>
    <w:rsid w:val="005F2281"/>
    <w:rsid w:val="005F36CC"/>
    <w:rsid w:val="005F4BAE"/>
    <w:rsid w:val="0061142B"/>
    <w:rsid w:val="00611C94"/>
    <w:rsid w:val="00611F2B"/>
    <w:rsid w:val="006231C1"/>
    <w:rsid w:val="0062428F"/>
    <w:rsid w:val="00625068"/>
    <w:rsid w:val="00631BD5"/>
    <w:rsid w:val="00632626"/>
    <w:rsid w:val="00634C1E"/>
    <w:rsid w:val="0063556C"/>
    <w:rsid w:val="00637C36"/>
    <w:rsid w:val="00646628"/>
    <w:rsid w:val="00647227"/>
    <w:rsid w:val="006607C1"/>
    <w:rsid w:val="00667447"/>
    <w:rsid w:val="00667448"/>
    <w:rsid w:val="00671179"/>
    <w:rsid w:val="00673525"/>
    <w:rsid w:val="00673A06"/>
    <w:rsid w:val="00674EA5"/>
    <w:rsid w:val="00684FF2"/>
    <w:rsid w:val="00692686"/>
    <w:rsid w:val="00697629"/>
    <w:rsid w:val="006A19D1"/>
    <w:rsid w:val="006A1D54"/>
    <w:rsid w:val="006A3AFA"/>
    <w:rsid w:val="006C0326"/>
    <w:rsid w:val="006C2BF1"/>
    <w:rsid w:val="006C50A7"/>
    <w:rsid w:val="006C6292"/>
    <w:rsid w:val="006D2258"/>
    <w:rsid w:val="006D7FCB"/>
    <w:rsid w:val="006E1BEB"/>
    <w:rsid w:val="006E1C2E"/>
    <w:rsid w:val="006E260C"/>
    <w:rsid w:val="006E6D64"/>
    <w:rsid w:val="006F000F"/>
    <w:rsid w:val="006F0BE0"/>
    <w:rsid w:val="006F0DBA"/>
    <w:rsid w:val="006F2788"/>
    <w:rsid w:val="006F55A1"/>
    <w:rsid w:val="006F5F4A"/>
    <w:rsid w:val="00704677"/>
    <w:rsid w:val="0070570B"/>
    <w:rsid w:val="0071078E"/>
    <w:rsid w:val="00715AF8"/>
    <w:rsid w:val="00715F0B"/>
    <w:rsid w:val="007200F5"/>
    <w:rsid w:val="00733811"/>
    <w:rsid w:val="007340AD"/>
    <w:rsid w:val="00740F69"/>
    <w:rsid w:val="00742C32"/>
    <w:rsid w:val="007442AE"/>
    <w:rsid w:val="00750EE8"/>
    <w:rsid w:val="0075673B"/>
    <w:rsid w:val="0075746F"/>
    <w:rsid w:val="00762B09"/>
    <w:rsid w:val="00774432"/>
    <w:rsid w:val="007774C4"/>
    <w:rsid w:val="00777A9E"/>
    <w:rsid w:val="007811FC"/>
    <w:rsid w:val="00792440"/>
    <w:rsid w:val="00794993"/>
    <w:rsid w:val="00794A2B"/>
    <w:rsid w:val="007A10FE"/>
    <w:rsid w:val="007A4F8B"/>
    <w:rsid w:val="007A79DC"/>
    <w:rsid w:val="007A7FE8"/>
    <w:rsid w:val="007B2999"/>
    <w:rsid w:val="007B7691"/>
    <w:rsid w:val="007D1C42"/>
    <w:rsid w:val="007D253D"/>
    <w:rsid w:val="007D3AD0"/>
    <w:rsid w:val="007D60F1"/>
    <w:rsid w:val="007D6B34"/>
    <w:rsid w:val="007E034E"/>
    <w:rsid w:val="007E1818"/>
    <w:rsid w:val="007E44E3"/>
    <w:rsid w:val="007E786C"/>
    <w:rsid w:val="007F26FE"/>
    <w:rsid w:val="007F2CC7"/>
    <w:rsid w:val="007F6CAC"/>
    <w:rsid w:val="007F7AE8"/>
    <w:rsid w:val="007F7FAF"/>
    <w:rsid w:val="0080085C"/>
    <w:rsid w:val="00802E83"/>
    <w:rsid w:val="00804CB4"/>
    <w:rsid w:val="00807773"/>
    <w:rsid w:val="00813347"/>
    <w:rsid w:val="00820213"/>
    <w:rsid w:val="00821A4A"/>
    <w:rsid w:val="00822ED8"/>
    <w:rsid w:val="00824BCA"/>
    <w:rsid w:val="008342F2"/>
    <w:rsid w:val="00834D0B"/>
    <w:rsid w:val="00837A22"/>
    <w:rsid w:val="00841E5E"/>
    <w:rsid w:val="00850859"/>
    <w:rsid w:val="00852BCB"/>
    <w:rsid w:val="00854181"/>
    <w:rsid w:val="00860BC2"/>
    <w:rsid w:val="008632FB"/>
    <w:rsid w:val="00874BFE"/>
    <w:rsid w:val="00876CF0"/>
    <w:rsid w:val="00883EC9"/>
    <w:rsid w:val="00884485"/>
    <w:rsid w:val="00887DCC"/>
    <w:rsid w:val="008923E0"/>
    <w:rsid w:val="00893A97"/>
    <w:rsid w:val="008940E4"/>
    <w:rsid w:val="008A0161"/>
    <w:rsid w:val="008A0A3B"/>
    <w:rsid w:val="008A1C1A"/>
    <w:rsid w:val="008B2BCD"/>
    <w:rsid w:val="008B56DB"/>
    <w:rsid w:val="008D33E3"/>
    <w:rsid w:val="008D48EC"/>
    <w:rsid w:val="008D67F7"/>
    <w:rsid w:val="008E2355"/>
    <w:rsid w:val="008E60D9"/>
    <w:rsid w:val="008E6B19"/>
    <w:rsid w:val="008E6BE7"/>
    <w:rsid w:val="008E6E14"/>
    <w:rsid w:val="008F0B86"/>
    <w:rsid w:val="00900D83"/>
    <w:rsid w:val="00901076"/>
    <w:rsid w:val="00901629"/>
    <w:rsid w:val="0090279B"/>
    <w:rsid w:val="009031E3"/>
    <w:rsid w:val="00905C63"/>
    <w:rsid w:val="009065C8"/>
    <w:rsid w:val="00910033"/>
    <w:rsid w:val="00911769"/>
    <w:rsid w:val="009130A5"/>
    <w:rsid w:val="009259D1"/>
    <w:rsid w:val="009278E7"/>
    <w:rsid w:val="00935B1E"/>
    <w:rsid w:val="009442AC"/>
    <w:rsid w:val="00945078"/>
    <w:rsid w:val="009514B8"/>
    <w:rsid w:val="009537B2"/>
    <w:rsid w:val="00956EA1"/>
    <w:rsid w:val="0096150A"/>
    <w:rsid w:val="00964F1A"/>
    <w:rsid w:val="009670E5"/>
    <w:rsid w:val="0096756D"/>
    <w:rsid w:val="0097502A"/>
    <w:rsid w:val="0097539D"/>
    <w:rsid w:val="009779E2"/>
    <w:rsid w:val="00980DBD"/>
    <w:rsid w:val="009839BA"/>
    <w:rsid w:val="0098556E"/>
    <w:rsid w:val="00995A86"/>
    <w:rsid w:val="009970C7"/>
    <w:rsid w:val="009A1501"/>
    <w:rsid w:val="009A3A0B"/>
    <w:rsid w:val="009B20DE"/>
    <w:rsid w:val="009B38BC"/>
    <w:rsid w:val="009B67DF"/>
    <w:rsid w:val="009B72DF"/>
    <w:rsid w:val="009C0A3F"/>
    <w:rsid w:val="009C72FA"/>
    <w:rsid w:val="009C74A3"/>
    <w:rsid w:val="009C7F21"/>
    <w:rsid w:val="009D5C1C"/>
    <w:rsid w:val="009D5FFE"/>
    <w:rsid w:val="009E14FE"/>
    <w:rsid w:val="009F5257"/>
    <w:rsid w:val="009F7874"/>
    <w:rsid w:val="00A032D1"/>
    <w:rsid w:val="00A044A0"/>
    <w:rsid w:val="00A04CB0"/>
    <w:rsid w:val="00A13DB2"/>
    <w:rsid w:val="00A2183F"/>
    <w:rsid w:val="00A22ACF"/>
    <w:rsid w:val="00A31055"/>
    <w:rsid w:val="00A3131C"/>
    <w:rsid w:val="00A41405"/>
    <w:rsid w:val="00A503F5"/>
    <w:rsid w:val="00A51A51"/>
    <w:rsid w:val="00A54463"/>
    <w:rsid w:val="00A55447"/>
    <w:rsid w:val="00A578B7"/>
    <w:rsid w:val="00A618FB"/>
    <w:rsid w:val="00A641DB"/>
    <w:rsid w:val="00A664A9"/>
    <w:rsid w:val="00A668FC"/>
    <w:rsid w:val="00A71168"/>
    <w:rsid w:val="00A73158"/>
    <w:rsid w:val="00A734A3"/>
    <w:rsid w:val="00A73ACB"/>
    <w:rsid w:val="00A77105"/>
    <w:rsid w:val="00A80BE1"/>
    <w:rsid w:val="00A82E51"/>
    <w:rsid w:val="00A82EF0"/>
    <w:rsid w:val="00A90B4C"/>
    <w:rsid w:val="00AA32B9"/>
    <w:rsid w:val="00AB0DAB"/>
    <w:rsid w:val="00AB2BBE"/>
    <w:rsid w:val="00AB344E"/>
    <w:rsid w:val="00AC658F"/>
    <w:rsid w:val="00AC6D43"/>
    <w:rsid w:val="00AD4F40"/>
    <w:rsid w:val="00AD69E9"/>
    <w:rsid w:val="00AD7B08"/>
    <w:rsid w:val="00AE2F93"/>
    <w:rsid w:val="00AE3661"/>
    <w:rsid w:val="00AE5F0F"/>
    <w:rsid w:val="00AE73D1"/>
    <w:rsid w:val="00AE7F3C"/>
    <w:rsid w:val="00AF118E"/>
    <w:rsid w:val="00AF20A9"/>
    <w:rsid w:val="00AF56D7"/>
    <w:rsid w:val="00AF6F57"/>
    <w:rsid w:val="00B00D8C"/>
    <w:rsid w:val="00B02AAD"/>
    <w:rsid w:val="00B03DF0"/>
    <w:rsid w:val="00B04C8D"/>
    <w:rsid w:val="00B050DA"/>
    <w:rsid w:val="00B10D79"/>
    <w:rsid w:val="00B1347F"/>
    <w:rsid w:val="00B14232"/>
    <w:rsid w:val="00B14FD8"/>
    <w:rsid w:val="00B20924"/>
    <w:rsid w:val="00B21185"/>
    <w:rsid w:val="00B22408"/>
    <w:rsid w:val="00B22B8E"/>
    <w:rsid w:val="00B25C97"/>
    <w:rsid w:val="00B300A4"/>
    <w:rsid w:val="00B3548B"/>
    <w:rsid w:val="00B36D06"/>
    <w:rsid w:val="00B4385F"/>
    <w:rsid w:val="00B467C6"/>
    <w:rsid w:val="00B50143"/>
    <w:rsid w:val="00B52A90"/>
    <w:rsid w:val="00B530AF"/>
    <w:rsid w:val="00B54F28"/>
    <w:rsid w:val="00B57D32"/>
    <w:rsid w:val="00B61D90"/>
    <w:rsid w:val="00B70E27"/>
    <w:rsid w:val="00B72A86"/>
    <w:rsid w:val="00B773B8"/>
    <w:rsid w:val="00B82BDA"/>
    <w:rsid w:val="00B83E80"/>
    <w:rsid w:val="00B87063"/>
    <w:rsid w:val="00B90ADC"/>
    <w:rsid w:val="00B94123"/>
    <w:rsid w:val="00B96664"/>
    <w:rsid w:val="00BA0901"/>
    <w:rsid w:val="00BA43D6"/>
    <w:rsid w:val="00BA4451"/>
    <w:rsid w:val="00BA51DC"/>
    <w:rsid w:val="00BB5326"/>
    <w:rsid w:val="00BC1417"/>
    <w:rsid w:val="00BC297C"/>
    <w:rsid w:val="00BC481E"/>
    <w:rsid w:val="00BC547C"/>
    <w:rsid w:val="00BC5FF8"/>
    <w:rsid w:val="00BC6095"/>
    <w:rsid w:val="00BD2597"/>
    <w:rsid w:val="00BD2E4E"/>
    <w:rsid w:val="00BD3FF1"/>
    <w:rsid w:val="00BD5A99"/>
    <w:rsid w:val="00BE1E4E"/>
    <w:rsid w:val="00BE5ED3"/>
    <w:rsid w:val="00BF41B4"/>
    <w:rsid w:val="00C0021D"/>
    <w:rsid w:val="00C22B22"/>
    <w:rsid w:val="00C2355F"/>
    <w:rsid w:val="00C24EC9"/>
    <w:rsid w:val="00C35E36"/>
    <w:rsid w:val="00C41D2B"/>
    <w:rsid w:val="00C42300"/>
    <w:rsid w:val="00C4514D"/>
    <w:rsid w:val="00C505FC"/>
    <w:rsid w:val="00C5139B"/>
    <w:rsid w:val="00C53D38"/>
    <w:rsid w:val="00C5533F"/>
    <w:rsid w:val="00C6415F"/>
    <w:rsid w:val="00C80D0B"/>
    <w:rsid w:val="00C81874"/>
    <w:rsid w:val="00C82818"/>
    <w:rsid w:val="00C94C29"/>
    <w:rsid w:val="00C95944"/>
    <w:rsid w:val="00CA1580"/>
    <w:rsid w:val="00CA5AF5"/>
    <w:rsid w:val="00CB06D9"/>
    <w:rsid w:val="00CB073C"/>
    <w:rsid w:val="00CB3D57"/>
    <w:rsid w:val="00CC2422"/>
    <w:rsid w:val="00CC409D"/>
    <w:rsid w:val="00CC42D3"/>
    <w:rsid w:val="00CC5DBC"/>
    <w:rsid w:val="00CC74D0"/>
    <w:rsid w:val="00CD1DC2"/>
    <w:rsid w:val="00CD5E23"/>
    <w:rsid w:val="00CE02CB"/>
    <w:rsid w:val="00CE1971"/>
    <w:rsid w:val="00CE2669"/>
    <w:rsid w:val="00CE326F"/>
    <w:rsid w:val="00CE487A"/>
    <w:rsid w:val="00CE69F5"/>
    <w:rsid w:val="00CF086B"/>
    <w:rsid w:val="00CF5743"/>
    <w:rsid w:val="00D03451"/>
    <w:rsid w:val="00D03DA3"/>
    <w:rsid w:val="00D04CE7"/>
    <w:rsid w:val="00D10273"/>
    <w:rsid w:val="00D105CD"/>
    <w:rsid w:val="00D168E6"/>
    <w:rsid w:val="00D169AB"/>
    <w:rsid w:val="00D21B5F"/>
    <w:rsid w:val="00D21E66"/>
    <w:rsid w:val="00D22FC3"/>
    <w:rsid w:val="00D3077C"/>
    <w:rsid w:val="00D35598"/>
    <w:rsid w:val="00D35830"/>
    <w:rsid w:val="00D41C78"/>
    <w:rsid w:val="00D43DDD"/>
    <w:rsid w:val="00D47366"/>
    <w:rsid w:val="00D62F59"/>
    <w:rsid w:val="00D659E7"/>
    <w:rsid w:val="00D65E5C"/>
    <w:rsid w:val="00D7117B"/>
    <w:rsid w:val="00D73D3D"/>
    <w:rsid w:val="00D81469"/>
    <w:rsid w:val="00D81C76"/>
    <w:rsid w:val="00D85694"/>
    <w:rsid w:val="00D87EA0"/>
    <w:rsid w:val="00D92582"/>
    <w:rsid w:val="00D927FC"/>
    <w:rsid w:val="00D94B59"/>
    <w:rsid w:val="00DA4534"/>
    <w:rsid w:val="00DB7D00"/>
    <w:rsid w:val="00DC07E1"/>
    <w:rsid w:val="00DD349B"/>
    <w:rsid w:val="00DD6743"/>
    <w:rsid w:val="00DD70E9"/>
    <w:rsid w:val="00DE17D7"/>
    <w:rsid w:val="00DE609E"/>
    <w:rsid w:val="00DF2211"/>
    <w:rsid w:val="00E02DE9"/>
    <w:rsid w:val="00E054B9"/>
    <w:rsid w:val="00E0614C"/>
    <w:rsid w:val="00E0693B"/>
    <w:rsid w:val="00E1426E"/>
    <w:rsid w:val="00E1630D"/>
    <w:rsid w:val="00E16B67"/>
    <w:rsid w:val="00E20526"/>
    <w:rsid w:val="00E2062B"/>
    <w:rsid w:val="00E21666"/>
    <w:rsid w:val="00E21EBD"/>
    <w:rsid w:val="00E232CC"/>
    <w:rsid w:val="00E240B9"/>
    <w:rsid w:val="00E24C59"/>
    <w:rsid w:val="00E31ADE"/>
    <w:rsid w:val="00E328D4"/>
    <w:rsid w:val="00E34512"/>
    <w:rsid w:val="00E367D8"/>
    <w:rsid w:val="00E36ECE"/>
    <w:rsid w:val="00E423AC"/>
    <w:rsid w:val="00E46A18"/>
    <w:rsid w:val="00E5136D"/>
    <w:rsid w:val="00E57F02"/>
    <w:rsid w:val="00E80019"/>
    <w:rsid w:val="00E92909"/>
    <w:rsid w:val="00E95F21"/>
    <w:rsid w:val="00E96CB0"/>
    <w:rsid w:val="00EA075D"/>
    <w:rsid w:val="00EA0C8D"/>
    <w:rsid w:val="00EA0D4E"/>
    <w:rsid w:val="00EA2549"/>
    <w:rsid w:val="00EA255C"/>
    <w:rsid w:val="00EA2E34"/>
    <w:rsid w:val="00EB5DC3"/>
    <w:rsid w:val="00EB6039"/>
    <w:rsid w:val="00EC0A77"/>
    <w:rsid w:val="00EC18D1"/>
    <w:rsid w:val="00EC2124"/>
    <w:rsid w:val="00EC4847"/>
    <w:rsid w:val="00EC64C0"/>
    <w:rsid w:val="00ED0655"/>
    <w:rsid w:val="00ED2FEB"/>
    <w:rsid w:val="00ED54B7"/>
    <w:rsid w:val="00ED5E63"/>
    <w:rsid w:val="00EE0FDD"/>
    <w:rsid w:val="00EE5073"/>
    <w:rsid w:val="00F05A0C"/>
    <w:rsid w:val="00F1150D"/>
    <w:rsid w:val="00F1238E"/>
    <w:rsid w:val="00F14A14"/>
    <w:rsid w:val="00F14EC0"/>
    <w:rsid w:val="00F25168"/>
    <w:rsid w:val="00F2609E"/>
    <w:rsid w:val="00F26D9E"/>
    <w:rsid w:val="00F27EB6"/>
    <w:rsid w:val="00F31B63"/>
    <w:rsid w:val="00F33CFA"/>
    <w:rsid w:val="00F34A60"/>
    <w:rsid w:val="00F40588"/>
    <w:rsid w:val="00F419DC"/>
    <w:rsid w:val="00F4285C"/>
    <w:rsid w:val="00F43863"/>
    <w:rsid w:val="00F43D49"/>
    <w:rsid w:val="00F43F82"/>
    <w:rsid w:val="00F4475B"/>
    <w:rsid w:val="00F4620B"/>
    <w:rsid w:val="00F4766F"/>
    <w:rsid w:val="00F515C1"/>
    <w:rsid w:val="00F519F4"/>
    <w:rsid w:val="00F54184"/>
    <w:rsid w:val="00F566CF"/>
    <w:rsid w:val="00F57474"/>
    <w:rsid w:val="00F71DC4"/>
    <w:rsid w:val="00F84694"/>
    <w:rsid w:val="00F85977"/>
    <w:rsid w:val="00F86FFA"/>
    <w:rsid w:val="00F922AD"/>
    <w:rsid w:val="00F92E31"/>
    <w:rsid w:val="00FB3288"/>
    <w:rsid w:val="00FB6FCB"/>
    <w:rsid w:val="00FC1F87"/>
    <w:rsid w:val="00FC21D2"/>
    <w:rsid w:val="00FC2DF7"/>
    <w:rsid w:val="00FC63BA"/>
    <w:rsid w:val="00FC6D76"/>
    <w:rsid w:val="00FD3124"/>
    <w:rsid w:val="00FD4E82"/>
    <w:rsid w:val="00FD6070"/>
    <w:rsid w:val="00FD72A2"/>
    <w:rsid w:val="00FD76C8"/>
    <w:rsid w:val="00FE1A02"/>
    <w:rsid w:val="00FE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0D2260AD"/>
  <w15:chartTrackingRefBased/>
  <w15:docId w15:val="{B49C1D48-5C81-4EE8-BCC0-23DE5DC7A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6AD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B3548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EC0A7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51BED"/>
    <w:pPr>
      <w:tabs>
        <w:tab w:val="center" w:pos="4252"/>
        <w:tab w:val="right" w:pos="8504"/>
      </w:tabs>
    </w:pPr>
    <w:rPr>
      <w:lang w:val="x-none"/>
    </w:rPr>
  </w:style>
  <w:style w:type="paragraph" w:styleId="Piedepgina">
    <w:name w:val="footer"/>
    <w:basedOn w:val="Normal"/>
    <w:link w:val="PiedepginaCar"/>
    <w:uiPriority w:val="99"/>
    <w:rsid w:val="00551BED"/>
    <w:pPr>
      <w:tabs>
        <w:tab w:val="center" w:pos="4252"/>
        <w:tab w:val="right" w:pos="8504"/>
      </w:tabs>
    </w:pPr>
    <w:rPr>
      <w:lang w:val="x-none"/>
    </w:rPr>
  </w:style>
  <w:style w:type="character" w:styleId="Nmerodepgina">
    <w:name w:val="page number"/>
    <w:basedOn w:val="Fuentedeprrafopredeter"/>
    <w:rsid w:val="00253E51"/>
  </w:style>
  <w:style w:type="table" w:styleId="Tablaconcuadrcula">
    <w:name w:val="Table Grid"/>
    <w:basedOn w:val="Tablanormal"/>
    <w:rsid w:val="00320DB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rsid w:val="00646628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globoCar">
    <w:name w:val="Texto de globo Car"/>
    <w:link w:val="Textodeglobo"/>
    <w:rsid w:val="00646628"/>
    <w:rPr>
      <w:rFonts w:ascii="Tahoma" w:eastAsia="Calibri" w:hAnsi="Tahoma" w:cs="Tahoma"/>
      <w:sz w:val="16"/>
      <w:szCs w:val="16"/>
      <w:lang w:eastAsia="en-US"/>
    </w:rPr>
  </w:style>
  <w:style w:type="paragraph" w:styleId="Textoindependiente3">
    <w:name w:val="Body Text 3"/>
    <w:basedOn w:val="Normal"/>
    <w:link w:val="Textoindependiente3Car"/>
    <w:rsid w:val="004B2A56"/>
    <w:pPr>
      <w:spacing w:after="0" w:line="240" w:lineRule="auto"/>
      <w:ind w:right="3401"/>
      <w:jc w:val="center"/>
    </w:pPr>
    <w:rPr>
      <w:rFonts w:ascii="Times New Roman" w:eastAsia="Times New Roman" w:hAnsi="Times New Roman"/>
      <w:b/>
      <w:iCs/>
      <w:szCs w:val="20"/>
      <w:lang w:val="es-ES_tradnl" w:eastAsia="x-none"/>
    </w:rPr>
  </w:style>
  <w:style w:type="character" w:customStyle="1" w:styleId="Textoindependiente3Car">
    <w:name w:val="Texto independiente 3 Car"/>
    <w:link w:val="Textoindependiente3"/>
    <w:rsid w:val="004B2A56"/>
    <w:rPr>
      <w:b/>
      <w:iCs/>
      <w:sz w:val="22"/>
      <w:lang w:val="es-ES_tradnl"/>
    </w:rPr>
  </w:style>
  <w:style w:type="character" w:customStyle="1" w:styleId="PiedepginaCar">
    <w:name w:val="Pie de página Car"/>
    <w:link w:val="Piedepgina"/>
    <w:uiPriority w:val="99"/>
    <w:rsid w:val="003F7E62"/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link w:val="Encabezado"/>
    <w:rsid w:val="00397CB2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4A0216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sz w:val="18"/>
      <w:szCs w:val="18"/>
      <w:lang w:eastAsia="es-ES"/>
    </w:rPr>
  </w:style>
  <w:style w:type="paragraph" w:styleId="Prrafodelista">
    <w:name w:val="List Paragraph"/>
    <w:basedOn w:val="Normal"/>
    <w:uiPriority w:val="34"/>
    <w:qFormat/>
    <w:rsid w:val="001E5E44"/>
    <w:pPr>
      <w:ind w:left="708"/>
    </w:pPr>
  </w:style>
  <w:style w:type="paragraph" w:styleId="Sangradetextonormal">
    <w:name w:val="Body Text Indent"/>
    <w:basedOn w:val="Normal"/>
    <w:link w:val="SangradetextonormalCar"/>
    <w:rsid w:val="007E44E3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val="x-none" w:eastAsia="zh-CN"/>
    </w:rPr>
  </w:style>
  <w:style w:type="character" w:customStyle="1" w:styleId="SangradetextonormalCar">
    <w:name w:val="Sangría de texto normal Car"/>
    <w:link w:val="Sangradetextonormal"/>
    <w:rsid w:val="007E44E3"/>
    <w:rPr>
      <w:lang w:eastAsia="zh-CN"/>
    </w:rPr>
  </w:style>
  <w:style w:type="paragraph" w:customStyle="1" w:styleId="Encabezado1">
    <w:name w:val="Encabezado1"/>
    <w:basedOn w:val="Normal"/>
    <w:next w:val="Textoindependiente"/>
    <w:rsid w:val="00592D95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Textoindependiente">
    <w:name w:val="Body Text"/>
    <w:basedOn w:val="Normal"/>
    <w:link w:val="TextoindependienteCar"/>
    <w:rsid w:val="00592D95"/>
    <w:pPr>
      <w:spacing w:after="120"/>
    </w:pPr>
    <w:rPr>
      <w:lang w:val="x-none"/>
    </w:rPr>
  </w:style>
  <w:style w:type="character" w:customStyle="1" w:styleId="TextoindependienteCar">
    <w:name w:val="Texto independiente Car"/>
    <w:link w:val="Textoindependiente"/>
    <w:rsid w:val="00592D95"/>
    <w:rPr>
      <w:rFonts w:ascii="Calibri" w:eastAsia="Calibri" w:hAnsi="Calibri"/>
      <w:sz w:val="22"/>
      <w:szCs w:val="22"/>
      <w:lang w:eastAsia="en-US"/>
    </w:rPr>
  </w:style>
  <w:style w:type="character" w:customStyle="1" w:styleId="Ttulo2Car">
    <w:name w:val="Título 2 Car"/>
    <w:link w:val="Ttulo2"/>
    <w:rsid w:val="00B3548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Contenidodelatabla">
    <w:name w:val="Contenido de la tabla"/>
    <w:basedOn w:val="Normal"/>
    <w:rsid w:val="00E367D8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Textoindependiente2">
    <w:name w:val="Body Text 2"/>
    <w:basedOn w:val="Normal"/>
    <w:link w:val="Textoindependiente2Car"/>
    <w:rsid w:val="00B14FD8"/>
    <w:pPr>
      <w:spacing w:after="120" w:line="480" w:lineRule="auto"/>
    </w:pPr>
    <w:rPr>
      <w:lang w:val="x-none"/>
    </w:rPr>
  </w:style>
  <w:style w:type="character" w:customStyle="1" w:styleId="Textoindependiente2Car">
    <w:name w:val="Texto independiente 2 Car"/>
    <w:link w:val="Textoindependiente2"/>
    <w:rsid w:val="00B14FD8"/>
    <w:rPr>
      <w:rFonts w:ascii="Calibri" w:eastAsia="Calibri" w:hAnsi="Calibri"/>
      <w:sz w:val="22"/>
      <w:szCs w:val="22"/>
      <w:lang w:eastAsia="en-US"/>
    </w:rPr>
  </w:style>
  <w:style w:type="character" w:customStyle="1" w:styleId="Ttulo5Car">
    <w:name w:val="Título 5 Car"/>
    <w:link w:val="Ttulo5"/>
    <w:semiHidden/>
    <w:rsid w:val="00EC0A77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Imagencorporativa">
    <w:name w:val="Imagen corporativa"/>
    <w:basedOn w:val="Normal"/>
    <w:rsid w:val="00EC0A77"/>
    <w:pPr>
      <w:suppressAutoHyphens/>
      <w:spacing w:after="320"/>
      <w:ind w:left="1191" w:firstLine="737"/>
      <w:jc w:val="both"/>
    </w:pPr>
    <w:rPr>
      <w:rFonts w:ascii="Arial" w:hAnsi="Arial" w:cs="Arial"/>
      <w:lang w:eastAsia="zh-CN"/>
    </w:rPr>
  </w:style>
  <w:style w:type="paragraph" w:customStyle="1" w:styleId="Textopreformateado">
    <w:name w:val="Texto preformateado"/>
    <w:basedOn w:val="Normal"/>
    <w:rsid w:val="00EC0A77"/>
    <w:pPr>
      <w:suppressAutoHyphens/>
      <w:spacing w:after="0"/>
    </w:pPr>
    <w:rPr>
      <w:rFonts w:ascii="Courier New" w:eastAsia="NSimSun" w:hAnsi="Courier New" w:cs="Courier New"/>
      <w:sz w:val="20"/>
      <w:szCs w:val="20"/>
      <w:lang w:eastAsia="zh-CN"/>
    </w:rPr>
  </w:style>
  <w:style w:type="paragraph" w:customStyle="1" w:styleId="Textoindependiente21">
    <w:name w:val="Texto independiente 21"/>
    <w:basedOn w:val="Normal"/>
    <w:rsid w:val="00EC0A77"/>
    <w:pPr>
      <w:suppressAutoHyphens/>
      <w:spacing w:after="0"/>
      <w:ind w:right="193"/>
      <w:jc w:val="both"/>
    </w:pPr>
    <w:rPr>
      <w:rFonts w:cs="Calibri"/>
      <w:sz w:val="24"/>
      <w:lang w:eastAsia="zh-CN"/>
    </w:rPr>
  </w:style>
  <w:style w:type="paragraph" w:customStyle="1" w:styleId="Standard">
    <w:name w:val="Standard"/>
    <w:rsid w:val="00611C9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extbody">
    <w:name w:val="Text body"/>
    <w:basedOn w:val="Standard"/>
    <w:rsid w:val="00611C94"/>
    <w:pPr>
      <w:spacing w:after="120"/>
    </w:pPr>
  </w:style>
  <w:style w:type="paragraph" w:customStyle="1" w:styleId="Ttulo31">
    <w:name w:val="Título 31"/>
    <w:basedOn w:val="Standard"/>
    <w:next w:val="Standard"/>
    <w:rsid w:val="00611C94"/>
    <w:pPr>
      <w:keepNext/>
      <w:jc w:val="both"/>
      <w:outlineLvl w:val="2"/>
    </w:pPr>
    <w:rPr>
      <w:b/>
      <w:sz w:val="16"/>
    </w:rPr>
  </w:style>
  <w:style w:type="character" w:customStyle="1" w:styleId="StrongEmphasis">
    <w:name w:val="Strong Emphasis"/>
    <w:rsid w:val="00611C94"/>
    <w:rPr>
      <w:b/>
      <w:bCs/>
    </w:rPr>
  </w:style>
  <w:style w:type="paragraph" w:customStyle="1" w:styleId="Encabezado2">
    <w:name w:val="Encabezado2"/>
    <w:basedOn w:val="Standard"/>
    <w:rsid w:val="00611C94"/>
    <w:pPr>
      <w:tabs>
        <w:tab w:val="center" w:pos="4252"/>
        <w:tab w:val="right" w:pos="8504"/>
      </w:tabs>
    </w:pPr>
  </w:style>
  <w:style w:type="character" w:customStyle="1" w:styleId="contact-street">
    <w:name w:val="contact-street"/>
    <w:basedOn w:val="Fuentedeprrafopredeter"/>
    <w:rsid w:val="00611C94"/>
  </w:style>
  <w:style w:type="character" w:customStyle="1" w:styleId="FontStyle25">
    <w:name w:val="Font Style25"/>
    <w:uiPriority w:val="99"/>
    <w:rsid w:val="0061142B"/>
    <w:rPr>
      <w:rFonts w:ascii="Arial" w:hAnsi="Arial" w:cs="Arial"/>
      <w:b/>
      <w:bCs/>
      <w:color w:val="000000"/>
      <w:sz w:val="20"/>
      <w:szCs w:val="20"/>
    </w:rPr>
  </w:style>
  <w:style w:type="paragraph" w:customStyle="1" w:styleId="Default">
    <w:name w:val="Default"/>
    <w:rsid w:val="00CC5DBC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character" w:styleId="Hipervnculo">
    <w:name w:val="Hyperlink"/>
    <w:basedOn w:val="Fuentedeprrafopredeter"/>
    <w:rsid w:val="00FE2AA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AD7B0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Textoennegrita">
    <w:name w:val="Strong"/>
    <w:basedOn w:val="Fuentedeprrafopredeter"/>
    <w:uiPriority w:val="22"/>
    <w:qFormat/>
    <w:rsid w:val="005613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3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emf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&#233;lix%20Santana%20Medina\MODELO%20ESCRITOS%20CLAUDI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A2C183-8CA3-48A7-83B9-578EB6895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ESCRITOS CLAUDIO</Template>
  <TotalTime>4</TotalTime>
  <Pages>1</Pages>
  <Words>32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Ref</vt:lpstr>
    </vt:vector>
  </TitlesOfParts>
  <Company>IMD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</dc:title>
  <dc:subject/>
  <dc:creator>Félix</dc:creator>
  <cp:keywords/>
  <cp:lastModifiedBy>Eloy García Armas</cp:lastModifiedBy>
  <cp:revision>5</cp:revision>
  <cp:lastPrinted>2020-07-02T07:21:00Z</cp:lastPrinted>
  <dcterms:created xsi:type="dcterms:W3CDTF">2022-02-03T13:33:00Z</dcterms:created>
  <dcterms:modified xsi:type="dcterms:W3CDTF">2025-04-01T13:30:00Z</dcterms:modified>
</cp:coreProperties>
</file>