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3BB3F390" w14:textId="77777777" w:rsidTr="00AD7B08">
        <w:tc>
          <w:tcPr>
            <w:tcW w:w="9209" w:type="dxa"/>
            <w:shd w:val="clear" w:color="auto" w:fill="FAE19A"/>
          </w:tcPr>
          <w:p w14:paraId="7774176F" w14:textId="77777777" w:rsidR="00AD7B08" w:rsidRPr="00EB0425" w:rsidRDefault="00EB0425" w:rsidP="00EB0425">
            <w:pPr>
              <w:pStyle w:val="Sinespaciado"/>
              <w:jc w:val="center"/>
              <w:rPr>
                <w:rFonts w:ascii="Arial" w:hAnsi="Arial" w:cs="Arial"/>
                <w:b/>
                <w:color w:val="2F5496" w:themeColor="accent5" w:themeShade="BF"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DESISTIMIENTOS Y RENUNCIA DE LOS CONTRATOS</w:t>
            </w:r>
          </w:p>
        </w:tc>
      </w:tr>
    </w:tbl>
    <w:p w14:paraId="0193B275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1A31EF80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08BDAF70" w14:textId="77777777" w:rsidR="00EB0425" w:rsidRDefault="005A63AF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 xml:space="preserve">Durante el ejercicio evaluado, </w:t>
      </w:r>
      <w:r w:rsidR="00E10996">
        <w:rPr>
          <w:rFonts w:ascii="Open Sans" w:eastAsia="Arial" w:hAnsi="Open Sans" w:cs="Open Sans"/>
          <w:lang w:eastAsia="en-US"/>
        </w:rPr>
        <w:t xml:space="preserve">no </w:t>
      </w:r>
      <w:r w:rsidR="00EB0425">
        <w:rPr>
          <w:rFonts w:ascii="Open Sans" w:eastAsia="Arial" w:hAnsi="Open Sans" w:cs="Open Sans"/>
          <w:lang w:eastAsia="en-US"/>
        </w:rPr>
        <w:t>se han producido ni desistimientos, ni renuncias de ninguno de los contratos formalizados.</w:t>
      </w:r>
    </w:p>
    <w:p w14:paraId="70000190" w14:textId="77777777" w:rsidR="00EB0425" w:rsidRDefault="00EB0425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4B48D767" w14:textId="77777777" w:rsidR="00EB0425" w:rsidRDefault="00EB0425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447C63CF" w14:textId="77777777" w:rsidR="00EB0425" w:rsidRDefault="00EB0425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730DCA6C" w14:textId="77777777" w:rsidR="00EB0425" w:rsidRDefault="00EB0425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sectPr w:rsidR="00EB0425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BAB11" w14:textId="77777777" w:rsidR="00345329" w:rsidRDefault="00345329">
      <w:r>
        <w:separator/>
      </w:r>
    </w:p>
  </w:endnote>
  <w:endnote w:type="continuationSeparator" w:id="0">
    <w:p w14:paraId="11A8A023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0B85D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BD91D1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4C92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659017AB" wp14:editId="63E8DCE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776F6554" wp14:editId="078F3870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1C74C9FA" wp14:editId="47753285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61FE2B8" wp14:editId="404994D8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1E000CD" wp14:editId="698BAC9C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ADFC0" w14:textId="77777777" w:rsidR="00345329" w:rsidRDefault="00345329">
      <w:r>
        <w:separator/>
      </w:r>
    </w:p>
  </w:footnote>
  <w:footnote w:type="continuationSeparator" w:id="0">
    <w:p w14:paraId="40E4F66E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1E43" w14:textId="77777777" w:rsidR="00611C94" w:rsidRDefault="00611C94">
    <w:pPr>
      <w:pStyle w:val="Encabezado"/>
    </w:pPr>
  </w:p>
  <w:p w14:paraId="18AFD86B" w14:textId="2E4EFE3B" w:rsidR="00611C94" w:rsidRDefault="00143581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77BEAD6" wp14:editId="57ECDF9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24"/>
              <wp:effectExtent l="0" t="0" r="0" b="3126"/>
              <wp:wrapNone/>
              <wp:docPr id="1342577864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24"/>
                        <a:chOff x="0" y="0"/>
                        <a:chExt cx="3208674" cy="549324"/>
                      </a:xfrm>
                    </wpg:grpSpPr>
                    <pic:pic xmlns:pic="http://schemas.openxmlformats.org/drawingml/2006/picture">
                      <pic:nvPicPr>
                        <pic:cNvPr id="177745641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563601884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44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1E2738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5OGJkNzlkMy0wMzU0LThmNGUt&#10;YjJkYS0xYTljYTllZmUxOTI8L3N0UmVmOmluc3RhbmNlSUQ+CiAgICAgICAgICAgIDxzdFJlZjpk&#10;b2N1bWVudElEPnhtcC5kaWQ6ZmQ1MjE2NDktMTJhOS00YmNkLThhYjAtZjBhMGVkYTRhMmI4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pmZDUyMTY0OS0xMmE5LTRiY2QtOGFiMC1mMGEwZWRhNGEyYjg8L3N0RXZ0Omlu&#10;c3RhbmNlSUQ+CiAgICAgICAgICAgICAgICAgIDxzdEV2dDp3aGVuPjIwMjMtMDQtMjhUMTA6NDY6&#10;NTQrMDE6MDA8L3N0RXZ0OndoZW4+CiAgICAgICAgICAgICAgICAgIDxzdEV2dDpzb2Z0d2FyZUFn&#10;ZW50PkFkb2JlIElsbHVzdHJhdG9yIDI3LjQ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Y3&#10;YTg4N2YyLTI2NGEtNGRlZS04M2VmLTkyMWNjNDcxMzBjZDwvc3RFdnQ6aW5zdGFuY2VJRD4KICAg&#10;ICAgICAgICAgICAgICAgPHN0RXZ0OndoZW4+MjAyMy0wNC0yOFQxMzoyMjozMCswMTowMDwvc3RF&#10;dnQ6d2hlbj4KICAgICAgICAgICAgICAgICAgPHN0RXZ0OnNvZnR3YXJlQWdlbnQ+QWRvYmUgSWxs&#10;dXN0cmF0b3IgMjcuNC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UlS&#10;b2JpbjwvaWxsdXN0cmF0b3I6Q3JlYXRvclN1YlRvb2w+CiAgICAgICAgIDxwZGY6UHJvZHVjZXI+&#10;QWRvYmUgUERGIGxpYnJhcnkgMTcuMDA8L3BkZjpQcm9kdWNlcj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PNsn3&#10;JqPCruHjGXbP1/jWUWKm0VmLXWX0Fdk9s88hLjEapxyTPburWXJStPtMx2HHXTUkkJUaiI+5Z07P&#10;ybbvY9i7OwuclCTivfKlEl4tuiOne1DAxris5F61C8+UXOKk/dGtW34JKrPSR0z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O7A0dgu2L+hs9nw3c7x7FZcG4xzXWQfHla7iZTXvOPxMvuMW9hMLMMgrnjbcr1XHzo&#10;1RIjtyoLMeYRyFZDF1PKwbUoYT9K7NNSuR4XHF84KXOEX9ro6XJNxk3HgY/K03GzrsZ5q9W1Bpxt&#10;y421JcpuPKcl9nr6lFpSilLiexDHm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2D0E3FD0" w14:textId="7CB4AC58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16B2D838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195652047">
    <w:abstractNumId w:val="40"/>
  </w:num>
  <w:num w:numId="2" w16cid:durableId="84738435">
    <w:abstractNumId w:val="11"/>
  </w:num>
  <w:num w:numId="3" w16cid:durableId="1056784349">
    <w:abstractNumId w:val="27"/>
  </w:num>
  <w:num w:numId="4" w16cid:durableId="636835673">
    <w:abstractNumId w:val="10"/>
  </w:num>
  <w:num w:numId="5" w16cid:durableId="1707290094">
    <w:abstractNumId w:val="28"/>
  </w:num>
  <w:num w:numId="6" w16cid:durableId="618486265">
    <w:abstractNumId w:val="12"/>
  </w:num>
  <w:num w:numId="7" w16cid:durableId="611864260">
    <w:abstractNumId w:val="28"/>
  </w:num>
  <w:num w:numId="8" w16cid:durableId="1333799538">
    <w:abstractNumId w:val="9"/>
  </w:num>
  <w:num w:numId="9" w16cid:durableId="291520197">
    <w:abstractNumId w:val="41"/>
  </w:num>
  <w:num w:numId="10" w16cid:durableId="1581790064">
    <w:abstractNumId w:val="3"/>
  </w:num>
  <w:num w:numId="11" w16cid:durableId="1963615255">
    <w:abstractNumId w:val="17"/>
  </w:num>
  <w:num w:numId="12" w16cid:durableId="1255625397">
    <w:abstractNumId w:val="23"/>
  </w:num>
  <w:num w:numId="13" w16cid:durableId="203758306">
    <w:abstractNumId w:val="38"/>
  </w:num>
  <w:num w:numId="14" w16cid:durableId="963072503">
    <w:abstractNumId w:val="16"/>
  </w:num>
  <w:num w:numId="15" w16cid:durableId="311910396">
    <w:abstractNumId w:val="44"/>
  </w:num>
  <w:num w:numId="16" w16cid:durableId="1031804068">
    <w:abstractNumId w:val="42"/>
  </w:num>
  <w:num w:numId="17" w16cid:durableId="550271393">
    <w:abstractNumId w:val="19"/>
  </w:num>
  <w:num w:numId="18" w16cid:durableId="248664335">
    <w:abstractNumId w:val="34"/>
  </w:num>
  <w:num w:numId="19" w16cid:durableId="553467204">
    <w:abstractNumId w:val="6"/>
  </w:num>
  <w:num w:numId="20" w16cid:durableId="710807360">
    <w:abstractNumId w:val="13"/>
  </w:num>
  <w:num w:numId="21" w16cid:durableId="1059671476">
    <w:abstractNumId w:val="29"/>
  </w:num>
  <w:num w:numId="22" w16cid:durableId="480080638">
    <w:abstractNumId w:val="45"/>
  </w:num>
  <w:num w:numId="23" w16cid:durableId="1092582665">
    <w:abstractNumId w:val="32"/>
  </w:num>
  <w:num w:numId="24" w16cid:durableId="1708022509">
    <w:abstractNumId w:val="8"/>
  </w:num>
  <w:num w:numId="25" w16cid:durableId="100926595">
    <w:abstractNumId w:val="31"/>
  </w:num>
  <w:num w:numId="26" w16cid:durableId="162627050">
    <w:abstractNumId w:val="35"/>
  </w:num>
  <w:num w:numId="27" w16cid:durableId="454444038">
    <w:abstractNumId w:val="33"/>
  </w:num>
  <w:num w:numId="28" w16cid:durableId="1852794357">
    <w:abstractNumId w:val="7"/>
  </w:num>
  <w:num w:numId="29" w16cid:durableId="695545983">
    <w:abstractNumId w:val="18"/>
  </w:num>
  <w:num w:numId="30" w16cid:durableId="1507867798">
    <w:abstractNumId w:val="39"/>
  </w:num>
  <w:num w:numId="31" w16cid:durableId="1087267404">
    <w:abstractNumId w:val="24"/>
  </w:num>
  <w:num w:numId="32" w16cid:durableId="677192677">
    <w:abstractNumId w:val="37"/>
  </w:num>
  <w:num w:numId="33" w16cid:durableId="812255952">
    <w:abstractNumId w:val="20"/>
  </w:num>
  <w:num w:numId="34" w16cid:durableId="1531721952">
    <w:abstractNumId w:val="4"/>
  </w:num>
  <w:num w:numId="35" w16cid:durableId="1950624406">
    <w:abstractNumId w:val="21"/>
  </w:num>
  <w:num w:numId="36" w16cid:durableId="93403443">
    <w:abstractNumId w:val="15"/>
  </w:num>
  <w:num w:numId="37" w16cid:durableId="1640307059">
    <w:abstractNumId w:val="5"/>
  </w:num>
  <w:num w:numId="38" w16cid:durableId="240994589">
    <w:abstractNumId w:val="43"/>
  </w:num>
  <w:num w:numId="39" w16cid:durableId="1719818490">
    <w:abstractNumId w:val="22"/>
  </w:num>
  <w:num w:numId="40" w16cid:durableId="1726445294">
    <w:abstractNumId w:val="25"/>
  </w:num>
  <w:num w:numId="41" w16cid:durableId="1273435279">
    <w:abstractNumId w:val="30"/>
  </w:num>
  <w:num w:numId="42" w16cid:durableId="381829409">
    <w:abstractNumId w:val="14"/>
  </w:num>
  <w:num w:numId="43" w16cid:durableId="785199014">
    <w:abstractNumId w:val="36"/>
  </w:num>
  <w:num w:numId="44" w16cid:durableId="2097045342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43581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0425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BAAAD50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7EE25-C937-4471-9AB3-3CCDD0A0E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0</TotalTime>
  <Pages>1</Pages>
  <Words>24</Words>
  <Characters>151</Characters>
  <Application>Microsoft Office Word</Application>
  <DocSecurity>0</DocSecurity>
  <Lines>13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3</cp:revision>
  <cp:lastPrinted>2020-07-02T07:21:00Z</cp:lastPrinted>
  <dcterms:created xsi:type="dcterms:W3CDTF">2022-05-11T10:34:00Z</dcterms:created>
  <dcterms:modified xsi:type="dcterms:W3CDTF">2025-04-10T13:38:00Z</dcterms:modified>
</cp:coreProperties>
</file>