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209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9209"/>
      </w:tblGrid>
      <w:tr w:rsidR="00AD7B08" w:rsidRPr="00AD7B08" w14:paraId="6B0FCCA1" w14:textId="77777777" w:rsidTr="00AD7B08">
        <w:tc>
          <w:tcPr>
            <w:tcW w:w="9209" w:type="dxa"/>
            <w:shd w:val="clear" w:color="auto" w:fill="FAE19A"/>
          </w:tcPr>
          <w:p w14:paraId="092BA96F" w14:textId="77777777" w:rsidR="00AD7B08" w:rsidRPr="00622167" w:rsidRDefault="00622167" w:rsidP="00622167">
            <w:pPr>
              <w:pStyle w:val="Sinespaciado"/>
              <w:jc w:val="center"/>
              <w:rPr>
                <w:rFonts w:ascii="Arial" w:hAnsi="Arial" w:cs="Arial"/>
                <w:b/>
                <w:color w:val="2F5496" w:themeColor="accent5" w:themeShade="BF"/>
              </w:rPr>
            </w:pPr>
            <w:r>
              <w:rPr>
                <w:rFonts w:ascii="Arial" w:hAnsi="Arial" w:cs="Arial"/>
                <w:b/>
                <w:color w:val="2F5496" w:themeColor="accent5" w:themeShade="BF"/>
              </w:rPr>
              <w:t>PREGUNTAS FRECUENTES Y ACLARACIONES RELATIVAS AL CONTENIDO DE LOS CONTRATOS</w:t>
            </w:r>
          </w:p>
        </w:tc>
      </w:tr>
    </w:tbl>
    <w:p w14:paraId="582A3D5D" w14:textId="77777777" w:rsidR="006E6D64" w:rsidRDefault="006E6D64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678102CE" w14:textId="77777777" w:rsidR="00034EEA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5B5599DC" w14:textId="421A5A57" w:rsidR="00622167" w:rsidRDefault="00622167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  <w:r>
        <w:rPr>
          <w:rFonts w:ascii="Open Sans" w:eastAsia="Arial" w:hAnsi="Open Sans" w:cs="Open Sans"/>
          <w:lang w:eastAsia="en-US"/>
        </w:rPr>
        <w:t xml:space="preserve">El perfil de contratante del Instituto Municipal </w:t>
      </w:r>
      <w:r w:rsidR="007C16E4">
        <w:rPr>
          <w:rFonts w:ascii="Open Sans" w:eastAsia="Arial" w:hAnsi="Open Sans" w:cs="Open Sans"/>
          <w:lang w:eastAsia="en-US"/>
        </w:rPr>
        <w:t xml:space="preserve">para la Promoción de la Actividad Física </w:t>
      </w:r>
      <w:proofErr w:type="spellStart"/>
      <w:r w:rsidR="007C16E4">
        <w:rPr>
          <w:rFonts w:ascii="Open Sans" w:eastAsia="Arial" w:hAnsi="Open Sans" w:cs="Open Sans"/>
          <w:lang w:eastAsia="en-US"/>
        </w:rPr>
        <w:t>ye</w:t>
      </w:r>
      <w:proofErr w:type="spellEnd"/>
      <w:r w:rsidR="007C16E4">
        <w:rPr>
          <w:rFonts w:ascii="Open Sans" w:eastAsia="Arial" w:hAnsi="Open Sans" w:cs="Open Sans"/>
          <w:lang w:eastAsia="en-US"/>
        </w:rPr>
        <w:t xml:space="preserve"> l Deporte </w:t>
      </w:r>
      <w:r>
        <w:rPr>
          <w:rFonts w:ascii="Open Sans" w:eastAsia="Arial" w:hAnsi="Open Sans" w:cs="Open Sans"/>
          <w:lang w:eastAsia="en-US"/>
        </w:rPr>
        <w:t xml:space="preserve">está integrado en la Plataforma de Contratación del Sector Público </w:t>
      </w:r>
      <w:hyperlink r:id="rId8" w:history="1">
        <w:r w:rsidRPr="00985E3B">
          <w:rPr>
            <w:rStyle w:val="Hipervnculo"/>
            <w:rFonts w:ascii="Open Sans" w:eastAsia="Arial" w:hAnsi="Open Sans" w:cs="Open Sans"/>
            <w:lang w:eastAsia="en-US"/>
          </w:rPr>
          <w:t>www.contrataciondelestado.es</w:t>
        </w:r>
      </w:hyperlink>
    </w:p>
    <w:p w14:paraId="7DFC84E1" w14:textId="77777777" w:rsidR="00622167" w:rsidRDefault="00622167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  <w:r>
        <w:rPr>
          <w:rFonts w:ascii="Open Sans" w:eastAsia="Arial" w:hAnsi="Open Sans" w:cs="Open Sans"/>
          <w:lang w:eastAsia="en-US"/>
        </w:rPr>
        <w:t>Las preguntas y aclaraciones relativas al contenido de los contratos se tramitan a través de la Plataforma de Contratación del Sector Público. Todas las cuestiones suscitadas son resueltas por el órgano de contratación, publicándose en la Plataforma de Contratación del Sector Público.</w:t>
      </w:r>
    </w:p>
    <w:p w14:paraId="5B82A485" w14:textId="77777777" w:rsidR="00622167" w:rsidRDefault="00622167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</w:p>
    <w:p w14:paraId="3DEE7B07" w14:textId="77777777" w:rsidR="00622167" w:rsidRDefault="00622167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</w:p>
    <w:p w14:paraId="00F286ED" w14:textId="77777777" w:rsidR="00622167" w:rsidRDefault="00622167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</w:p>
    <w:sectPr w:rsidR="00622167" w:rsidSect="006E6D64">
      <w:headerReference w:type="default" r:id="rId9"/>
      <w:footerReference w:type="even" r:id="rId10"/>
      <w:footerReference w:type="default" r:id="rId11"/>
      <w:pgSz w:w="11906" w:h="16838"/>
      <w:pgMar w:top="2038" w:right="1416" w:bottom="426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FDD1D" w14:textId="77777777" w:rsidR="00345329" w:rsidRDefault="00345329">
      <w:r>
        <w:separator/>
      </w:r>
    </w:p>
  </w:endnote>
  <w:endnote w:type="continuationSeparator" w:id="0">
    <w:p w14:paraId="75BFE58E" w14:textId="77777777" w:rsidR="00345329" w:rsidRDefault="0034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CCCA" w14:textId="77777777" w:rsidR="00611C94" w:rsidRDefault="00611C94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18001FB" w14:textId="77777777" w:rsidR="00611C94" w:rsidRDefault="00611C94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F1D29" w14:textId="77777777" w:rsidR="00D03451" w:rsidRDefault="00D03451" w:rsidP="000B17AF">
    <w:pPr>
      <w:pStyle w:val="Piedepgina"/>
      <w:jc w:val="center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58DFF2B3" wp14:editId="226E9EE3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7AF">
      <w:rPr>
        <w:noProof/>
        <w:lang w:val="es-ES" w:eastAsia="es-ES"/>
      </w:rPr>
      <w:drawing>
        <wp:inline distT="0" distB="0" distL="0" distR="0" wp14:anchorId="08D2267C" wp14:editId="011B297C">
          <wp:extent cx="2952115" cy="32385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11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0A1323A3" wp14:editId="1B4AD06D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202AAB05" wp14:editId="1FEFB09A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956D49B" wp14:editId="23271989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C4AEC" w14:textId="77777777" w:rsidR="00345329" w:rsidRDefault="00345329">
      <w:r>
        <w:separator/>
      </w:r>
    </w:p>
  </w:footnote>
  <w:footnote w:type="continuationSeparator" w:id="0">
    <w:p w14:paraId="0F837AF4" w14:textId="77777777" w:rsidR="00345329" w:rsidRDefault="0034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63F4D" w14:textId="77777777" w:rsidR="00611C94" w:rsidRDefault="00611C94">
    <w:pPr>
      <w:pStyle w:val="Encabezado"/>
    </w:pPr>
  </w:p>
  <w:p w14:paraId="66F725C4" w14:textId="12910D8F" w:rsidR="00611C94" w:rsidRDefault="007C16E4" w:rsidP="00FD3124">
    <w:pPr>
      <w:pStyle w:val="Encabezado"/>
      <w:tabs>
        <w:tab w:val="clear" w:pos="4252"/>
        <w:tab w:val="clear" w:pos="8504"/>
        <w:tab w:val="left" w:pos="1485"/>
      </w:tabs>
    </w:pPr>
    <w:r>
      <w:rPr>
        <w:noProof/>
        <w:lang w:eastAsia="es-ES"/>
      </w:rPr>
      <w:drawing>
        <wp:inline distT="0" distB="0" distL="0" distR="0" wp14:anchorId="61C1E54A" wp14:editId="3B359190">
          <wp:extent cx="3209928" cy="561971"/>
          <wp:effectExtent l="0" t="0" r="9522" b="0"/>
          <wp:docPr id="1059740313" name="Imagen 1" descr="Logotip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740313" name="Imagen 1" descr="Logotipo&#10;&#10;El contenido generado por IA puede ser incorrecto.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09928" cy="5619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611C94">
      <w:tab/>
    </w:r>
  </w:p>
  <w:p w14:paraId="3270C445" w14:textId="0C491AF8" w:rsidR="00611C94" w:rsidRDefault="00611C94" w:rsidP="00FD3124">
    <w:pPr>
      <w:pStyle w:val="Encabezado"/>
      <w:tabs>
        <w:tab w:val="clear" w:pos="4252"/>
        <w:tab w:val="clear" w:pos="8504"/>
        <w:tab w:val="left" w:pos="1485"/>
      </w:tabs>
    </w:pPr>
  </w:p>
  <w:p w14:paraId="2B264C68" w14:textId="77777777" w:rsidR="005E5AB5" w:rsidRPr="006E6D64" w:rsidRDefault="00AD7B08" w:rsidP="006E6D64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GERENCIA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00526C"/>
    <w:multiLevelType w:val="multilevel"/>
    <w:tmpl w:val="65528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051E10FE"/>
    <w:multiLevelType w:val="hybridMultilevel"/>
    <w:tmpl w:val="433E01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068EA"/>
    <w:multiLevelType w:val="hybridMultilevel"/>
    <w:tmpl w:val="30AE01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88735E"/>
    <w:multiLevelType w:val="multilevel"/>
    <w:tmpl w:val="73DC27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B4E522A"/>
    <w:multiLevelType w:val="hybridMultilevel"/>
    <w:tmpl w:val="D8444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898"/>
    <w:multiLevelType w:val="hybridMultilevel"/>
    <w:tmpl w:val="A4C6E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41C10"/>
    <w:multiLevelType w:val="multilevel"/>
    <w:tmpl w:val="8A1611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11E94E7E"/>
    <w:multiLevelType w:val="multilevel"/>
    <w:tmpl w:val="D9647B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239574C"/>
    <w:multiLevelType w:val="multilevel"/>
    <w:tmpl w:val="710C4E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55A4D59"/>
    <w:multiLevelType w:val="multilevel"/>
    <w:tmpl w:val="3AD0BA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7F71C18"/>
    <w:multiLevelType w:val="multilevel"/>
    <w:tmpl w:val="F0B055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1AD51815"/>
    <w:multiLevelType w:val="hybridMultilevel"/>
    <w:tmpl w:val="30CC63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BF2452"/>
    <w:multiLevelType w:val="hybridMultilevel"/>
    <w:tmpl w:val="2E388FD2"/>
    <w:lvl w:ilvl="0" w:tplc="0C0A0017">
      <w:start w:val="1"/>
      <w:numFmt w:val="lowerLetter"/>
      <w:lvlText w:val="%1)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1BC16C2A"/>
    <w:multiLevelType w:val="multilevel"/>
    <w:tmpl w:val="A79C9E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234C60F7"/>
    <w:multiLevelType w:val="multilevel"/>
    <w:tmpl w:val="5F7A20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25B96941"/>
    <w:multiLevelType w:val="hybridMultilevel"/>
    <w:tmpl w:val="6F7A2D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179"/>
    <w:multiLevelType w:val="multilevel"/>
    <w:tmpl w:val="B8B0C6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2B12099E"/>
    <w:multiLevelType w:val="hybridMultilevel"/>
    <w:tmpl w:val="26ACF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4417F"/>
    <w:multiLevelType w:val="hybridMultilevel"/>
    <w:tmpl w:val="DC6A5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F4C09"/>
    <w:multiLevelType w:val="hybridMultilevel"/>
    <w:tmpl w:val="8C64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01883"/>
    <w:multiLevelType w:val="multilevel"/>
    <w:tmpl w:val="FC3088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 w15:restartNumberingAfterBreak="0">
    <w:nsid w:val="3FEA2293"/>
    <w:multiLevelType w:val="hybridMultilevel"/>
    <w:tmpl w:val="3796DB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11A07"/>
    <w:multiLevelType w:val="hybridMultilevel"/>
    <w:tmpl w:val="7D2A5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45DA0"/>
    <w:multiLevelType w:val="hybridMultilevel"/>
    <w:tmpl w:val="D2D61A7A"/>
    <w:lvl w:ilvl="0" w:tplc="3EF0E572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490035"/>
    <w:multiLevelType w:val="multilevel"/>
    <w:tmpl w:val="4C969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63E7816"/>
    <w:multiLevelType w:val="multilevel"/>
    <w:tmpl w:val="6A8E1F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9590C83"/>
    <w:multiLevelType w:val="multilevel"/>
    <w:tmpl w:val="47B431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F413D5D"/>
    <w:multiLevelType w:val="hybridMultilevel"/>
    <w:tmpl w:val="D8224C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277986"/>
    <w:multiLevelType w:val="hybridMultilevel"/>
    <w:tmpl w:val="9DC4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00E1C"/>
    <w:multiLevelType w:val="multilevel"/>
    <w:tmpl w:val="FCF4B3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3" w15:restartNumberingAfterBreak="0">
    <w:nsid w:val="557B1DBD"/>
    <w:multiLevelType w:val="hybridMultilevel"/>
    <w:tmpl w:val="159E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0E49BC"/>
    <w:multiLevelType w:val="multilevel"/>
    <w:tmpl w:val="F614080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5" w15:restartNumberingAfterBreak="0">
    <w:nsid w:val="5C057AB7"/>
    <w:multiLevelType w:val="hybridMultilevel"/>
    <w:tmpl w:val="12C6AB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26164CB"/>
    <w:multiLevelType w:val="hybridMultilevel"/>
    <w:tmpl w:val="0032C1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835E3"/>
    <w:multiLevelType w:val="hybridMultilevel"/>
    <w:tmpl w:val="2B7225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B56BA"/>
    <w:multiLevelType w:val="multilevel"/>
    <w:tmpl w:val="CF3491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9" w15:restartNumberingAfterBreak="0">
    <w:nsid w:val="6E7843C4"/>
    <w:multiLevelType w:val="hybridMultilevel"/>
    <w:tmpl w:val="DB1E9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43AC7"/>
    <w:multiLevelType w:val="multilevel"/>
    <w:tmpl w:val="659A4B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1" w15:restartNumberingAfterBreak="0">
    <w:nsid w:val="75A173A7"/>
    <w:multiLevelType w:val="multilevel"/>
    <w:tmpl w:val="51885DC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2" w15:restartNumberingAfterBreak="0">
    <w:nsid w:val="77AC40DD"/>
    <w:multiLevelType w:val="multilevel"/>
    <w:tmpl w:val="51A0CAE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3" w15:restartNumberingAfterBreak="0">
    <w:nsid w:val="79102F85"/>
    <w:multiLevelType w:val="hybridMultilevel"/>
    <w:tmpl w:val="90987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76432"/>
    <w:multiLevelType w:val="multilevel"/>
    <w:tmpl w:val="59AC828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5" w15:restartNumberingAfterBreak="0">
    <w:nsid w:val="7B733F35"/>
    <w:multiLevelType w:val="multilevel"/>
    <w:tmpl w:val="12BCF9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1822306834">
    <w:abstractNumId w:val="40"/>
  </w:num>
  <w:num w:numId="2" w16cid:durableId="1534348046">
    <w:abstractNumId w:val="11"/>
  </w:num>
  <w:num w:numId="3" w16cid:durableId="315106803">
    <w:abstractNumId w:val="27"/>
  </w:num>
  <w:num w:numId="4" w16cid:durableId="1589732668">
    <w:abstractNumId w:val="10"/>
  </w:num>
  <w:num w:numId="5" w16cid:durableId="888690066">
    <w:abstractNumId w:val="28"/>
  </w:num>
  <w:num w:numId="6" w16cid:durableId="972367919">
    <w:abstractNumId w:val="12"/>
  </w:num>
  <w:num w:numId="7" w16cid:durableId="922832677">
    <w:abstractNumId w:val="28"/>
  </w:num>
  <w:num w:numId="8" w16cid:durableId="1288198306">
    <w:abstractNumId w:val="9"/>
  </w:num>
  <w:num w:numId="9" w16cid:durableId="1476755314">
    <w:abstractNumId w:val="41"/>
  </w:num>
  <w:num w:numId="10" w16cid:durableId="1886600182">
    <w:abstractNumId w:val="3"/>
  </w:num>
  <w:num w:numId="11" w16cid:durableId="1110586287">
    <w:abstractNumId w:val="17"/>
  </w:num>
  <w:num w:numId="12" w16cid:durableId="1173648646">
    <w:abstractNumId w:val="23"/>
  </w:num>
  <w:num w:numId="13" w16cid:durableId="1369793422">
    <w:abstractNumId w:val="38"/>
  </w:num>
  <w:num w:numId="14" w16cid:durableId="1669671162">
    <w:abstractNumId w:val="16"/>
  </w:num>
  <w:num w:numId="15" w16cid:durableId="1083406393">
    <w:abstractNumId w:val="44"/>
  </w:num>
  <w:num w:numId="16" w16cid:durableId="1321080301">
    <w:abstractNumId w:val="42"/>
  </w:num>
  <w:num w:numId="17" w16cid:durableId="739402300">
    <w:abstractNumId w:val="19"/>
  </w:num>
  <w:num w:numId="18" w16cid:durableId="1515073593">
    <w:abstractNumId w:val="34"/>
  </w:num>
  <w:num w:numId="19" w16cid:durableId="1952590496">
    <w:abstractNumId w:val="6"/>
  </w:num>
  <w:num w:numId="20" w16cid:durableId="1400521081">
    <w:abstractNumId w:val="13"/>
  </w:num>
  <w:num w:numId="21" w16cid:durableId="688066738">
    <w:abstractNumId w:val="29"/>
  </w:num>
  <w:num w:numId="22" w16cid:durableId="875199554">
    <w:abstractNumId w:val="45"/>
  </w:num>
  <w:num w:numId="23" w16cid:durableId="675155429">
    <w:abstractNumId w:val="32"/>
  </w:num>
  <w:num w:numId="24" w16cid:durableId="816605124">
    <w:abstractNumId w:val="8"/>
  </w:num>
  <w:num w:numId="25" w16cid:durableId="539823066">
    <w:abstractNumId w:val="31"/>
  </w:num>
  <w:num w:numId="26" w16cid:durableId="145827519">
    <w:abstractNumId w:val="35"/>
  </w:num>
  <w:num w:numId="27" w16cid:durableId="1459835246">
    <w:abstractNumId w:val="33"/>
  </w:num>
  <w:num w:numId="28" w16cid:durableId="2032534680">
    <w:abstractNumId w:val="7"/>
  </w:num>
  <w:num w:numId="29" w16cid:durableId="1212771158">
    <w:abstractNumId w:val="18"/>
  </w:num>
  <w:num w:numId="30" w16cid:durableId="1625651927">
    <w:abstractNumId w:val="39"/>
  </w:num>
  <w:num w:numId="31" w16cid:durableId="1004555844">
    <w:abstractNumId w:val="24"/>
  </w:num>
  <w:num w:numId="32" w16cid:durableId="1704985546">
    <w:abstractNumId w:val="37"/>
  </w:num>
  <w:num w:numId="33" w16cid:durableId="236087975">
    <w:abstractNumId w:val="20"/>
  </w:num>
  <w:num w:numId="34" w16cid:durableId="1263759622">
    <w:abstractNumId w:val="4"/>
  </w:num>
  <w:num w:numId="35" w16cid:durableId="61681088">
    <w:abstractNumId w:val="21"/>
  </w:num>
  <w:num w:numId="36" w16cid:durableId="843938232">
    <w:abstractNumId w:val="15"/>
  </w:num>
  <w:num w:numId="37" w16cid:durableId="1397970895">
    <w:abstractNumId w:val="5"/>
  </w:num>
  <w:num w:numId="38" w16cid:durableId="821627333">
    <w:abstractNumId w:val="43"/>
  </w:num>
  <w:num w:numId="39" w16cid:durableId="358774830">
    <w:abstractNumId w:val="22"/>
  </w:num>
  <w:num w:numId="40" w16cid:durableId="1833914213">
    <w:abstractNumId w:val="25"/>
  </w:num>
  <w:num w:numId="41" w16cid:durableId="412897786">
    <w:abstractNumId w:val="30"/>
  </w:num>
  <w:num w:numId="42" w16cid:durableId="1434544903">
    <w:abstractNumId w:val="14"/>
  </w:num>
  <w:num w:numId="43" w16cid:durableId="1859081621">
    <w:abstractNumId w:val="36"/>
  </w:num>
  <w:num w:numId="44" w16cid:durableId="884289397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8C"/>
    <w:rsid w:val="0000075C"/>
    <w:rsid w:val="00005A25"/>
    <w:rsid w:val="0000675B"/>
    <w:rsid w:val="000109DD"/>
    <w:rsid w:val="00016E5D"/>
    <w:rsid w:val="00020A39"/>
    <w:rsid w:val="0002341F"/>
    <w:rsid w:val="00024B1D"/>
    <w:rsid w:val="000250AB"/>
    <w:rsid w:val="0002578F"/>
    <w:rsid w:val="00031C1A"/>
    <w:rsid w:val="00033223"/>
    <w:rsid w:val="00034EEA"/>
    <w:rsid w:val="00036F12"/>
    <w:rsid w:val="00045575"/>
    <w:rsid w:val="00047567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C14"/>
    <w:rsid w:val="00065145"/>
    <w:rsid w:val="00067E91"/>
    <w:rsid w:val="00070975"/>
    <w:rsid w:val="00084DEF"/>
    <w:rsid w:val="0009147E"/>
    <w:rsid w:val="0009390B"/>
    <w:rsid w:val="0009391A"/>
    <w:rsid w:val="00097DCA"/>
    <w:rsid w:val="000A52F1"/>
    <w:rsid w:val="000A635B"/>
    <w:rsid w:val="000A7E51"/>
    <w:rsid w:val="000B0960"/>
    <w:rsid w:val="000B142D"/>
    <w:rsid w:val="000B17AF"/>
    <w:rsid w:val="000B433D"/>
    <w:rsid w:val="000B4796"/>
    <w:rsid w:val="000B78AD"/>
    <w:rsid w:val="000C30EF"/>
    <w:rsid w:val="000D064D"/>
    <w:rsid w:val="000D1891"/>
    <w:rsid w:val="000D777A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3200D"/>
    <w:rsid w:val="00137287"/>
    <w:rsid w:val="00157612"/>
    <w:rsid w:val="00157CA9"/>
    <w:rsid w:val="00162113"/>
    <w:rsid w:val="00162E07"/>
    <w:rsid w:val="001639B7"/>
    <w:rsid w:val="0016498C"/>
    <w:rsid w:val="0018160B"/>
    <w:rsid w:val="001853AA"/>
    <w:rsid w:val="00186CA1"/>
    <w:rsid w:val="001900A7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B42"/>
    <w:rsid w:val="001C0EA2"/>
    <w:rsid w:val="001C20E2"/>
    <w:rsid w:val="001C351F"/>
    <w:rsid w:val="001E14A0"/>
    <w:rsid w:val="001E3AC4"/>
    <w:rsid w:val="001E45BC"/>
    <w:rsid w:val="001E5E44"/>
    <w:rsid w:val="001E79DA"/>
    <w:rsid w:val="001E7F5F"/>
    <w:rsid w:val="001F63D0"/>
    <w:rsid w:val="00200D22"/>
    <w:rsid w:val="002022A0"/>
    <w:rsid w:val="00203BC2"/>
    <w:rsid w:val="00204278"/>
    <w:rsid w:val="00204D68"/>
    <w:rsid w:val="002108A2"/>
    <w:rsid w:val="00210ECA"/>
    <w:rsid w:val="002113C2"/>
    <w:rsid w:val="00212DD9"/>
    <w:rsid w:val="0021560A"/>
    <w:rsid w:val="0022290F"/>
    <w:rsid w:val="00224C2C"/>
    <w:rsid w:val="00227203"/>
    <w:rsid w:val="002335C7"/>
    <w:rsid w:val="0024022E"/>
    <w:rsid w:val="00243914"/>
    <w:rsid w:val="00245EF4"/>
    <w:rsid w:val="00246E80"/>
    <w:rsid w:val="002476E7"/>
    <w:rsid w:val="00253E51"/>
    <w:rsid w:val="00263A1E"/>
    <w:rsid w:val="002669F9"/>
    <w:rsid w:val="002671FE"/>
    <w:rsid w:val="00274FC4"/>
    <w:rsid w:val="00284586"/>
    <w:rsid w:val="00287282"/>
    <w:rsid w:val="00287975"/>
    <w:rsid w:val="002904BC"/>
    <w:rsid w:val="002A4CEC"/>
    <w:rsid w:val="002A6B96"/>
    <w:rsid w:val="002A77DF"/>
    <w:rsid w:val="002B349A"/>
    <w:rsid w:val="002B407A"/>
    <w:rsid w:val="002D0AB0"/>
    <w:rsid w:val="002D2EBA"/>
    <w:rsid w:val="002D7822"/>
    <w:rsid w:val="002E347C"/>
    <w:rsid w:val="002E39A1"/>
    <w:rsid w:val="002E63AE"/>
    <w:rsid w:val="002F1440"/>
    <w:rsid w:val="00301374"/>
    <w:rsid w:val="00302FFD"/>
    <w:rsid w:val="003045B4"/>
    <w:rsid w:val="00306808"/>
    <w:rsid w:val="0030771A"/>
    <w:rsid w:val="00311DA7"/>
    <w:rsid w:val="003130F8"/>
    <w:rsid w:val="00320DBD"/>
    <w:rsid w:val="003312F5"/>
    <w:rsid w:val="003329F5"/>
    <w:rsid w:val="00334116"/>
    <w:rsid w:val="00334DE9"/>
    <w:rsid w:val="00335777"/>
    <w:rsid w:val="00335ABA"/>
    <w:rsid w:val="00336C0A"/>
    <w:rsid w:val="00336F8B"/>
    <w:rsid w:val="00341237"/>
    <w:rsid w:val="00345329"/>
    <w:rsid w:val="0034734F"/>
    <w:rsid w:val="00352F75"/>
    <w:rsid w:val="003554FE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7CB2"/>
    <w:rsid w:val="003A01B1"/>
    <w:rsid w:val="003B1266"/>
    <w:rsid w:val="003B3AB0"/>
    <w:rsid w:val="003C6435"/>
    <w:rsid w:val="003D119B"/>
    <w:rsid w:val="003D636E"/>
    <w:rsid w:val="003E328D"/>
    <w:rsid w:val="003E3A5E"/>
    <w:rsid w:val="003E3C4A"/>
    <w:rsid w:val="003E58E9"/>
    <w:rsid w:val="003F1408"/>
    <w:rsid w:val="003F483A"/>
    <w:rsid w:val="003F5CE0"/>
    <w:rsid w:val="003F6639"/>
    <w:rsid w:val="003F665C"/>
    <w:rsid w:val="003F6C92"/>
    <w:rsid w:val="003F7E62"/>
    <w:rsid w:val="0040584A"/>
    <w:rsid w:val="004136CB"/>
    <w:rsid w:val="0041416E"/>
    <w:rsid w:val="004165F3"/>
    <w:rsid w:val="00416AD5"/>
    <w:rsid w:val="00422123"/>
    <w:rsid w:val="00424E44"/>
    <w:rsid w:val="004309DF"/>
    <w:rsid w:val="00433FBB"/>
    <w:rsid w:val="00436846"/>
    <w:rsid w:val="0044046C"/>
    <w:rsid w:val="00440EC9"/>
    <w:rsid w:val="00442CE2"/>
    <w:rsid w:val="00466E0E"/>
    <w:rsid w:val="00471345"/>
    <w:rsid w:val="00475B1B"/>
    <w:rsid w:val="00483B48"/>
    <w:rsid w:val="00484F4C"/>
    <w:rsid w:val="00487EF9"/>
    <w:rsid w:val="004904B3"/>
    <w:rsid w:val="00491297"/>
    <w:rsid w:val="00497174"/>
    <w:rsid w:val="0049717F"/>
    <w:rsid w:val="004A0216"/>
    <w:rsid w:val="004A41CC"/>
    <w:rsid w:val="004B2A56"/>
    <w:rsid w:val="004B683D"/>
    <w:rsid w:val="004B754A"/>
    <w:rsid w:val="004C3062"/>
    <w:rsid w:val="004D5B6B"/>
    <w:rsid w:val="004E046D"/>
    <w:rsid w:val="004F07D1"/>
    <w:rsid w:val="004F083F"/>
    <w:rsid w:val="004F5642"/>
    <w:rsid w:val="005049C2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2A11"/>
    <w:rsid w:val="005334D8"/>
    <w:rsid w:val="005349C0"/>
    <w:rsid w:val="005370CF"/>
    <w:rsid w:val="00537E72"/>
    <w:rsid w:val="00547FE9"/>
    <w:rsid w:val="0055155C"/>
    <w:rsid w:val="00551BED"/>
    <w:rsid w:val="005537A1"/>
    <w:rsid w:val="00560827"/>
    <w:rsid w:val="005613DC"/>
    <w:rsid w:val="00571276"/>
    <w:rsid w:val="0057317E"/>
    <w:rsid w:val="00576B2E"/>
    <w:rsid w:val="0057793F"/>
    <w:rsid w:val="00592377"/>
    <w:rsid w:val="00592D95"/>
    <w:rsid w:val="00596F7C"/>
    <w:rsid w:val="005A08C5"/>
    <w:rsid w:val="005A536D"/>
    <w:rsid w:val="005A5766"/>
    <w:rsid w:val="005A63AF"/>
    <w:rsid w:val="005B350F"/>
    <w:rsid w:val="005B5FBE"/>
    <w:rsid w:val="005B7190"/>
    <w:rsid w:val="005B7348"/>
    <w:rsid w:val="005D01CB"/>
    <w:rsid w:val="005E5AB5"/>
    <w:rsid w:val="005F2281"/>
    <w:rsid w:val="005F36CC"/>
    <w:rsid w:val="005F4BAE"/>
    <w:rsid w:val="0061142B"/>
    <w:rsid w:val="00611C94"/>
    <w:rsid w:val="00611F2B"/>
    <w:rsid w:val="00622167"/>
    <w:rsid w:val="006231C1"/>
    <w:rsid w:val="0062428F"/>
    <w:rsid w:val="00625068"/>
    <w:rsid w:val="00631BD5"/>
    <w:rsid w:val="00632626"/>
    <w:rsid w:val="00634C1E"/>
    <w:rsid w:val="0063556C"/>
    <w:rsid w:val="00637C36"/>
    <w:rsid w:val="00646628"/>
    <w:rsid w:val="00647227"/>
    <w:rsid w:val="006607C1"/>
    <w:rsid w:val="00667447"/>
    <w:rsid w:val="00667448"/>
    <w:rsid w:val="00671179"/>
    <w:rsid w:val="00673525"/>
    <w:rsid w:val="00673A06"/>
    <w:rsid w:val="00674EA5"/>
    <w:rsid w:val="00684FF2"/>
    <w:rsid w:val="00692686"/>
    <w:rsid w:val="00697629"/>
    <w:rsid w:val="006A19D1"/>
    <w:rsid w:val="006A1D54"/>
    <w:rsid w:val="006A3AFA"/>
    <w:rsid w:val="006C0326"/>
    <w:rsid w:val="006C2BF1"/>
    <w:rsid w:val="006C50A7"/>
    <w:rsid w:val="006C6292"/>
    <w:rsid w:val="006D2258"/>
    <w:rsid w:val="006D7FCB"/>
    <w:rsid w:val="006E1BEB"/>
    <w:rsid w:val="006E1C2E"/>
    <w:rsid w:val="006E260C"/>
    <w:rsid w:val="006E6D64"/>
    <w:rsid w:val="006F000F"/>
    <w:rsid w:val="006F0BE0"/>
    <w:rsid w:val="006F0DBA"/>
    <w:rsid w:val="006F2788"/>
    <w:rsid w:val="006F55A1"/>
    <w:rsid w:val="006F5F4A"/>
    <w:rsid w:val="00704677"/>
    <w:rsid w:val="0070570B"/>
    <w:rsid w:val="0071078E"/>
    <w:rsid w:val="00715AF8"/>
    <w:rsid w:val="00715F0B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74432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C16E4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E83"/>
    <w:rsid w:val="00804CB4"/>
    <w:rsid w:val="00807773"/>
    <w:rsid w:val="00813347"/>
    <w:rsid w:val="00820213"/>
    <w:rsid w:val="00821A4A"/>
    <w:rsid w:val="00822ED8"/>
    <w:rsid w:val="00824BCA"/>
    <w:rsid w:val="008342F2"/>
    <w:rsid w:val="00834D0B"/>
    <w:rsid w:val="00837A22"/>
    <w:rsid w:val="00841E5E"/>
    <w:rsid w:val="00850859"/>
    <w:rsid w:val="00852BCB"/>
    <w:rsid w:val="00854181"/>
    <w:rsid w:val="00860BC2"/>
    <w:rsid w:val="008632FB"/>
    <w:rsid w:val="00874BFE"/>
    <w:rsid w:val="00876CF0"/>
    <w:rsid w:val="00883EC9"/>
    <w:rsid w:val="00884485"/>
    <w:rsid w:val="00887DCC"/>
    <w:rsid w:val="008923E0"/>
    <w:rsid w:val="00893A97"/>
    <w:rsid w:val="008940E4"/>
    <w:rsid w:val="008A0161"/>
    <w:rsid w:val="008A0A3B"/>
    <w:rsid w:val="008A1C1A"/>
    <w:rsid w:val="008B2BCD"/>
    <w:rsid w:val="008B56DB"/>
    <w:rsid w:val="008D33E3"/>
    <w:rsid w:val="008D48EC"/>
    <w:rsid w:val="008D67F7"/>
    <w:rsid w:val="008E2355"/>
    <w:rsid w:val="008E60D9"/>
    <w:rsid w:val="008E6B19"/>
    <w:rsid w:val="008E6BE7"/>
    <w:rsid w:val="008E6E14"/>
    <w:rsid w:val="008F0B86"/>
    <w:rsid w:val="008F4D0F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42AC"/>
    <w:rsid w:val="00945078"/>
    <w:rsid w:val="009514B8"/>
    <w:rsid w:val="009537B2"/>
    <w:rsid w:val="00956EA1"/>
    <w:rsid w:val="0096150A"/>
    <w:rsid w:val="00964F1A"/>
    <w:rsid w:val="009670E5"/>
    <w:rsid w:val="0096756D"/>
    <w:rsid w:val="0097502A"/>
    <w:rsid w:val="0097539D"/>
    <w:rsid w:val="009779E2"/>
    <w:rsid w:val="00980DBD"/>
    <w:rsid w:val="009839BA"/>
    <w:rsid w:val="0098556E"/>
    <w:rsid w:val="00995A86"/>
    <w:rsid w:val="009970C7"/>
    <w:rsid w:val="009A1501"/>
    <w:rsid w:val="009A3A0B"/>
    <w:rsid w:val="009B20DE"/>
    <w:rsid w:val="009B38BC"/>
    <w:rsid w:val="009B67DF"/>
    <w:rsid w:val="009B72DF"/>
    <w:rsid w:val="009C0A3F"/>
    <w:rsid w:val="009C72FA"/>
    <w:rsid w:val="009C74A3"/>
    <w:rsid w:val="009C7F21"/>
    <w:rsid w:val="009D5C1C"/>
    <w:rsid w:val="009D5FFE"/>
    <w:rsid w:val="009E14FE"/>
    <w:rsid w:val="009F5257"/>
    <w:rsid w:val="009F7874"/>
    <w:rsid w:val="00A032D1"/>
    <w:rsid w:val="00A044A0"/>
    <w:rsid w:val="00A04CB0"/>
    <w:rsid w:val="00A13DB2"/>
    <w:rsid w:val="00A2183F"/>
    <w:rsid w:val="00A22ACF"/>
    <w:rsid w:val="00A31055"/>
    <w:rsid w:val="00A3131C"/>
    <w:rsid w:val="00A41405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80BE1"/>
    <w:rsid w:val="00A82E51"/>
    <w:rsid w:val="00A82EF0"/>
    <w:rsid w:val="00A90B4C"/>
    <w:rsid w:val="00AA32B9"/>
    <w:rsid w:val="00AB0DAB"/>
    <w:rsid w:val="00AB2BBE"/>
    <w:rsid w:val="00AB344E"/>
    <w:rsid w:val="00AC658F"/>
    <w:rsid w:val="00AC6D43"/>
    <w:rsid w:val="00AD4F40"/>
    <w:rsid w:val="00AD69E9"/>
    <w:rsid w:val="00AD7B08"/>
    <w:rsid w:val="00AE2F93"/>
    <w:rsid w:val="00AE3661"/>
    <w:rsid w:val="00AE5F0F"/>
    <w:rsid w:val="00AE73D1"/>
    <w:rsid w:val="00AE7F3C"/>
    <w:rsid w:val="00AF118E"/>
    <w:rsid w:val="00AF20A9"/>
    <w:rsid w:val="00AF56D7"/>
    <w:rsid w:val="00AF6F57"/>
    <w:rsid w:val="00B00D8C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5C97"/>
    <w:rsid w:val="00B300A4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90ADC"/>
    <w:rsid w:val="00B94123"/>
    <w:rsid w:val="00B96664"/>
    <w:rsid w:val="00BA0901"/>
    <w:rsid w:val="00BA43D6"/>
    <w:rsid w:val="00BA4451"/>
    <w:rsid w:val="00BA51DC"/>
    <w:rsid w:val="00BB5326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22B22"/>
    <w:rsid w:val="00C2355F"/>
    <w:rsid w:val="00C24EC9"/>
    <w:rsid w:val="00C35E36"/>
    <w:rsid w:val="00C41D2B"/>
    <w:rsid w:val="00C42300"/>
    <w:rsid w:val="00C4514D"/>
    <w:rsid w:val="00C505FC"/>
    <w:rsid w:val="00C5139B"/>
    <w:rsid w:val="00C53D38"/>
    <w:rsid w:val="00C5533F"/>
    <w:rsid w:val="00C6415F"/>
    <w:rsid w:val="00C80D0B"/>
    <w:rsid w:val="00C81874"/>
    <w:rsid w:val="00C82818"/>
    <w:rsid w:val="00C94C29"/>
    <w:rsid w:val="00C95944"/>
    <w:rsid w:val="00CA1580"/>
    <w:rsid w:val="00CA5AF5"/>
    <w:rsid w:val="00CB06D9"/>
    <w:rsid w:val="00CB073C"/>
    <w:rsid w:val="00CB3D57"/>
    <w:rsid w:val="00CC2422"/>
    <w:rsid w:val="00CC409D"/>
    <w:rsid w:val="00CC42D3"/>
    <w:rsid w:val="00CC5DBC"/>
    <w:rsid w:val="00CC74D0"/>
    <w:rsid w:val="00CD1DC2"/>
    <w:rsid w:val="00CD5E23"/>
    <w:rsid w:val="00CE02CB"/>
    <w:rsid w:val="00CE1971"/>
    <w:rsid w:val="00CE2669"/>
    <w:rsid w:val="00CE326F"/>
    <w:rsid w:val="00CE487A"/>
    <w:rsid w:val="00CE69F5"/>
    <w:rsid w:val="00CF086B"/>
    <w:rsid w:val="00CF5743"/>
    <w:rsid w:val="00D03451"/>
    <w:rsid w:val="00D03DA3"/>
    <w:rsid w:val="00D04CE7"/>
    <w:rsid w:val="00D10273"/>
    <w:rsid w:val="00D105CD"/>
    <w:rsid w:val="00D168E6"/>
    <w:rsid w:val="00D169AB"/>
    <w:rsid w:val="00D21B5F"/>
    <w:rsid w:val="00D21E66"/>
    <w:rsid w:val="00D22FC3"/>
    <w:rsid w:val="00D3077C"/>
    <w:rsid w:val="00D34122"/>
    <w:rsid w:val="00D35598"/>
    <w:rsid w:val="00D35830"/>
    <w:rsid w:val="00D41C78"/>
    <w:rsid w:val="00D43DDD"/>
    <w:rsid w:val="00D47366"/>
    <w:rsid w:val="00D62F59"/>
    <w:rsid w:val="00D659E7"/>
    <w:rsid w:val="00D65E5C"/>
    <w:rsid w:val="00D7117B"/>
    <w:rsid w:val="00D73D3D"/>
    <w:rsid w:val="00D81469"/>
    <w:rsid w:val="00D81C76"/>
    <w:rsid w:val="00D85694"/>
    <w:rsid w:val="00D87EA0"/>
    <w:rsid w:val="00D92582"/>
    <w:rsid w:val="00D927FC"/>
    <w:rsid w:val="00D94B59"/>
    <w:rsid w:val="00DA4534"/>
    <w:rsid w:val="00DB7D00"/>
    <w:rsid w:val="00DC07E1"/>
    <w:rsid w:val="00DD349B"/>
    <w:rsid w:val="00DD6743"/>
    <w:rsid w:val="00DD70E9"/>
    <w:rsid w:val="00DE17D7"/>
    <w:rsid w:val="00DE609E"/>
    <w:rsid w:val="00DF2211"/>
    <w:rsid w:val="00DF7F41"/>
    <w:rsid w:val="00E02DE9"/>
    <w:rsid w:val="00E054B9"/>
    <w:rsid w:val="00E0614C"/>
    <w:rsid w:val="00E0693B"/>
    <w:rsid w:val="00E10996"/>
    <w:rsid w:val="00E1426E"/>
    <w:rsid w:val="00E1630D"/>
    <w:rsid w:val="00E16B67"/>
    <w:rsid w:val="00E20526"/>
    <w:rsid w:val="00E2062B"/>
    <w:rsid w:val="00E21666"/>
    <w:rsid w:val="00E21EBD"/>
    <w:rsid w:val="00E232CC"/>
    <w:rsid w:val="00E240B9"/>
    <w:rsid w:val="00E24C59"/>
    <w:rsid w:val="00E31ADE"/>
    <w:rsid w:val="00E328D4"/>
    <w:rsid w:val="00E34512"/>
    <w:rsid w:val="00E367D8"/>
    <w:rsid w:val="00E36ECE"/>
    <w:rsid w:val="00E423AC"/>
    <w:rsid w:val="00E46A18"/>
    <w:rsid w:val="00E5136D"/>
    <w:rsid w:val="00E57F02"/>
    <w:rsid w:val="00E80019"/>
    <w:rsid w:val="00E92909"/>
    <w:rsid w:val="00E95F21"/>
    <w:rsid w:val="00E96CB0"/>
    <w:rsid w:val="00EA075D"/>
    <w:rsid w:val="00EA0C8D"/>
    <w:rsid w:val="00EA0D4E"/>
    <w:rsid w:val="00EA2549"/>
    <w:rsid w:val="00EA255C"/>
    <w:rsid w:val="00EA2E34"/>
    <w:rsid w:val="00EB5DC3"/>
    <w:rsid w:val="00EB6039"/>
    <w:rsid w:val="00EC0A77"/>
    <w:rsid w:val="00EC18D1"/>
    <w:rsid w:val="00EC2124"/>
    <w:rsid w:val="00EC4847"/>
    <w:rsid w:val="00EC64C0"/>
    <w:rsid w:val="00ED0655"/>
    <w:rsid w:val="00ED2FEB"/>
    <w:rsid w:val="00ED54B7"/>
    <w:rsid w:val="00ED5E63"/>
    <w:rsid w:val="00EE0FDD"/>
    <w:rsid w:val="00EE5073"/>
    <w:rsid w:val="00F05A0C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863"/>
    <w:rsid w:val="00F43D49"/>
    <w:rsid w:val="00F43F82"/>
    <w:rsid w:val="00F4475B"/>
    <w:rsid w:val="00F4620B"/>
    <w:rsid w:val="00F4766F"/>
    <w:rsid w:val="00F515C1"/>
    <w:rsid w:val="00F519F4"/>
    <w:rsid w:val="00F54184"/>
    <w:rsid w:val="00F566CF"/>
    <w:rsid w:val="00F57474"/>
    <w:rsid w:val="00F71DC4"/>
    <w:rsid w:val="00F75F99"/>
    <w:rsid w:val="00F84694"/>
    <w:rsid w:val="00F85977"/>
    <w:rsid w:val="00F86FFA"/>
    <w:rsid w:val="00F922AD"/>
    <w:rsid w:val="00F92E31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72A2"/>
    <w:rsid w:val="00FD76C8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6C9C7C1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rsid w:val="003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561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trataciondelestado.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E2F1CC-2DA8-4429-8F6F-7B552949B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</Template>
  <TotalTime>2</TotalTime>
  <Pages>1</Pages>
  <Words>80</Words>
  <Characters>538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Eloy García Armas</cp:lastModifiedBy>
  <cp:revision>4</cp:revision>
  <cp:lastPrinted>2020-07-02T07:21:00Z</cp:lastPrinted>
  <dcterms:created xsi:type="dcterms:W3CDTF">2022-05-11T10:29:00Z</dcterms:created>
  <dcterms:modified xsi:type="dcterms:W3CDTF">2025-04-10T10:55:00Z</dcterms:modified>
</cp:coreProperties>
</file>