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6E098A20" w14:textId="77777777" w:rsidTr="00AD7B08">
        <w:tc>
          <w:tcPr>
            <w:tcW w:w="9209" w:type="dxa"/>
            <w:shd w:val="clear" w:color="auto" w:fill="FAE19A"/>
          </w:tcPr>
          <w:p w14:paraId="0C4C8150" w14:textId="77777777" w:rsidR="00AD7B08" w:rsidRPr="00622167" w:rsidRDefault="00DB6F31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INFORMACIÓN NECESARIA PARA LA ADECUADA GESTIÓN DE LA CONTRATACIÓN</w:t>
            </w:r>
          </w:p>
        </w:tc>
      </w:tr>
    </w:tbl>
    <w:p w14:paraId="7F04EEAF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B45BE4F" w14:textId="77777777" w:rsidR="00ED34DC" w:rsidRDefault="00ED34DC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3DA2DDF3" w14:textId="77777777" w:rsidR="00DB6F31" w:rsidRPr="00DB6F31" w:rsidRDefault="00DB6F31" w:rsidP="00DB6F31">
      <w:pPr>
        <w:tabs>
          <w:tab w:val="left" w:pos="995"/>
          <w:tab w:val="left" w:pos="7545"/>
        </w:tabs>
        <w:spacing w:after="0" w:line="240" w:lineRule="auto"/>
        <w:jc w:val="both"/>
        <w:rPr>
          <w:rFonts w:ascii="Open Sans" w:hAnsi="Open Sans" w:cs="Open Sans"/>
          <w:sz w:val="20"/>
          <w:szCs w:val="20"/>
          <w:lang w:val="es-ES_tradnl"/>
        </w:rPr>
      </w:pPr>
      <w:r w:rsidRPr="00DB6F31">
        <w:rPr>
          <w:rFonts w:ascii="Open Sans" w:hAnsi="Open Sans" w:cs="Open Sans"/>
        </w:rPr>
        <w:t>El desconocimiento del Pliego de Cláusulas Administrativas Generales, de Cláusulas Administrativas particulares, del Proyecto, del contrato, de los documentos anexos o cualquiera de los documentos anteriormente citados, o de las instrucciones o normas de toda índole aprobadas por la Administración, que puedan ser de aplicación en la ejecución de lo pactado, no eximirá al contratista de la obligación de su cumplimiento.</w:t>
      </w:r>
      <w:r w:rsidRPr="00DB6F31">
        <w:rPr>
          <w:rFonts w:ascii="Open Sans" w:hAnsi="Open Sans" w:cs="Open Sans"/>
          <w:sz w:val="20"/>
          <w:szCs w:val="20"/>
          <w:lang w:val="es-ES_tradnl"/>
        </w:rPr>
        <w:tab/>
      </w:r>
    </w:p>
    <w:p w14:paraId="2C2999DB" w14:textId="77777777" w:rsidR="00DB6F31" w:rsidRPr="00DB6F31" w:rsidRDefault="00DB6F31" w:rsidP="00DB6F31">
      <w:pPr>
        <w:tabs>
          <w:tab w:val="left" w:pos="7545"/>
        </w:tabs>
        <w:spacing w:after="0" w:line="240" w:lineRule="auto"/>
        <w:jc w:val="both"/>
        <w:rPr>
          <w:rFonts w:ascii="Open Sans" w:hAnsi="Open Sans" w:cs="Open Sans"/>
          <w:sz w:val="20"/>
          <w:szCs w:val="20"/>
          <w:lang w:val="es-ES_tradnl"/>
        </w:rPr>
      </w:pPr>
      <w:r w:rsidRPr="00DB6F31">
        <w:rPr>
          <w:rFonts w:ascii="Open Sans" w:hAnsi="Open Sans" w:cs="Open Sans"/>
          <w:sz w:val="20"/>
          <w:szCs w:val="20"/>
          <w:lang w:val="es-ES_tradnl"/>
        </w:rPr>
        <w:tab/>
      </w:r>
    </w:p>
    <w:p w14:paraId="53003396" w14:textId="77777777" w:rsidR="00DB6F31" w:rsidRPr="00DB6F31" w:rsidRDefault="00DB6F31" w:rsidP="00DB6F31">
      <w:pPr>
        <w:spacing w:after="0" w:line="240" w:lineRule="auto"/>
        <w:jc w:val="both"/>
        <w:rPr>
          <w:rFonts w:ascii="Open Sans" w:hAnsi="Open Sans" w:cs="Open Sans"/>
        </w:rPr>
      </w:pPr>
      <w:r w:rsidRPr="00DB6F31">
        <w:rPr>
          <w:rFonts w:ascii="Open Sans" w:hAnsi="Open Sans" w:cs="Open Sans"/>
        </w:rPr>
        <w:t>La presentación de las proposiciones supone la aceptación incondicionada por el empresario del contenido de la totalidad del Pliego de Cláusulas Administrativas Particulares, sin salvedad o reserva alguna.</w:t>
      </w:r>
    </w:p>
    <w:p w14:paraId="49C7D0D7" w14:textId="77777777" w:rsidR="00DB6F31" w:rsidRPr="00DB6F31" w:rsidRDefault="00DB6F31" w:rsidP="00DB6F31">
      <w:pPr>
        <w:spacing w:after="0" w:line="240" w:lineRule="auto"/>
        <w:jc w:val="both"/>
        <w:rPr>
          <w:rFonts w:ascii="Open Sans" w:hAnsi="Open Sans" w:cs="Open Sans"/>
        </w:rPr>
      </w:pPr>
    </w:p>
    <w:p w14:paraId="11A3AFA9" w14:textId="77777777" w:rsidR="00DB6F31" w:rsidRPr="00DB6F31" w:rsidRDefault="00DB6F31" w:rsidP="00DB6F31">
      <w:pPr>
        <w:pStyle w:val="Prrafodelista"/>
        <w:spacing w:line="100" w:lineRule="atLeast"/>
        <w:ind w:left="0"/>
        <w:jc w:val="both"/>
        <w:rPr>
          <w:rFonts w:ascii="Open Sans" w:hAnsi="Open Sans" w:cs="Open Sans"/>
        </w:rPr>
      </w:pPr>
      <w:r w:rsidRPr="00DB6F31">
        <w:rPr>
          <w:rFonts w:ascii="Open Sans" w:hAnsi="Open Sans" w:cs="Open Sans"/>
        </w:rPr>
        <w:t>De acuerdo con lo dispuesto en el artículo 139.1 de la LCSP, la presentación de las proposiciones supone la autorización a la mesa y al órgano de contratación para consultar los datos recogidos en el Registro Oficial de Licitadores y Empresas Clasificadas del Sector Público o en las listas oficiales de operadores económicos en un Estado miembro de la Unión Europea. A tal fin, y en relación con el licitador propuesto como adjudicatario, la Mesa de Contratación comprobará en el Registro Oficial de Licitadores y Empresas Clasificadas que la empresa está debidamente constituida, el firmante de la proposición tiene poder bastante para formular la oferta y que no está incursa en ninguna prohibición para contratar.</w:t>
      </w:r>
    </w:p>
    <w:p w14:paraId="4F969AEB" w14:textId="77777777" w:rsidR="00DB6F31" w:rsidRPr="00DB6F31" w:rsidRDefault="00DB6F31" w:rsidP="00DB6F31">
      <w:pPr>
        <w:pStyle w:val="Predeterminado"/>
        <w:spacing w:after="0" w:line="100" w:lineRule="atLeast"/>
        <w:jc w:val="both"/>
        <w:rPr>
          <w:rFonts w:ascii="Open Sans" w:hAnsi="Open Sans" w:cs="Open Sans"/>
        </w:rPr>
      </w:pPr>
    </w:p>
    <w:p w14:paraId="5FC20FDF" w14:textId="77777777" w:rsidR="00DB6F31" w:rsidRPr="00DB6F31" w:rsidRDefault="00DB6F31" w:rsidP="00DB6F31">
      <w:pPr>
        <w:pStyle w:val="Predeterminado"/>
        <w:spacing w:after="0" w:line="100" w:lineRule="atLeast"/>
        <w:jc w:val="both"/>
        <w:rPr>
          <w:rFonts w:ascii="Open Sans" w:hAnsi="Open Sans" w:cs="Open Sans"/>
        </w:rPr>
      </w:pPr>
      <w:r w:rsidRPr="00DB6F31">
        <w:rPr>
          <w:rFonts w:ascii="Open Sans" w:hAnsi="Open Sans" w:cs="Open Sans"/>
        </w:rPr>
        <w:t>El orden jurisdiccional contencioso-administrativo será el competente para resolver las controversias que surjan de la contratación.</w:t>
      </w:r>
    </w:p>
    <w:p w14:paraId="32E7CA6F" w14:textId="77777777" w:rsidR="00DB6F31" w:rsidRPr="00DB6F31" w:rsidRDefault="00DB6F31" w:rsidP="00DB6F31">
      <w:pPr>
        <w:tabs>
          <w:tab w:val="left" w:pos="1743"/>
        </w:tabs>
        <w:ind w:firstLine="708"/>
        <w:rPr>
          <w:rFonts w:ascii="Open Sans" w:hAnsi="Open Sans" w:cs="Open Sans"/>
          <w:sz w:val="20"/>
          <w:szCs w:val="20"/>
          <w:lang w:val="es-ES_tradnl"/>
        </w:rPr>
      </w:pPr>
    </w:p>
    <w:p w14:paraId="014DD7CC" w14:textId="77777777" w:rsidR="00FD6553" w:rsidRDefault="00FD6553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225C6DED" w14:textId="77777777" w:rsidR="008B6474" w:rsidRDefault="008B6474" w:rsidP="008B6474">
      <w:pPr>
        <w:spacing w:after="0" w:line="240" w:lineRule="auto"/>
        <w:jc w:val="both"/>
        <w:rPr>
          <w:sz w:val="20"/>
          <w:szCs w:val="20"/>
          <w:lang w:val="es-ES_tradnl"/>
        </w:rPr>
      </w:pPr>
    </w:p>
    <w:p w14:paraId="4EF1D525" w14:textId="77777777" w:rsidR="00ED34DC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D34DC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355A" w14:textId="77777777" w:rsidR="00345329" w:rsidRDefault="00345329">
      <w:r>
        <w:separator/>
      </w:r>
    </w:p>
  </w:endnote>
  <w:endnote w:type="continuationSeparator" w:id="0">
    <w:p w14:paraId="5901C888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2E7C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CC0257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6A96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259F8B50" wp14:editId="74B04EE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2AD0FC9E" wp14:editId="2E78127D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F6A1E20" wp14:editId="35128DD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23D921C4" wp14:editId="5BF124C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D1DF36A" wp14:editId="110FF7A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B4ED0" w14:textId="77777777" w:rsidR="00345329" w:rsidRDefault="00345329">
      <w:r>
        <w:separator/>
      </w:r>
    </w:p>
  </w:footnote>
  <w:footnote w:type="continuationSeparator" w:id="0">
    <w:p w14:paraId="0843594B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468E" w14:textId="77777777" w:rsidR="00611C94" w:rsidRDefault="00611C94">
    <w:pPr>
      <w:pStyle w:val="Encabezado"/>
    </w:pPr>
  </w:p>
  <w:p w14:paraId="336BA4B5" w14:textId="2C78D166" w:rsidR="00611C94" w:rsidRDefault="00D546CB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2060841" wp14:editId="2C77630E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33"/>
              <wp:effectExtent l="0" t="0" r="0" b="3117"/>
              <wp:wrapNone/>
              <wp:docPr id="160250376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33"/>
                        <a:chOff x="0" y="0"/>
                        <a:chExt cx="3208674" cy="549333"/>
                      </a:xfrm>
                    </wpg:grpSpPr>
                    <pic:pic xmlns:pic="http://schemas.openxmlformats.org/drawingml/2006/picture">
                      <pic:nvPicPr>
                        <pic:cNvPr id="190716066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852745371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53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8C6A9C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Y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82yfcm&#10;o8Ku4eMZds/X+NZRYqbRWYtdZfQV2T2zzyEuMRqnHJM9u6tZclK0+0zHYcddNSSQlRqIj7lnTs/J&#10;tu9j2Ls7C5yUJOK98qUSXi26I6d7UMDGuKzkXrULz5Rc4qT90a1bfgkqs9JHT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47sDR2C7Yv6Gz2fDdzvHsVlwbjHNdZB8eVruJlNe84/Ey+4xb2EwswyCueNtyvVcfOjV&#10;EiO3Kgsx5hHIVkMXU8rBtShhP0rs01K5HhccXzgpc4Rf2ujpck3GTceBj8rTcbOuxnmr1bUGnG3L&#10;jbUlym48pyX2evqUWlKKUuJ7EMe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439A758B" w14:textId="5591CA6C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179C1B68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55671910">
    <w:abstractNumId w:val="40"/>
  </w:num>
  <w:num w:numId="2" w16cid:durableId="867597553">
    <w:abstractNumId w:val="11"/>
  </w:num>
  <w:num w:numId="3" w16cid:durableId="663052462">
    <w:abstractNumId w:val="27"/>
  </w:num>
  <w:num w:numId="4" w16cid:durableId="908463494">
    <w:abstractNumId w:val="10"/>
  </w:num>
  <w:num w:numId="5" w16cid:durableId="291637305">
    <w:abstractNumId w:val="28"/>
  </w:num>
  <w:num w:numId="6" w16cid:durableId="1951163606">
    <w:abstractNumId w:val="12"/>
  </w:num>
  <w:num w:numId="7" w16cid:durableId="1242062408">
    <w:abstractNumId w:val="28"/>
  </w:num>
  <w:num w:numId="8" w16cid:durableId="1530143325">
    <w:abstractNumId w:val="9"/>
  </w:num>
  <w:num w:numId="9" w16cid:durableId="152575315">
    <w:abstractNumId w:val="41"/>
  </w:num>
  <w:num w:numId="10" w16cid:durableId="1861116245">
    <w:abstractNumId w:val="3"/>
  </w:num>
  <w:num w:numId="11" w16cid:durableId="85150375">
    <w:abstractNumId w:val="17"/>
  </w:num>
  <w:num w:numId="12" w16cid:durableId="1902132605">
    <w:abstractNumId w:val="23"/>
  </w:num>
  <w:num w:numId="13" w16cid:durableId="1933736873">
    <w:abstractNumId w:val="38"/>
  </w:num>
  <w:num w:numId="14" w16cid:durableId="195778959">
    <w:abstractNumId w:val="16"/>
  </w:num>
  <w:num w:numId="15" w16cid:durableId="1291784703">
    <w:abstractNumId w:val="44"/>
  </w:num>
  <w:num w:numId="16" w16cid:durableId="253981295">
    <w:abstractNumId w:val="42"/>
  </w:num>
  <w:num w:numId="17" w16cid:durableId="932782872">
    <w:abstractNumId w:val="19"/>
  </w:num>
  <w:num w:numId="18" w16cid:durableId="1642731124">
    <w:abstractNumId w:val="34"/>
  </w:num>
  <w:num w:numId="19" w16cid:durableId="808090211">
    <w:abstractNumId w:val="6"/>
  </w:num>
  <w:num w:numId="20" w16cid:durableId="1283879972">
    <w:abstractNumId w:val="13"/>
  </w:num>
  <w:num w:numId="21" w16cid:durableId="701251102">
    <w:abstractNumId w:val="29"/>
  </w:num>
  <w:num w:numId="22" w16cid:durableId="1180924381">
    <w:abstractNumId w:val="45"/>
  </w:num>
  <w:num w:numId="23" w16cid:durableId="1557736826">
    <w:abstractNumId w:val="32"/>
  </w:num>
  <w:num w:numId="24" w16cid:durableId="761798713">
    <w:abstractNumId w:val="8"/>
  </w:num>
  <w:num w:numId="25" w16cid:durableId="1488546275">
    <w:abstractNumId w:val="31"/>
  </w:num>
  <w:num w:numId="26" w16cid:durableId="1130125582">
    <w:abstractNumId w:val="35"/>
  </w:num>
  <w:num w:numId="27" w16cid:durableId="118914201">
    <w:abstractNumId w:val="33"/>
  </w:num>
  <w:num w:numId="28" w16cid:durableId="687023900">
    <w:abstractNumId w:val="7"/>
  </w:num>
  <w:num w:numId="29" w16cid:durableId="660430684">
    <w:abstractNumId w:val="18"/>
  </w:num>
  <w:num w:numId="30" w16cid:durableId="996227637">
    <w:abstractNumId w:val="39"/>
  </w:num>
  <w:num w:numId="31" w16cid:durableId="513568724">
    <w:abstractNumId w:val="24"/>
  </w:num>
  <w:num w:numId="32" w16cid:durableId="336155250">
    <w:abstractNumId w:val="37"/>
  </w:num>
  <w:num w:numId="33" w16cid:durableId="1261452566">
    <w:abstractNumId w:val="20"/>
  </w:num>
  <w:num w:numId="34" w16cid:durableId="1263028693">
    <w:abstractNumId w:val="4"/>
  </w:num>
  <w:num w:numId="35" w16cid:durableId="1172916374">
    <w:abstractNumId w:val="21"/>
  </w:num>
  <w:num w:numId="36" w16cid:durableId="1609656653">
    <w:abstractNumId w:val="15"/>
  </w:num>
  <w:num w:numId="37" w16cid:durableId="1220239135">
    <w:abstractNumId w:val="5"/>
  </w:num>
  <w:num w:numId="38" w16cid:durableId="137960797">
    <w:abstractNumId w:val="43"/>
  </w:num>
  <w:num w:numId="39" w16cid:durableId="144443911">
    <w:abstractNumId w:val="22"/>
  </w:num>
  <w:num w:numId="40" w16cid:durableId="1532692318">
    <w:abstractNumId w:val="25"/>
  </w:num>
  <w:num w:numId="41" w16cid:durableId="1486356926">
    <w:abstractNumId w:val="30"/>
  </w:num>
  <w:num w:numId="42" w16cid:durableId="1929658264">
    <w:abstractNumId w:val="14"/>
  </w:num>
  <w:num w:numId="43" w16cid:durableId="1611010591">
    <w:abstractNumId w:val="36"/>
  </w:num>
  <w:num w:numId="44" w16cid:durableId="453518925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D79B1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4529F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B6474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96C77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546CB"/>
    <w:rsid w:val="00D62F59"/>
    <w:rsid w:val="00D659E7"/>
    <w:rsid w:val="00D65E5C"/>
    <w:rsid w:val="00D7117B"/>
    <w:rsid w:val="00D73D3D"/>
    <w:rsid w:val="00D81469"/>
    <w:rsid w:val="00D81C76"/>
    <w:rsid w:val="00D84FCB"/>
    <w:rsid w:val="00D85694"/>
    <w:rsid w:val="00D87EA0"/>
    <w:rsid w:val="00D92582"/>
    <w:rsid w:val="00D927FC"/>
    <w:rsid w:val="00D94B59"/>
    <w:rsid w:val="00DA4534"/>
    <w:rsid w:val="00DB6F31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34DC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6553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75E5BD0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99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Hipervnculovisitado">
    <w:name w:val="FollowedHyperlink"/>
    <w:basedOn w:val="Fuentedeprrafopredeter"/>
    <w:rsid w:val="004D79B1"/>
    <w:rPr>
      <w:color w:val="954F72" w:themeColor="followedHyperlink"/>
      <w:u w:val="single"/>
    </w:rPr>
  </w:style>
  <w:style w:type="paragraph" w:customStyle="1" w:styleId="Predeterminado">
    <w:name w:val="Predeterminado"/>
    <w:rsid w:val="00DB6F3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1E723-903F-4A10-91E0-2708502E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0</TotalTime>
  <Pages>1</Pages>
  <Words>229</Words>
  <Characters>1329</Characters>
  <Application>Microsoft Office Word</Application>
  <DocSecurity>0</DocSecurity>
  <Lines>332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3</cp:revision>
  <cp:lastPrinted>2022-05-12T13:03:00Z</cp:lastPrinted>
  <dcterms:created xsi:type="dcterms:W3CDTF">2022-05-12T13:05:00Z</dcterms:created>
  <dcterms:modified xsi:type="dcterms:W3CDTF">2025-04-10T10:43:00Z</dcterms:modified>
</cp:coreProperties>
</file>