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453EB7BF" w14:textId="77777777" w:rsidTr="00AD7B08">
        <w:tc>
          <w:tcPr>
            <w:tcW w:w="9209" w:type="dxa"/>
            <w:shd w:val="clear" w:color="auto" w:fill="FAE19A"/>
          </w:tcPr>
          <w:p w14:paraId="31B9F026" w14:textId="77777777" w:rsidR="00AD7B08" w:rsidRPr="00622167" w:rsidRDefault="008B6474" w:rsidP="00622167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CONTRATOS ADJUDICADOS</w:t>
            </w:r>
          </w:p>
        </w:tc>
      </w:tr>
    </w:tbl>
    <w:p w14:paraId="121C0157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76C301C" w14:textId="77777777" w:rsidR="00ED34DC" w:rsidRDefault="00ED34DC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6C7E8347" w14:textId="4F14FE3C" w:rsidR="008B6474" w:rsidRPr="008B6474" w:rsidRDefault="008B6474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 w:rsidRPr="008B6474">
        <w:rPr>
          <w:rFonts w:ascii="Open Sans" w:hAnsi="Open Sans" w:cs="Open Sans"/>
          <w:lang w:val="es-ES_tradnl"/>
        </w:rPr>
        <w:t>En la Plataforma de Contratación del Sector Público se pueden comprobar los contratos adjudicados por el Instituto Municipal</w:t>
      </w:r>
      <w:r w:rsidR="00A42FD3">
        <w:rPr>
          <w:rFonts w:ascii="Open Sans" w:hAnsi="Open Sans" w:cs="Open Sans"/>
          <w:lang w:val="es-ES_tradnl"/>
        </w:rPr>
        <w:t xml:space="preserve"> para la Promoción de la Actividad Física y el</w:t>
      </w:r>
      <w:r w:rsidRPr="008B6474">
        <w:rPr>
          <w:rFonts w:ascii="Open Sans" w:hAnsi="Open Sans" w:cs="Open Sans"/>
          <w:lang w:val="es-ES_tradnl"/>
        </w:rPr>
        <w:t xml:space="preserve"> Deporte, a través de sus órganos de contratación, durante el año 2019 a 2021 en </w:t>
      </w:r>
      <w:hyperlink r:id="rId8" w:history="1">
        <w:r w:rsidRPr="008B6474">
          <w:rPr>
            <w:rStyle w:val="Hipervnculo"/>
            <w:rFonts w:ascii="Open Sans" w:hAnsi="Open Sans" w:cs="Open Sans"/>
            <w:lang w:val="es-ES_tradnl"/>
          </w:rPr>
          <w:t>www.contrataciondelestado.es</w:t>
        </w:r>
      </w:hyperlink>
    </w:p>
    <w:p w14:paraId="4C7F2437" w14:textId="77777777" w:rsidR="008B6474" w:rsidRDefault="008B6474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449D41B3" w14:textId="0D3D9E19" w:rsidR="008B6474" w:rsidRDefault="00FD6553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 xml:space="preserve">Enlace a Presidencia del </w:t>
      </w:r>
      <w:r w:rsidR="00EA2992">
        <w:rPr>
          <w:rFonts w:ascii="Open Sans" w:hAnsi="Open Sans" w:cs="Open Sans"/>
          <w:lang w:val="es-ES_tradnl"/>
        </w:rPr>
        <w:t>IMD</w:t>
      </w:r>
      <w:r>
        <w:rPr>
          <w:rFonts w:ascii="Open Sans" w:hAnsi="Open Sans" w:cs="Open Sans"/>
          <w:lang w:val="es-ES_tradnl"/>
        </w:rPr>
        <w:t>:</w:t>
      </w:r>
    </w:p>
    <w:p w14:paraId="5FEE4332" w14:textId="77777777" w:rsidR="00FD6553" w:rsidRDefault="00FD6553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5294C6D4" w14:textId="77777777" w:rsidR="00FD6553" w:rsidRDefault="00D84FCB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  <w:hyperlink r:id="rId9" w:history="1">
        <w:r w:rsidRPr="00BD1865">
          <w:rPr>
            <w:rStyle w:val="Hipervnculo"/>
            <w:sz w:val="20"/>
            <w:szCs w:val="20"/>
            <w:lang w:val="es-ES_tradnl"/>
          </w:rPr>
          <w:t>https://contrataciondelestado.es/wps/poc?uri=deeplink%3AperfilContratante&amp;idBp=wN81KVrpFZ7nSoTX3z%2F7wA%3D%3D</w:t>
        </w:r>
      </w:hyperlink>
    </w:p>
    <w:p w14:paraId="309CA1E9" w14:textId="77777777" w:rsidR="00D84FCB" w:rsidRDefault="00D84FCB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03FC3AE5" w14:textId="77777777" w:rsidR="00FD6553" w:rsidRDefault="00FD6553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7E6C0F19" w14:textId="1C8374C6" w:rsidR="00FD6553" w:rsidRDefault="00FD6553" w:rsidP="00FD6553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 xml:space="preserve">Enlace a </w:t>
      </w:r>
      <w:r w:rsidR="00A42FD3">
        <w:rPr>
          <w:rFonts w:ascii="Open Sans" w:hAnsi="Open Sans" w:cs="Open Sans"/>
          <w:lang w:val="es-ES_tradnl"/>
        </w:rPr>
        <w:t>Consejo Rector</w:t>
      </w:r>
      <w:r>
        <w:rPr>
          <w:rFonts w:ascii="Open Sans" w:hAnsi="Open Sans" w:cs="Open Sans"/>
          <w:lang w:val="es-ES_tradnl"/>
        </w:rPr>
        <w:t xml:space="preserve"> del </w:t>
      </w:r>
      <w:r w:rsidR="00EA2992">
        <w:rPr>
          <w:rFonts w:ascii="Open Sans" w:hAnsi="Open Sans" w:cs="Open Sans"/>
          <w:lang w:val="es-ES_tradnl"/>
        </w:rPr>
        <w:t>IMD</w:t>
      </w:r>
      <w:r>
        <w:rPr>
          <w:rFonts w:ascii="Open Sans" w:hAnsi="Open Sans" w:cs="Open Sans"/>
          <w:lang w:val="es-ES_tradnl"/>
        </w:rPr>
        <w:t>:</w:t>
      </w:r>
    </w:p>
    <w:p w14:paraId="128C1CDC" w14:textId="77777777" w:rsidR="00FD6553" w:rsidRDefault="00FD6553" w:rsidP="00FD6553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243BD141" w14:textId="77777777" w:rsidR="00FD6553" w:rsidRDefault="00FD6553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  <w:hyperlink r:id="rId10" w:history="1">
        <w:r w:rsidRPr="00BD1865">
          <w:rPr>
            <w:rStyle w:val="Hipervnculo"/>
            <w:sz w:val="20"/>
            <w:szCs w:val="20"/>
            <w:lang w:val="es-ES_tradnl"/>
          </w:rPr>
          <w:t>https://contrataciondelestado.es/wps/poc?uri=deeplink%3AperfilContratante&amp;idBp=SjNTh1v3SY%2BiEJrVRqloyA%3D%3D</w:t>
        </w:r>
      </w:hyperlink>
    </w:p>
    <w:p w14:paraId="25D78055" w14:textId="77777777" w:rsidR="00FD6553" w:rsidRDefault="00FD6553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57630EED" w14:textId="77777777" w:rsidR="008B6474" w:rsidRDefault="008B6474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0E406FF8" w14:textId="77777777" w:rsidR="00ED34DC" w:rsidRDefault="00ED34DC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ED34DC" w:rsidSect="006E6D64">
      <w:headerReference w:type="default" r:id="rId11"/>
      <w:footerReference w:type="even" r:id="rId12"/>
      <w:footerReference w:type="default" r:id="rId13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FC63" w14:textId="77777777" w:rsidR="00345329" w:rsidRDefault="00345329">
      <w:r>
        <w:separator/>
      </w:r>
    </w:p>
  </w:endnote>
  <w:endnote w:type="continuationSeparator" w:id="0">
    <w:p w14:paraId="203B7273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DA8F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A58447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3372B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35B14F06" wp14:editId="6E315678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75CF29C2" wp14:editId="2781F489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F8EE564" wp14:editId="6802FAF4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5562435F" wp14:editId="35BF807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EAFE664" wp14:editId="0D2654A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D81A" w14:textId="77777777" w:rsidR="00345329" w:rsidRDefault="00345329">
      <w:r>
        <w:separator/>
      </w:r>
    </w:p>
  </w:footnote>
  <w:footnote w:type="continuationSeparator" w:id="0">
    <w:p w14:paraId="484BEF27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FB1B" w14:textId="77777777" w:rsidR="00611C94" w:rsidRDefault="00611C94">
    <w:pPr>
      <w:pStyle w:val="Encabezado"/>
    </w:pPr>
  </w:p>
  <w:p w14:paraId="1E37FC26" w14:textId="6212E900" w:rsidR="00611C94" w:rsidRDefault="00EA2992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A819745" wp14:editId="2894E59E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33"/>
              <wp:effectExtent l="0" t="0" r="0" b="3117"/>
              <wp:wrapNone/>
              <wp:docPr id="160250376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33"/>
                        <a:chOff x="0" y="0"/>
                        <a:chExt cx="3208674" cy="549333"/>
                      </a:xfrm>
                    </wpg:grpSpPr>
                    <pic:pic xmlns:pic="http://schemas.openxmlformats.org/drawingml/2006/picture">
                      <pic:nvPicPr>
                        <pic:cNvPr id="190716066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852745371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53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7A7D8E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FYQUVB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82yfcm&#10;o8Ku4eMZds/X+NZRYqbRWYtdZfQV2T2zzyEuMRqnHJM9u6tZclK0+0zHYcddNSSQlRqIj7lnTs/J&#10;tu9j2Ls7C5yUJOK98qUSXi26I6d7UMDGuKzkXrULz5Rc4qT90a1bfgkqs9JHTO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47sDR2C7Yv6Gz2fDdzvHsVlwbjHNdZB8eVruJlNe84/Ey+4xb2EwswyCueNtyvVcfOjV&#10;EiO3Kgsx5hHIVkMXU8rBtShhP0rs01K5HhccXzgpc4Rf2ujpck3GTceBj8rTcbOuxnmr1bUGnG3L&#10;jbUlym48pyX2evqUWlKKUuJ7EMe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64D10044" w14:textId="73293BA1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41040EF7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264313236">
    <w:abstractNumId w:val="40"/>
  </w:num>
  <w:num w:numId="2" w16cid:durableId="686715843">
    <w:abstractNumId w:val="11"/>
  </w:num>
  <w:num w:numId="3" w16cid:durableId="1020621609">
    <w:abstractNumId w:val="27"/>
  </w:num>
  <w:num w:numId="4" w16cid:durableId="1456560159">
    <w:abstractNumId w:val="10"/>
  </w:num>
  <w:num w:numId="5" w16cid:durableId="696388271">
    <w:abstractNumId w:val="28"/>
  </w:num>
  <w:num w:numId="6" w16cid:durableId="274678939">
    <w:abstractNumId w:val="12"/>
  </w:num>
  <w:num w:numId="7" w16cid:durableId="1508057137">
    <w:abstractNumId w:val="28"/>
  </w:num>
  <w:num w:numId="8" w16cid:durableId="576980807">
    <w:abstractNumId w:val="9"/>
  </w:num>
  <w:num w:numId="9" w16cid:durableId="913011191">
    <w:abstractNumId w:val="41"/>
  </w:num>
  <w:num w:numId="10" w16cid:durableId="1994867371">
    <w:abstractNumId w:val="3"/>
  </w:num>
  <w:num w:numId="11" w16cid:durableId="1589168">
    <w:abstractNumId w:val="17"/>
  </w:num>
  <w:num w:numId="12" w16cid:durableId="991057526">
    <w:abstractNumId w:val="23"/>
  </w:num>
  <w:num w:numId="13" w16cid:durableId="201669882">
    <w:abstractNumId w:val="38"/>
  </w:num>
  <w:num w:numId="14" w16cid:durableId="699819975">
    <w:abstractNumId w:val="16"/>
  </w:num>
  <w:num w:numId="15" w16cid:durableId="344064038">
    <w:abstractNumId w:val="44"/>
  </w:num>
  <w:num w:numId="16" w16cid:durableId="1073624131">
    <w:abstractNumId w:val="42"/>
  </w:num>
  <w:num w:numId="17" w16cid:durableId="1719669806">
    <w:abstractNumId w:val="19"/>
  </w:num>
  <w:num w:numId="18" w16cid:durableId="1382359873">
    <w:abstractNumId w:val="34"/>
  </w:num>
  <w:num w:numId="19" w16cid:durableId="586963263">
    <w:abstractNumId w:val="6"/>
  </w:num>
  <w:num w:numId="20" w16cid:durableId="613171096">
    <w:abstractNumId w:val="13"/>
  </w:num>
  <w:num w:numId="21" w16cid:durableId="449907087">
    <w:abstractNumId w:val="29"/>
  </w:num>
  <w:num w:numId="22" w16cid:durableId="490218600">
    <w:abstractNumId w:val="45"/>
  </w:num>
  <w:num w:numId="23" w16cid:durableId="441875684">
    <w:abstractNumId w:val="32"/>
  </w:num>
  <w:num w:numId="24" w16cid:durableId="1822119298">
    <w:abstractNumId w:val="8"/>
  </w:num>
  <w:num w:numId="25" w16cid:durableId="322780422">
    <w:abstractNumId w:val="31"/>
  </w:num>
  <w:num w:numId="26" w16cid:durableId="647903251">
    <w:abstractNumId w:val="35"/>
  </w:num>
  <w:num w:numId="27" w16cid:durableId="1925217897">
    <w:abstractNumId w:val="33"/>
  </w:num>
  <w:num w:numId="28" w16cid:durableId="878934819">
    <w:abstractNumId w:val="7"/>
  </w:num>
  <w:num w:numId="29" w16cid:durableId="338896208">
    <w:abstractNumId w:val="18"/>
  </w:num>
  <w:num w:numId="30" w16cid:durableId="2121022838">
    <w:abstractNumId w:val="39"/>
  </w:num>
  <w:num w:numId="31" w16cid:durableId="1869024495">
    <w:abstractNumId w:val="24"/>
  </w:num>
  <w:num w:numId="32" w16cid:durableId="1953589542">
    <w:abstractNumId w:val="37"/>
  </w:num>
  <w:num w:numId="33" w16cid:durableId="1969815911">
    <w:abstractNumId w:val="20"/>
  </w:num>
  <w:num w:numId="34" w16cid:durableId="1251890694">
    <w:abstractNumId w:val="4"/>
  </w:num>
  <w:num w:numId="35" w16cid:durableId="406465245">
    <w:abstractNumId w:val="21"/>
  </w:num>
  <w:num w:numId="36" w16cid:durableId="2109810250">
    <w:abstractNumId w:val="15"/>
  </w:num>
  <w:num w:numId="37" w16cid:durableId="945507168">
    <w:abstractNumId w:val="5"/>
  </w:num>
  <w:num w:numId="38" w16cid:durableId="362440217">
    <w:abstractNumId w:val="43"/>
  </w:num>
  <w:num w:numId="39" w16cid:durableId="615254783">
    <w:abstractNumId w:val="22"/>
  </w:num>
  <w:num w:numId="40" w16cid:durableId="332609450">
    <w:abstractNumId w:val="25"/>
  </w:num>
  <w:num w:numId="41" w16cid:durableId="812601335">
    <w:abstractNumId w:val="30"/>
  </w:num>
  <w:num w:numId="42" w16cid:durableId="1297104842">
    <w:abstractNumId w:val="14"/>
  </w:num>
  <w:num w:numId="43" w16cid:durableId="642270881">
    <w:abstractNumId w:val="36"/>
  </w:num>
  <w:num w:numId="44" w16cid:durableId="1532374378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D79B1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2167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B6474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42FD3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96C77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4FCB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992"/>
    <w:rsid w:val="00EA2E34"/>
    <w:rsid w:val="00EB5DC3"/>
    <w:rsid w:val="00EB6039"/>
    <w:rsid w:val="00EC0A77"/>
    <w:rsid w:val="00EC18D1"/>
    <w:rsid w:val="00EC2124"/>
    <w:rsid w:val="00EC4847"/>
    <w:rsid w:val="00EC64C0"/>
    <w:rsid w:val="00EC700E"/>
    <w:rsid w:val="00ED0655"/>
    <w:rsid w:val="00ED2FEB"/>
    <w:rsid w:val="00ED34DC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6553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9125244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styleId="Hipervnculovisitado">
    <w:name w:val="FollowedHyperlink"/>
    <w:basedOn w:val="Fuentedeprrafopredeter"/>
    <w:rsid w:val="004D7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rataciondelestado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ntrataciondelestado.es/wps/poc?uri=deeplink%3AperfilContratante&amp;idBp=SjNTh1v3SY%2BiEJrVRqloyA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trataciondelestado.es/wps/poc?uri=deeplink%3AperfilContratante&amp;idBp=wN81KVrpFZ7nSoTX3z%2F7wA%3D%3D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C8921-312D-41D6-AC5C-3BB916EC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58</Words>
  <Characters>839</Characters>
  <Application>Microsoft Office Word</Application>
  <DocSecurity>0</DocSecurity>
  <Lines>19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4</cp:revision>
  <cp:lastPrinted>2022-05-12T12:44:00Z</cp:lastPrinted>
  <dcterms:created xsi:type="dcterms:W3CDTF">2022-05-12T13:01:00Z</dcterms:created>
  <dcterms:modified xsi:type="dcterms:W3CDTF">2025-04-10T10:33:00Z</dcterms:modified>
</cp:coreProperties>
</file>