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2769" w14:textId="77777777" w:rsidR="00E06355" w:rsidRPr="004C54B7" w:rsidRDefault="00E06355" w:rsidP="00391BD3">
      <w:pPr>
        <w:pStyle w:val="EncabezamientoActa"/>
        <w:spacing w:before="0" w:after="0" w:line="240" w:lineRule="auto"/>
      </w:pPr>
      <w:bookmarkStart w:id="0" w:name="_Hlk72389086"/>
      <w:bookmarkStart w:id="1" w:name="_Hlk145592392"/>
    </w:p>
    <w:p w14:paraId="5A08E3AD" w14:textId="77777777" w:rsidR="008F493E" w:rsidRPr="00F14B85" w:rsidRDefault="00B8420C" w:rsidP="00391BD3">
      <w:pPr>
        <w:pStyle w:val="EncabezamientoActa"/>
        <w:spacing w:before="0" w:after="0" w:line="240" w:lineRule="auto"/>
      </w:pPr>
      <w:bookmarkStart w:id="2" w:name="_Hlk72390103"/>
      <w:bookmarkStart w:id="3" w:name="_Hlk72388955"/>
      <w:r w:rsidRPr="00F14B85">
        <w:t>CONSEJO</w:t>
      </w:r>
      <w:r w:rsidR="008F493E" w:rsidRPr="00F14B85">
        <w:t xml:space="preserve"> </w:t>
      </w:r>
      <w:r w:rsidR="007710FF" w:rsidRPr="00F14B85">
        <w:t>RECTOR DEL INSTITUTO MUNICIPAL</w:t>
      </w:r>
      <w:r w:rsidRPr="00F14B85">
        <w:t xml:space="preserve"> PARA LA PROMOCIÓN DE LA ACTIVIDAD FÍSICA Y EL DEPORTE</w:t>
      </w:r>
      <w:r w:rsidR="007710FF" w:rsidRPr="00F14B85">
        <w:t xml:space="preserve"> </w:t>
      </w:r>
    </w:p>
    <w:p w14:paraId="22133958" w14:textId="77777777" w:rsidR="00923C18" w:rsidRPr="00F14B85" w:rsidRDefault="00923C18" w:rsidP="00391BD3">
      <w:pPr>
        <w:pStyle w:val="EncabezamientoActa"/>
        <w:spacing w:before="0" w:after="0" w:line="240" w:lineRule="auto"/>
      </w:pPr>
    </w:p>
    <w:p w14:paraId="568BA21C" w14:textId="5C435344" w:rsidR="008F493E" w:rsidRPr="00F14B85" w:rsidRDefault="008F493E" w:rsidP="00391BD3">
      <w:pPr>
        <w:pStyle w:val="EncabezamientoActa"/>
        <w:spacing w:before="0" w:after="0" w:line="240" w:lineRule="auto"/>
        <w:rPr>
          <w:noProof/>
        </w:rPr>
      </w:pPr>
      <w:r w:rsidRPr="00F14B85">
        <w:t xml:space="preserve">Acta número </w:t>
      </w:r>
      <w:r w:rsidR="002E4C64" w:rsidRPr="00F14B85">
        <w:t>1</w:t>
      </w:r>
      <w:r w:rsidR="006331F6" w:rsidRPr="00F14B85">
        <w:t>4</w:t>
      </w:r>
      <w:r w:rsidR="00AC29FA" w:rsidRPr="00F14B85">
        <w:t>/202</w:t>
      </w:r>
      <w:r w:rsidR="00CC5DB3" w:rsidRPr="00F14B85">
        <w:t>4</w:t>
      </w:r>
    </w:p>
    <w:p w14:paraId="45D6EE67" w14:textId="77777777" w:rsidR="00923C18" w:rsidRPr="00F14B85" w:rsidRDefault="00923C18" w:rsidP="00391BD3">
      <w:pPr>
        <w:pStyle w:val="EncabezamientoActa"/>
        <w:spacing w:before="0" w:after="0" w:line="240" w:lineRule="auto"/>
        <w:rPr>
          <w:color w:val="FF0000"/>
        </w:rPr>
      </w:pPr>
    </w:p>
    <w:p w14:paraId="6184C447" w14:textId="3FE3F156" w:rsidR="008F493E" w:rsidRPr="00F14B85" w:rsidRDefault="008F493E" w:rsidP="00391BD3">
      <w:pPr>
        <w:pStyle w:val="EncabezamientoActa"/>
        <w:spacing w:before="0" w:after="0" w:line="240" w:lineRule="auto"/>
      </w:pPr>
      <w:r w:rsidRPr="00F14B85">
        <w:t xml:space="preserve">Sesión </w:t>
      </w:r>
      <w:r w:rsidR="002E4C64" w:rsidRPr="00F14B85">
        <w:t>extra</w:t>
      </w:r>
      <w:r w:rsidR="00DA5EB1" w:rsidRPr="00F14B85">
        <w:t>ordinaria</w:t>
      </w:r>
      <w:r w:rsidR="002E4C64" w:rsidRPr="00F14B85">
        <w:t xml:space="preserve"> y urgente</w:t>
      </w:r>
      <w:r w:rsidR="002D2B18" w:rsidRPr="00F14B85">
        <w:t xml:space="preserve"> </w:t>
      </w:r>
      <w:r w:rsidRPr="00F14B85">
        <w:t xml:space="preserve">celebrada el día </w:t>
      </w:r>
      <w:r w:rsidR="006331F6" w:rsidRPr="00F14B85">
        <w:t>20</w:t>
      </w:r>
      <w:r w:rsidR="00753966" w:rsidRPr="00F14B85">
        <w:t xml:space="preserve"> de </w:t>
      </w:r>
      <w:r w:rsidR="005F7238" w:rsidRPr="00F14B85">
        <w:t>diciembre</w:t>
      </w:r>
      <w:r w:rsidR="00E6264D" w:rsidRPr="00F14B85">
        <w:t xml:space="preserve"> </w:t>
      </w:r>
      <w:r w:rsidR="000E004A" w:rsidRPr="00F14B85">
        <w:t>de 202</w:t>
      </w:r>
      <w:r w:rsidR="00CC5DB3" w:rsidRPr="00F14B85">
        <w:t>4</w:t>
      </w:r>
    </w:p>
    <w:p w14:paraId="3D6AAFFC" w14:textId="77777777" w:rsidR="00A804A5" w:rsidRPr="00F14B85" w:rsidRDefault="00A804A5" w:rsidP="00391BD3">
      <w:pPr>
        <w:pStyle w:val="EncabezamientoActa"/>
        <w:spacing w:before="0" w:after="0" w:line="240" w:lineRule="auto"/>
      </w:pPr>
    </w:p>
    <w:p w14:paraId="40EE285E" w14:textId="77777777" w:rsidR="00A804A5" w:rsidRPr="00F14B85" w:rsidRDefault="00A804A5" w:rsidP="00391BD3">
      <w:pPr>
        <w:pStyle w:val="EncabezamientoActa"/>
        <w:spacing w:before="0" w:after="0" w:line="240" w:lineRule="auto"/>
        <w:rPr>
          <w:color w:val="FF0000"/>
        </w:rPr>
      </w:pPr>
    </w:p>
    <w:p w14:paraId="0B8F857A" w14:textId="0D71ACC1" w:rsidR="003741EF" w:rsidRPr="00F14B85" w:rsidRDefault="003245A7" w:rsidP="00391BD3">
      <w:pPr>
        <w:spacing w:before="0" w:after="0" w:line="240" w:lineRule="auto"/>
        <w:ind w:firstLine="0"/>
        <w:rPr>
          <w:rFonts w:cs="Arial"/>
          <w:iCs/>
        </w:rPr>
      </w:pPr>
      <w:r w:rsidRPr="00F14B85">
        <w:rPr>
          <w:rFonts w:cs="Arial"/>
          <w:iCs/>
        </w:rPr>
        <w:t xml:space="preserve">En </w:t>
      </w:r>
      <w:r w:rsidR="00446A56" w:rsidRPr="00F14B85">
        <w:rPr>
          <w:rFonts w:cs="Arial"/>
          <w:iCs/>
        </w:rPr>
        <w:t>la sala de reuniones de las oficinas del Instituto Municipal para la Promoción de la Actividad Física y el Deporte</w:t>
      </w:r>
      <w:r w:rsidR="00D472D3" w:rsidRPr="00F14B85">
        <w:rPr>
          <w:rFonts w:cs="Arial"/>
          <w:iCs/>
        </w:rPr>
        <w:t>,</w:t>
      </w:r>
      <w:r w:rsidR="00446A56" w:rsidRPr="00F14B85">
        <w:rPr>
          <w:rFonts w:cs="Arial"/>
          <w:iCs/>
        </w:rPr>
        <w:t xml:space="preserve"> ubicadas en la calle Dr. Alfonso Chiscano Díaz, en el Complejo Deportivo Las Palmeras Golf, </w:t>
      </w:r>
      <w:r w:rsidR="008F493E" w:rsidRPr="00F14B85">
        <w:rPr>
          <w:rFonts w:cs="Arial"/>
          <w:iCs/>
        </w:rPr>
        <w:t xml:space="preserve">siendo las </w:t>
      </w:r>
      <w:r w:rsidR="004B5820" w:rsidRPr="00F14B85">
        <w:rPr>
          <w:rFonts w:cs="Arial"/>
          <w:iCs/>
        </w:rPr>
        <w:t>nueve</w:t>
      </w:r>
      <w:r w:rsidR="003741EF" w:rsidRPr="00F14B85">
        <w:rPr>
          <w:rFonts w:cs="Arial"/>
          <w:iCs/>
        </w:rPr>
        <w:t xml:space="preserve"> horas</w:t>
      </w:r>
      <w:r w:rsidR="00FE5809" w:rsidRPr="00F14B85">
        <w:rPr>
          <w:rFonts w:cs="Arial"/>
          <w:iCs/>
        </w:rPr>
        <w:t xml:space="preserve"> y cinco minutos</w:t>
      </w:r>
      <w:r w:rsidR="00132DEC" w:rsidRPr="00F14B85">
        <w:rPr>
          <w:rFonts w:cs="Arial"/>
          <w:iCs/>
        </w:rPr>
        <w:t xml:space="preserve"> </w:t>
      </w:r>
      <w:r w:rsidR="008F493E" w:rsidRPr="00F14B85">
        <w:rPr>
          <w:rFonts w:cs="Arial"/>
          <w:iCs/>
        </w:rPr>
        <w:t xml:space="preserve">del día </w:t>
      </w:r>
      <w:r w:rsidR="00FE5809" w:rsidRPr="00F14B85">
        <w:rPr>
          <w:rFonts w:cs="Arial"/>
          <w:iCs/>
        </w:rPr>
        <w:t>20</w:t>
      </w:r>
      <w:r w:rsidR="00DA5EB1" w:rsidRPr="00F14B85">
        <w:rPr>
          <w:rFonts w:cs="Arial"/>
          <w:iCs/>
        </w:rPr>
        <w:t xml:space="preserve"> de </w:t>
      </w:r>
      <w:r w:rsidR="005F7238" w:rsidRPr="00F14B85">
        <w:rPr>
          <w:rFonts w:cs="Arial"/>
          <w:iCs/>
        </w:rPr>
        <w:t>diciembre</w:t>
      </w:r>
      <w:r w:rsidR="001E321A" w:rsidRPr="00F14B85">
        <w:rPr>
          <w:rFonts w:cs="Arial"/>
          <w:iCs/>
          <w:noProof/>
        </w:rPr>
        <w:t xml:space="preserve"> de 20</w:t>
      </w:r>
      <w:r w:rsidR="00AC29FA" w:rsidRPr="00F14B85">
        <w:rPr>
          <w:rFonts w:cs="Arial"/>
          <w:iCs/>
          <w:noProof/>
        </w:rPr>
        <w:t>2</w:t>
      </w:r>
      <w:r w:rsidR="004C00F0" w:rsidRPr="00F14B85">
        <w:rPr>
          <w:rFonts w:cs="Arial"/>
          <w:iCs/>
          <w:noProof/>
        </w:rPr>
        <w:t>4</w:t>
      </w:r>
      <w:r w:rsidR="00857221" w:rsidRPr="00F14B85">
        <w:rPr>
          <w:rFonts w:cs="Arial"/>
          <w:iCs/>
          <w:noProof/>
        </w:rPr>
        <w:t>,</w:t>
      </w:r>
      <w:r w:rsidR="008F493E" w:rsidRPr="00F14B85">
        <w:rPr>
          <w:rFonts w:cs="Arial"/>
          <w:iCs/>
        </w:rPr>
        <w:t xml:space="preserve"> se reúne </w:t>
      </w:r>
      <w:r w:rsidR="00B8420C" w:rsidRPr="00F14B85">
        <w:rPr>
          <w:rFonts w:cs="Arial"/>
          <w:iCs/>
        </w:rPr>
        <w:t>el Consejo</w:t>
      </w:r>
      <w:r w:rsidR="008F493E" w:rsidRPr="00F14B85">
        <w:rPr>
          <w:rFonts w:cs="Arial"/>
          <w:iCs/>
        </w:rPr>
        <w:t xml:space="preserve"> </w:t>
      </w:r>
      <w:r w:rsidR="00571D26" w:rsidRPr="00F14B85">
        <w:rPr>
          <w:rFonts w:cs="Arial"/>
          <w:iCs/>
        </w:rPr>
        <w:t xml:space="preserve">Rector del </w:t>
      </w:r>
      <w:bookmarkStart w:id="4" w:name="_Hlk137635137"/>
      <w:r w:rsidR="00571D26" w:rsidRPr="00F14B85">
        <w:rPr>
          <w:rFonts w:cs="Arial"/>
          <w:iCs/>
        </w:rPr>
        <w:t xml:space="preserve">Instituto Municipal </w:t>
      </w:r>
      <w:r w:rsidR="00B8420C" w:rsidRPr="00F14B85">
        <w:rPr>
          <w:rFonts w:cs="Arial"/>
          <w:iCs/>
        </w:rPr>
        <w:t xml:space="preserve">para la Promoción de la Actividad Física y el Deporte </w:t>
      </w:r>
      <w:r w:rsidR="00571D26" w:rsidRPr="00F14B85">
        <w:rPr>
          <w:rFonts w:cs="Arial"/>
          <w:iCs/>
        </w:rPr>
        <w:t>de Las Palmas de Gran Canaria</w:t>
      </w:r>
      <w:r w:rsidR="006B13D4" w:rsidRPr="00F14B85">
        <w:rPr>
          <w:rFonts w:cs="Arial"/>
          <w:iCs/>
        </w:rPr>
        <w:t xml:space="preserve"> </w:t>
      </w:r>
      <w:bookmarkEnd w:id="4"/>
      <w:r w:rsidR="008F493E" w:rsidRPr="00F14B85">
        <w:rPr>
          <w:rFonts w:cs="Arial"/>
          <w:iCs/>
        </w:rPr>
        <w:t>para celebrar sesión</w:t>
      </w:r>
      <w:r w:rsidR="00F63D40" w:rsidRPr="00F14B85">
        <w:rPr>
          <w:rFonts w:cs="Arial"/>
          <w:iCs/>
        </w:rPr>
        <w:t xml:space="preserve"> extraordinaria y urgente</w:t>
      </w:r>
      <w:r w:rsidR="008F493E" w:rsidRPr="00F14B85">
        <w:rPr>
          <w:rFonts w:cs="Arial"/>
          <w:iCs/>
        </w:rPr>
        <w:t xml:space="preserve">, bajo la presidencia </w:t>
      </w:r>
      <w:r w:rsidR="00571D26" w:rsidRPr="00F14B85">
        <w:rPr>
          <w:rFonts w:cs="Arial"/>
          <w:iCs/>
        </w:rPr>
        <w:t xml:space="preserve">de </w:t>
      </w:r>
      <w:r w:rsidR="003741EF" w:rsidRPr="00F14B85">
        <w:rPr>
          <w:rFonts w:cs="Arial"/>
          <w:iCs/>
        </w:rPr>
        <w:t>doña Carla Campoamor Abad</w:t>
      </w:r>
      <w:r w:rsidR="00BC60AD" w:rsidRPr="00F14B85">
        <w:rPr>
          <w:rFonts w:cs="Arial"/>
          <w:iCs/>
        </w:rPr>
        <w:t xml:space="preserve">. </w:t>
      </w:r>
      <w:r w:rsidR="008F493E" w:rsidRPr="00F14B85">
        <w:rPr>
          <w:rFonts w:cs="Arial"/>
          <w:iCs/>
        </w:rPr>
        <w:t>Asisten los miembros de</w:t>
      </w:r>
      <w:r w:rsidR="00B8420C" w:rsidRPr="00F14B85">
        <w:rPr>
          <w:rFonts w:cs="Arial"/>
          <w:iCs/>
        </w:rPr>
        <w:t>l</w:t>
      </w:r>
      <w:r w:rsidR="008F493E" w:rsidRPr="00F14B85">
        <w:rPr>
          <w:rFonts w:cs="Arial"/>
          <w:iCs/>
        </w:rPr>
        <w:t xml:space="preserve"> mism</w:t>
      </w:r>
      <w:r w:rsidR="00B8420C" w:rsidRPr="00F14B85">
        <w:rPr>
          <w:rFonts w:cs="Arial"/>
          <w:iCs/>
        </w:rPr>
        <w:t>o</w:t>
      </w:r>
      <w:r w:rsidR="003741EF" w:rsidRPr="00F14B85">
        <w:rPr>
          <w:rFonts w:cs="Arial"/>
          <w:iCs/>
        </w:rPr>
        <w:t xml:space="preserve"> </w:t>
      </w:r>
      <w:r w:rsidR="00EC30ED" w:rsidRPr="00F14B85">
        <w:rPr>
          <w:rFonts w:cs="Arial"/>
          <w:iCs/>
        </w:rPr>
        <w:t xml:space="preserve">don </w:t>
      </w:r>
      <w:r w:rsidR="00083B5B" w:rsidRPr="00F14B85">
        <w:rPr>
          <w:rFonts w:cs="Arial"/>
          <w:iCs/>
        </w:rPr>
        <w:t>Carlos Alberto Díaz Mendoza,</w:t>
      </w:r>
      <w:r w:rsidR="00DB7A49" w:rsidRPr="00F14B85">
        <w:rPr>
          <w:rFonts w:cs="Arial"/>
          <w:iCs/>
        </w:rPr>
        <w:t xml:space="preserve"> </w:t>
      </w:r>
      <w:r w:rsidR="00E6264D" w:rsidRPr="00F14B85">
        <w:rPr>
          <w:rFonts w:cs="Arial"/>
          <w:iCs/>
        </w:rPr>
        <w:t xml:space="preserve">doña María del Carmen Vargas </w:t>
      </w:r>
      <w:proofErr w:type="spellStart"/>
      <w:r w:rsidR="00E6264D" w:rsidRPr="00F14B85">
        <w:rPr>
          <w:rFonts w:cs="Arial"/>
          <w:iCs/>
        </w:rPr>
        <w:t>Palmés</w:t>
      </w:r>
      <w:proofErr w:type="spellEnd"/>
      <w:r w:rsidR="00E6264D" w:rsidRPr="00F14B85">
        <w:rPr>
          <w:rFonts w:cs="Arial"/>
          <w:iCs/>
        </w:rPr>
        <w:t xml:space="preserve">, </w:t>
      </w:r>
      <w:r w:rsidR="003741EF" w:rsidRPr="00F14B85">
        <w:rPr>
          <w:rFonts w:cs="Arial"/>
          <w:iCs/>
        </w:rPr>
        <w:t xml:space="preserve">doña </w:t>
      </w:r>
      <w:r w:rsidR="00DB7A49" w:rsidRPr="00F14B85">
        <w:rPr>
          <w:rFonts w:cs="Arial"/>
          <w:iCs/>
        </w:rPr>
        <w:t xml:space="preserve">Saturnina Santana </w:t>
      </w:r>
      <w:proofErr w:type="spellStart"/>
      <w:r w:rsidR="00DB7A49" w:rsidRPr="00F14B85">
        <w:rPr>
          <w:rFonts w:cs="Arial"/>
          <w:iCs/>
        </w:rPr>
        <w:t>Dumpiérrez</w:t>
      </w:r>
      <w:proofErr w:type="spellEnd"/>
      <w:r w:rsidR="004C00F0" w:rsidRPr="00F14B85">
        <w:rPr>
          <w:rFonts w:cs="Arial"/>
          <w:iCs/>
        </w:rPr>
        <w:t>,</w:t>
      </w:r>
      <w:r w:rsidR="00E6264D" w:rsidRPr="00F14B85">
        <w:rPr>
          <w:rFonts w:cs="Arial"/>
          <w:iCs/>
        </w:rPr>
        <w:t xml:space="preserve"> </w:t>
      </w:r>
      <w:r w:rsidR="00F63D40" w:rsidRPr="00F14B85">
        <w:rPr>
          <w:rFonts w:cs="Arial"/>
          <w:iCs/>
        </w:rPr>
        <w:t>do</w:t>
      </w:r>
      <w:r w:rsidR="005F7238" w:rsidRPr="00F14B85">
        <w:rPr>
          <w:rFonts w:cs="Arial"/>
          <w:iCs/>
        </w:rPr>
        <w:t>n Josué Íñiguez Ollero</w:t>
      </w:r>
      <w:r w:rsidR="00F63D40" w:rsidRPr="00F14B85">
        <w:rPr>
          <w:rFonts w:cs="Arial"/>
          <w:iCs/>
        </w:rPr>
        <w:t xml:space="preserve">, don </w:t>
      </w:r>
      <w:r w:rsidR="00FE5809" w:rsidRPr="00F14B85">
        <w:rPr>
          <w:rFonts w:cs="Arial"/>
          <w:iCs/>
        </w:rPr>
        <w:t>Diego Fermín López-Galán Medina</w:t>
      </w:r>
      <w:r w:rsidR="00F63D40" w:rsidRPr="00F14B85">
        <w:rPr>
          <w:rFonts w:cs="Arial"/>
          <w:iCs/>
        </w:rPr>
        <w:t xml:space="preserve">, </w:t>
      </w:r>
      <w:r w:rsidR="00083B5B" w:rsidRPr="00F14B85">
        <w:rPr>
          <w:rFonts w:cs="Arial"/>
          <w:iCs/>
        </w:rPr>
        <w:t>do</w:t>
      </w:r>
      <w:r w:rsidR="005F7238" w:rsidRPr="00F14B85">
        <w:rPr>
          <w:rFonts w:cs="Arial"/>
          <w:iCs/>
        </w:rPr>
        <w:t xml:space="preserve">ña María </w:t>
      </w:r>
      <w:r w:rsidR="00FE5809" w:rsidRPr="00F14B85">
        <w:rPr>
          <w:rFonts w:cs="Arial"/>
          <w:iCs/>
        </w:rPr>
        <w:t>Victoria Trujillo León</w:t>
      </w:r>
      <w:r w:rsidR="005F7238" w:rsidRPr="00F14B85">
        <w:rPr>
          <w:rFonts w:cs="Arial"/>
          <w:iCs/>
        </w:rPr>
        <w:t xml:space="preserve">, doña </w:t>
      </w:r>
      <w:r w:rsidR="00FE5809" w:rsidRPr="00F14B85">
        <w:rPr>
          <w:rFonts w:cs="Arial"/>
          <w:iCs/>
        </w:rPr>
        <w:t>Jimena Mercedes Delgado-</w:t>
      </w:r>
      <w:proofErr w:type="spellStart"/>
      <w:r w:rsidR="00FE5809" w:rsidRPr="00F14B85">
        <w:rPr>
          <w:rFonts w:cs="Arial"/>
          <w:iCs/>
        </w:rPr>
        <w:t>Taramona</w:t>
      </w:r>
      <w:proofErr w:type="spellEnd"/>
      <w:r w:rsidR="00FE5809" w:rsidRPr="00F14B85">
        <w:rPr>
          <w:rFonts w:cs="Arial"/>
          <w:iCs/>
        </w:rPr>
        <w:t xml:space="preserve"> Hernández</w:t>
      </w:r>
      <w:r w:rsidR="005F7238" w:rsidRPr="00F14B85">
        <w:rPr>
          <w:rFonts w:cs="Arial"/>
          <w:iCs/>
        </w:rPr>
        <w:t xml:space="preserve"> </w:t>
      </w:r>
      <w:r w:rsidR="004E4091" w:rsidRPr="00F14B85">
        <w:rPr>
          <w:rFonts w:cs="Arial"/>
          <w:iCs/>
        </w:rPr>
        <w:t xml:space="preserve">y </w:t>
      </w:r>
      <w:r w:rsidR="003741EF" w:rsidRPr="00F14B85">
        <w:rPr>
          <w:rFonts w:cs="Arial"/>
          <w:iCs/>
        </w:rPr>
        <w:t xml:space="preserve">don Rafael Miguel </w:t>
      </w:r>
      <w:r w:rsidR="007E1591" w:rsidRPr="00F14B85">
        <w:rPr>
          <w:rFonts w:cs="Arial"/>
          <w:iCs/>
        </w:rPr>
        <w:t>D</w:t>
      </w:r>
      <w:r w:rsidR="003741EF" w:rsidRPr="00F14B85">
        <w:rPr>
          <w:rFonts w:cs="Arial"/>
          <w:iCs/>
        </w:rPr>
        <w:t>e Juan</w:t>
      </w:r>
      <w:r w:rsidR="00E255E1" w:rsidRPr="00F14B85">
        <w:rPr>
          <w:rFonts w:cs="Arial"/>
          <w:iCs/>
        </w:rPr>
        <w:t xml:space="preserve"> Miñón</w:t>
      </w:r>
      <w:r w:rsidR="003741EF" w:rsidRPr="00F14B85">
        <w:rPr>
          <w:rFonts w:cs="Arial"/>
          <w:iCs/>
        </w:rPr>
        <w:t>.</w:t>
      </w:r>
      <w:r w:rsidR="003741EF" w:rsidRPr="00F14B85">
        <w:rPr>
          <w:rFonts w:eastAsia="Times New Roman" w:cs="Arial"/>
          <w:b/>
          <w:iCs/>
          <w:color w:val="000000"/>
        </w:rPr>
        <w:t xml:space="preserve"> </w:t>
      </w:r>
    </w:p>
    <w:p w14:paraId="1C005F4E" w14:textId="77777777" w:rsidR="0023238A" w:rsidRPr="00F14B85" w:rsidRDefault="0023238A" w:rsidP="00391BD3">
      <w:pPr>
        <w:spacing w:before="0" w:after="0" w:line="240" w:lineRule="auto"/>
        <w:ind w:firstLine="0"/>
        <w:rPr>
          <w:rFonts w:cs="Arial"/>
          <w:iCs/>
          <w:noProof/>
        </w:rPr>
      </w:pPr>
    </w:p>
    <w:p w14:paraId="38E7A00A" w14:textId="77777777" w:rsidR="0049538C" w:rsidRPr="00F14B85" w:rsidRDefault="0049538C" w:rsidP="00391BD3">
      <w:pPr>
        <w:spacing w:before="0" w:after="0" w:line="240" w:lineRule="auto"/>
        <w:ind w:firstLine="0"/>
        <w:rPr>
          <w:rFonts w:cs="Arial"/>
          <w:iCs/>
          <w:noProof/>
        </w:rPr>
      </w:pPr>
    </w:p>
    <w:p w14:paraId="4F9AE4A2" w14:textId="7F50DA10" w:rsidR="0070005C" w:rsidRPr="00F14B85" w:rsidRDefault="00F63D40" w:rsidP="00391BD3">
      <w:pPr>
        <w:spacing w:before="0" w:after="0" w:line="240" w:lineRule="auto"/>
        <w:ind w:firstLine="0"/>
        <w:rPr>
          <w:rFonts w:cs="Arial"/>
          <w:iCs/>
          <w:noProof/>
        </w:rPr>
      </w:pPr>
      <w:r w:rsidRPr="00F14B85">
        <w:rPr>
          <w:rFonts w:cs="Arial"/>
          <w:iCs/>
          <w:noProof/>
        </w:rPr>
        <w:t>Asimismo,</w:t>
      </w:r>
      <w:r w:rsidR="000C5883" w:rsidRPr="00F14B85">
        <w:rPr>
          <w:rFonts w:cs="Arial"/>
          <w:iCs/>
          <w:noProof/>
        </w:rPr>
        <w:t xml:space="preserve"> asiste </w:t>
      </w:r>
      <w:r w:rsidR="0070005C" w:rsidRPr="00F14B85">
        <w:rPr>
          <w:rFonts w:cs="Arial"/>
          <w:iCs/>
          <w:noProof/>
        </w:rPr>
        <w:t>como invitado don José Antonio Rodríguez Santana, jefe de la Unidad Técnica de Infraestructuras Deportivas del Instituto Municipal para la Promoción de la Actividad Física y el Deporte.</w:t>
      </w:r>
    </w:p>
    <w:p w14:paraId="7D697606" w14:textId="77777777" w:rsidR="00F63D40" w:rsidRPr="00F14B85" w:rsidRDefault="00F63D40" w:rsidP="00391BD3">
      <w:pPr>
        <w:spacing w:before="0" w:after="0" w:line="240" w:lineRule="auto"/>
        <w:ind w:firstLine="0"/>
        <w:rPr>
          <w:rFonts w:cs="Arial"/>
          <w:iCs/>
          <w:noProof/>
        </w:rPr>
      </w:pPr>
    </w:p>
    <w:p w14:paraId="198E05C7" w14:textId="77777777" w:rsidR="000C5883" w:rsidRPr="00F14B85" w:rsidRDefault="000C5883" w:rsidP="00391BD3">
      <w:pPr>
        <w:spacing w:before="0" w:after="0" w:line="240" w:lineRule="auto"/>
        <w:ind w:firstLine="0"/>
        <w:rPr>
          <w:rFonts w:cs="Arial"/>
          <w:iCs/>
          <w:noProof/>
        </w:rPr>
      </w:pPr>
    </w:p>
    <w:p w14:paraId="259BA884" w14:textId="067B1964" w:rsidR="0070005C" w:rsidRPr="00F14B85" w:rsidRDefault="009E77C1" w:rsidP="0070005C">
      <w:pPr>
        <w:spacing w:before="0" w:after="0" w:line="240" w:lineRule="auto"/>
        <w:ind w:firstLine="0"/>
        <w:rPr>
          <w:rFonts w:cs="Arial"/>
          <w:iCs/>
          <w:noProof/>
        </w:rPr>
      </w:pPr>
      <w:r w:rsidRPr="00F14B85">
        <w:rPr>
          <w:rFonts w:cs="Arial"/>
          <w:iCs/>
          <w:noProof/>
        </w:rPr>
        <w:t>Da fe del acto</w:t>
      </w:r>
      <w:r w:rsidR="00CD4F90" w:rsidRPr="00F14B85">
        <w:rPr>
          <w:rFonts w:cs="Arial"/>
          <w:iCs/>
          <w:noProof/>
        </w:rPr>
        <w:t xml:space="preserve"> </w:t>
      </w:r>
      <w:r w:rsidR="00B055F1" w:rsidRPr="00F14B85">
        <w:rPr>
          <w:rFonts w:cs="Arial"/>
          <w:iCs/>
          <w:noProof/>
        </w:rPr>
        <w:t xml:space="preserve">el </w:t>
      </w:r>
      <w:r w:rsidR="0070005C" w:rsidRPr="00F14B85">
        <w:rPr>
          <w:rFonts w:cs="Arial"/>
          <w:iCs/>
          <w:noProof/>
        </w:rPr>
        <w:t>secretario del Instituto Municipal para la Promoción de la Actividad Física y el Deporte de Las Palmas de Gran Canaria, don Antonio José Muñecas Rodrigo.</w:t>
      </w:r>
    </w:p>
    <w:p w14:paraId="2028E164" w14:textId="77777777" w:rsidR="00A05E58" w:rsidRPr="00F14B85" w:rsidRDefault="00A05E58" w:rsidP="00391BD3">
      <w:pPr>
        <w:spacing w:before="0" w:after="0" w:line="240" w:lineRule="auto"/>
        <w:rPr>
          <w:rFonts w:cs="Arial"/>
          <w:iCs/>
          <w:noProof/>
        </w:rPr>
      </w:pPr>
    </w:p>
    <w:p w14:paraId="5B5B6BC1" w14:textId="77777777" w:rsidR="00F128CA" w:rsidRPr="00F14B85" w:rsidRDefault="00F128CA" w:rsidP="00391BD3">
      <w:pPr>
        <w:spacing w:before="0" w:after="0" w:line="240" w:lineRule="auto"/>
        <w:rPr>
          <w:rFonts w:cs="Arial"/>
          <w:iCs/>
          <w:noProof/>
        </w:rPr>
      </w:pPr>
    </w:p>
    <w:p w14:paraId="5D41AE51" w14:textId="15A723C8" w:rsidR="00923C18" w:rsidRPr="00F14B85" w:rsidRDefault="008F493E" w:rsidP="00391BD3">
      <w:pPr>
        <w:spacing w:before="0" w:after="0" w:line="240" w:lineRule="auto"/>
        <w:ind w:firstLine="0"/>
        <w:rPr>
          <w:rFonts w:cs="Arial"/>
          <w:iCs/>
        </w:rPr>
      </w:pPr>
      <w:r w:rsidRPr="00F14B85">
        <w:rPr>
          <w:rFonts w:cs="Arial"/>
          <w:iCs/>
        </w:rPr>
        <w:t xml:space="preserve">Previa constatación del </w:t>
      </w:r>
      <w:r w:rsidR="00923C18" w:rsidRPr="00F14B85">
        <w:rPr>
          <w:rFonts w:cs="Arial"/>
          <w:iCs/>
        </w:rPr>
        <w:t>c</w:t>
      </w:r>
      <w:r w:rsidRPr="00F14B85">
        <w:rPr>
          <w:rFonts w:cs="Arial"/>
          <w:iCs/>
        </w:rPr>
        <w:t>uórum</w:t>
      </w:r>
      <w:r w:rsidR="00923C18" w:rsidRPr="00F14B85">
        <w:rPr>
          <w:rFonts w:cs="Arial"/>
          <w:iCs/>
        </w:rPr>
        <w:t xml:space="preserve"> de asistencia necesario de miembros de</w:t>
      </w:r>
      <w:r w:rsidR="00B26B05" w:rsidRPr="00F14B85">
        <w:rPr>
          <w:rFonts w:cs="Arial"/>
          <w:iCs/>
        </w:rPr>
        <w:t xml:space="preserve">l Consejo Rector </w:t>
      </w:r>
      <w:r w:rsidR="00923C18" w:rsidRPr="00F14B85">
        <w:rPr>
          <w:rFonts w:cs="Arial"/>
          <w:iCs/>
        </w:rPr>
        <w:t xml:space="preserve">para su válida constitución, la </w:t>
      </w:r>
      <w:r w:rsidR="00F45EFE" w:rsidRPr="00F14B85">
        <w:rPr>
          <w:rFonts w:cs="Arial"/>
          <w:iCs/>
        </w:rPr>
        <w:t>P</w:t>
      </w:r>
      <w:r w:rsidR="00923C18" w:rsidRPr="00F14B85">
        <w:rPr>
          <w:rFonts w:cs="Arial"/>
          <w:iCs/>
        </w:rPr>
        <w:t>residencia abre la sesión, que se desarrolla con arreglo al siguiente</w:t>
      </w:r>
    </w:p>
    <w:p w14:paraId="3BC94626" w14:textId="77777777" w:rsidR="00923C18" w:rsidRPr="00F14B85" w:rsidRDefault="00923C18" w:rsidP="00391BD3">
      <w:pPr>
        <w:spacing w:before="0" w:after="0" w:line="240" w:lineRule="auto"/>
        <w:rPr>
          <w:rFonts w:cs="Arial"/>
          <w:i/>
          <w:color w:val="FF0000"/>
        </w:rPr>
      </w:pPr>
    </w:p>
    <w:p w14:paraId="3394E8C9" w14:textId="77777777" w:rsidR="00923C18" w:rsidRPr="00F14B85" w:rsidRDefault="00923C18" w:rsidP="00391BD3">
      <w:pPr>
        <w:spacing w:before="0" w:after="0" w:line="240" w:lineRule="auto"/>
        <w:ind w:firstLine="0"/>
        <w:rPr>
          <w:rFonts w:cs="Arial"/>
          <w:b/>
          <w:i/>
          <w:color w:val="FF0000"/>
        </w:rPr>
      </w:pPr>
    </w:p>
    <w:p w14:paraId="72B33DB5" w14:textId="77777777" w:rsidR="00923C18" w:rsidRPr="00F14B85" w:rsidRDefault="00923C18" w:rsidP="00391BD3">
      <w:pPr>
        <w:spacing w:before="0" w:after="0" w:line="240" w:lineRule="auto"/>
        <w:ind w:firstLine="0"/>
        <w:rPr>
          <w:rFonts w:cs="Arial"/>
          <w:b/>
          <w:iCs/>
        </w:rPr>
      </w:pPr>
      <w:r w:rsidRPr="00F14B85">
        <w:rPr>
          <w:rFonts w:cs="Arial"/>
          <w:b/>
          <w:iCs/>
        </w:rPr>
        <w:t>ORDEN DEL DÍA:</w:t>
      </w:r>
    </w:p>
    <w:p w14:paraId="61534F06" w14:textId="77777777" w:rsidR="0035566E" w:rsidRPr="00F14B85" w:rsidRDefault="0035566E" w:rsidP="00391BD3">
      <w:pPr>
        <w:spacing w:before="0" w:after="0" w:line="240" w:lineRule="auto"/>
        <w:ind w:firstLine="0"/>
        <w:rPr>
          <w:rFonts w:cs="Arial"/>
          <w:b/>
          <w:iCs/>
        </w:rPr>
      </w:pPr>
    </w:p>
    <w:p w14:paraId="540B8633" w14:textId="77777777" w:rsidR="00A804A5" w:rsidRPr="00F14B85" w:rsidRDefault="00FA60B2" w:rsidP="00391BD3">
      <w:pPr>
        <w:autoSpaceDE w:val="0"/>
        <w:autoSpaceDN w:val="0"/>
        <w:adjustRightInd w:val="0"/>
        <w:spacing w:before="0" w:after="0" w:line="240" w:lineRule="auto"/>
        <w:ind w:firstLine="0"/>
        <w:rPr>
          <w:rFonts w:cs="Arial"/>
          <w:b/>
          <w:bCs/>
          <w:iCs/>
        </w:rPr>
      </w:pPr>
      <w:r w:rsidRPr="00F14B85">
        <w:rPr>
          <w:rFonts w:cs="Arial"/>
          <w:b/>
          <w:bCs/>
          <w:iCs/>
        </w:rPr>
        <w:t>A) PARTE</w:t>
      </w:r>
      <w:r w:rsidR="00365E9E" w:rsidRPr="00F14B85">
        <w:rPr>
          <w:rFonts w:cs="Arial"/>
          <w:b/>
          <w:bCs/>
          <w:iCs/>
        </w:rPr>
        <w:t xml:space="preserve"> RESOLUTORI</w:t>
      </w:r>
      <w:r w:rsidRPr="00F14B85">
        <w:rPr>
          <w:rFonts w:cs="Arial"/>
          <w:b/>
          <w:bCs/>
          <w:iCs/>
        </w:rPr>
        <w:t>A</w:t>
      </w:r>
      <w:bookmarkStart w:id="5" w:name="_Hlk135996596"/>
      <w:bookmarkEnd w:id="2"/>
    </w:p>
    <w:p w14:paraId="59283761" w14:textId="77777777" w:rsidR="00DA5EB1" w:rsidRPr="00F14B85" w:rsidRDefault="00DA5EB1" w:rsidP="00391BD3">
      <w:pPr>
        <w:autoSpaceDE w:val="0"/>
        <w:autoSpaceDN w:val="0"/>
        <w:adjustRightInd w:val="0"/>
        <w:spacing w:before="0" w:after="0" w:line="240" w:lineRule="auto"/>
        <w:ind w:firstLine="0"/>
        <w:rPr>
          <w:rFonts w:cs="Arial"/>
          <w:b/>
          <w:bCs/>
          <w:iCs/>
        </w:rPr>
      </w:pPr>
    </w:p>
    <w:p w14:paraId="76E170CE" w14:textId="77777777" w:rsidR="00DA5EB1" w:rsidRPr="00F14B85" w:rsidRDefault="00217F09" w:rsidP="00391BD3">
      <w:pPr>
        <w:autoSpaceDE w:val="0"/>
        <w:autoSpaceDN w:val="0"/>
        <w:adjustRightInd w:val="0"/>
        <w:spacing w:before="0" w:after="0" w:line="240" w:lineRule="auto"/>
        <w:ind w:firstLine="0"/>
        <w:rPr>
          <w:rFonts w:cs="Arial"/>
          <w:b/>
          <w:bCs/>
          <w:iCs/>
        </w:rPr>
      </w:pPr>
      <w:r w:rsidRPr="00F14B85">
        <w:rPr>
          <w:rFonts w:cs="Arial"/>
          <w:b/>
          <w:bCs/>
          <w:iCs/>
        </w:rPr>
        <w:t>SECRETARÍ</w:t>
      </w:r>
      <w:r w:rsidR="00DA5EB1" w:rsidRPr="00F14B85">
        <w:rPr>
          <w:rFonts w:cs="Arial"/>
          <w:b/>
          <w:bCs/>
          <w:iCs/>
        </w:rPr>
        <w:t>A DEL IMD</w:t>
      </w:r>
    </w:p>
    <w:p w14:paraId="41B1969B" w14:textId="77777777" w:rsidR="00DA5EB1" w:rsidRPr="00F14B85" w:rsidRDefault="00DA5EB1" w:rsidP="00391BD3">
      <w:pPr>
        <w:autoSpaceDE w:val="0"/>
        <w:autoSpaceDN w:val="0"/>
        <w:adjustRightInd w:val="0"/>
        <w:spacing w:before="0" w:after="0" w:line="240" w:lineRule="auto"/>
        <w:ind w:firstLine="0"/>
        <w:rPr>
          <w:rFonts w:cs="Arial"/>
          <w:b/>
          <w:bCs/>
          <w:i/>
        </w:rPr>
      </w:pPr>
    </w:p>
    <w:p w14:paraId="5226F7CB" w14:textId="77777777" w:rsidR="00F3647D" w:rsidRPr="00F14B85" w:rsidRDefault="00F3647D" w:rsidP="00391BD3">
      <w:pPr>
        <w:autoSpaceDE w:val="0"/>
        <w:autoSpaceDN w:val="0"/>
        <w:adjustRightInd w:val="0"/>
        <w:spacing w:before="0" w:after="0" w:line="240" w:lineRule="auto"/>
        <w:ind w:firstLine="0"/>
        <w:rPr>
          <w:rFonts w:eastAsia="Times New Roman" w:cs="Arial"/>
          <w:bCs/>
          <w:i/>
        </w:rPr>
      </w:pPr>
    </w:p>
    <w:p w14:paraId="0D479C17" w14:textId="0B21808D" w:rsidR="000C5883" w:rsidRPr="00F14B85" w:rsidRDefault="00113494" w:rsidP="00391BD3">
      <w:pPr>
        <w:autoSpaceDE w:val="0"/>
        <w:autoSpaceDN w:val="0"/>
        <w:adjustRightInd w:val="0"/>
        <w:spacing w:before="0" w:after="0" w:line="240" w:lineRule="auto"/>
        <w:ind w:firstLine="0"/>
        <w:rPr>
          <w:rFonts w:eastAsia="Times New Roman" w:cs="Arial"/>
          <w:bCs/>
          <w:iCs/>
        </w:rPr>
      </w:pPr>
      <w:r w:rsidRPr="00F14B85">
        <w:rPr>
          <w:rFonts w:eastAsia="Times New Roman" w:cs="Arial"/>
          <w:bCs/>
          <w:iCs/>
        </w:rPr>
        <w:t xml:space="preserve">1. </w:t>
      </w:r>
      <w:bookmarkStart w:id="6" w:name="_Hlk93040790"/>
      <w:r w:rsidR="000C5883" w:rsidRPr="00F14B85">
        <w:rPr>
          <w:rFonts w:eastAsia="Times New Roman" w:cs="Arial"/>
          <w:bCs/>
          <w:iCs/>
        </w:rPr>
        <w:t>Ratificación de la urgencia de la convocatoria.</w:t>
      </w:r>
    </w:p>
    <w:p w14:paraId="6D01186D" w14:textId="77777777" w:rsidR="00F63D40" w:rsidRPr="00F14B85" w:rsidRDefault="00F63D40" w:rsidP="00391BD3">
      <w:pPr>
        <w:autoSpaceDE w:val="0"/>
        <w:autoSpaceDN w:val="0"/>
        <w:adjustRightInd w:val="0"/>
        <w:spacing w:before="0" w:after="0" w:line="240" w:lineRule="auto"/>
        <w:ind w:firstLine="0"/>
        <w:rPr>
          <w:rFonts w:eastAsia="Times New Roman" w:cs="Arial"/>
          <w:bCs/>
          <w:iCs/>
        </w:rPr>
      </w:pPr>
    </w:p>
    <w:p w14:paraId="26E91A7A" w14:textId="77777777" w:rsidR="00F63D40" w:rsidRPr="00F14B85" w:rsidRDefault="00F63D40" w:rsidP="00391BD3">
      <w:pPr>
        <w:autoSpaceDE w:val="0"/>
        <w:autoSpaceDN w:val="0"/>
        <w:adjustRightInd w:val="0"/>
        <w:spacing w:before="0" w:after="0" w:line="240" w:lineRule="auto"/>
        <w:ind w:firstLine="0"/>
        <w:rPr>
          <w:rFonts w:eastAsia="Times New Roman" w:cs="Arial"/>
          <w:bCs/>
          <w:iCs/>
        </w:rPr>
      </w:pPr>
    </w:p>
    <w:p w14:paraId="1AB3F9F5" w14:textId="77777777" w:rsidR="00F63D40" w:rsidRPr="00F14B85" w:rsidRDefault="00F63D40" w:rsidP="00391BD3">
      <w:pPr>
        <w:autoSpaceDE w:val="0"/>
        <w:autoSpaceDN w:val="0"/>
        <w:adjustRightInd w:val="0"/>
        <w:spacing w:before="0" w:after="0" w:line="240" w:lineRule="auto"/>
        <w:ind w:firstLine="0"/>
        <w:rPr>
          <w:rFonts w:cs="Arial"/>
          <w:b/>
          <w:bCs/>
          <w:iCs/>
        </w:rPr>
      </w:pPr>
      <w:r w:rsidRPr="00F14B85">
        <w:rPr>
          <w:rFonts w:cs="Arial"/>
          <w:b/>
          <w:bCs/>
          <w:iCs/>
        </w:rPr>
        <w:t>PRESIDENCIA DEL IMD</w:t>
      </w:r>
    </w:p>
    <w:p w14:paraId="13A32AE4" w14:textId="77777777" w:rsidR="00F63D40" w:rsidRPr="00F14B85" w:rsidRDefault="00F63D40" w:rsidP="00391BD3">
      <w:pPr>
        <w:autoSpaceDE w:val="0"/>
        <w:autoSpaceDN w:val="0"/>
        <w:adjustRightInd w:val="0"/>
        <w:spacing w:before="0" w:after="0" w:line="240" w:lineRule="auto"/>
        <w:ind w:firstLine="0"/>
        <w:rPr>
          <w:rFonts w:eastAsia="Times New Roman" w:cs="Arial"/>
          <w:bCs/>
          <w:iCs/>
        </w:rPr>
      </w:pPr>
    </w:p>
    <w:bookmarkEnd w:id="6"/>
    <w:p w14:paraId="3BFD0E4C" w14:textId="77777777" w:rsidR="00F3647D" w:rsidRPr="00F14B85" w:rsidRDefault="00F3647D" w:rsidP="00391BD3">
      <w:pPr>
        <w:autoSpaceDE w:val="0"/>
        <w:autoSpaceDN w:val="0"/>
        <w:adjustRightInd w:val="0"/>
        <w:spacing w:before="0" w:after="0" w:line="240" w:lineRule="auto"/>
        <w:ind w:firstLine="0"/>
        <w:rPr>
          <w:rFonts w:eastAsia="Times New Roman" w:cs="Arial"/>
          <w:bCs/>
          <w:iCs/>
        </w:rPr>
      </w:pPr>
    </w:p>
    <w:p w14:paraId="154045D1" w14:textId="7DAEEDDC" w:rsidR="005F7238" w:rsidRPr="00F14B85" w:rsidRDefault="00BE5144" w:rsidP="00391BD3">
      <w:pPr>
        <w:autoSpaceDE w:val="0"/>
        <w:autoSpaceDN w:val="0"/>
        <w:adjustRightInd w:val="0"/>
        <w:spacing w:before="0" w:after="0" w:line="240" w:lineRule="auto"/>
        <w:ind w:firstLine="0"/>
        <w:rPr>
          <w:rFonts w:eastAsia="Times New Roman" w:cs="Arial"/>
          <w:bCs/>
          <w:iCs/>
        </w:rPr>
      </w:pPr>
      <w:r w:rsidRPr="00F14B85">
        <w:rPr>
          <w:rFonts w:eastAsia="Times New Roman" w:cs="Arial"/>
          <w:bCs/>
          <w:iCs/>
        </w:rPr>
        <w:t xml:space="preserve">2. </w:t>
      </w:r>
      <w:r w:rsidR="0070005C" w:rsidRPr="00F14B85">
        <w:rPr>
          <w:rFonts w:eastAsia="Times New Roman" w:cs="Arial"/>
          <w:bCs/>
          <w:iCs/>
        </w:rPr>
        <w:t>Aprobación de la formalización del contrato para el servicio de conservación y mantenimiento en general de los centros deportivos municipales de Las Palmas de Gran Canaria.</w:t>
      </w:r>
    </w:p>
    <w:p w14:paraId="4F0B2B29" w14:textId="77777777" w:rsidR="005F7238" w:rsidRPr="00F14B85" w:rsidRDefault="005F7238" w:rsidP="00391BD3">
      <w:pPr>
        <w:autoSpaceDE w:val="0"/>
        <w:autoSpaceDN w:val="0"/>
        <w:adjustRightInd w:val="0"/>
        <w:spacing w:before="0" w:after="0" w:line="240" w:lineRule="auto"/>
        <w:ind w:firstLine="0"/>
        <w:rPr>
          <w:rFonts w:eastAsia="Times New Roman" w:cs="Arial"/>
          <w:bCs/>
          <w:iCs/>
        </w:rPr>
      </w:pPr>
    </w:p>
    <w:p w14:paraId="08545675" w14:textId="77777777" w:rsidR="00C6568E" w:rsidRPr="00F14B85" w:rsidRDefault="00C6568E" w:rsidP="00391BD3">
      <w:pPr>
        <w:pStyle w:val="ApdoActa"/>
        <w:spacing w:before="0" w:after="0" w:line="240" w:lineRule="auto"/>
        <w:rPr>
          <w:rFonts w:cs="Arial"/>
          <w:i/>
        </w:rPr>
      </w:pPr>
    </w:p>
    <w:p w14:paraId="268578C8" w14:textId="77777777" w:rsidR="002A4A58" w:rsidRPr="00F14B85" w:rsidRDefault="00C7282B" w:rsidP="00391BD3">
      <w:pPr>
        <w:pStyle w:val="ApdoActa"/>
        <w:spacing w:before="0" w:after="0" w:line="240" w:lineRule="auto"/>
        <w:rPr>
          <w:rFonts w:cs="Arial"/>
          <w:iCs/>
        </w:rPr>
      </w:pPr>
      <w:r w:rsidRPr="00F14B85">
        <w:rPr>
          <w:rFonts w:cs="Arial"/>
          <w:iCs/>
        </w:rPr>
        <w:t xml:space="preserve">DESARROLLO DEL </w:t>
      </w:r>
      <w:r w:rsidR="002A4A58" w:rsidRPr="00F14B85">
        <w:rPr>
          <w:rFonts w:cs="Arial"/>
          <w:iCs/>
        </w:rPr>
        <w:t>ORDEN DEL DÍA:</w:t>
      </w:r>
    </w:p>
    <w:p w14:paraId="697765EC" w14:textId="77777777" w:rsidR="0035566E" w:rsidRPr="00F14B85" w:rsidRDefault="0035566E" w:rsidP="00391BD3">
      <w:pPr>
        <w:spacing w:before="0" w:after="0" w:line="240" w:lineRule="auto"/>
        <w:ind w:firstLine="0"/>
        <w:rPr>
          <w:rFonts w:cs="Arial"/>
          <w:b/>
          <w:iCs/>
        </w:rPr>
      </w:pPr>
    </w:p>
    <w:p w14:paraId="248E03B3" w14:textId="77777777" w:rsidR="00C6568E" w:rsidRPr="00F14B85" w:rsidRDefault="002A4A58" w:rsidP="00391BD3">
      <w:pPr>
        <w:numPr>
          <w:ilvl w:val="0"/>
          <w:numId w:val="21"/>
        </w:numPr>
        <w:spacing w:before="0" w:after="0" w:line="240" w:lineRule="auto"/>
        <w:rPr>
          <w:rFonts w:cs="Arial"/>
          <w:b/>
          <w:iCs/>
        </w:rPr>
      </w:pPr>
      <w:r w:rsidRPr="00F14B85">
        <w:rPr>
          <w:rFonts w:cs="Arial"/>
          <w:b/>
          <w:iCs/>
        </w:rPr>
        <w:t>PARTE RESOLUTORIA</w:t>
      </w:r>
    </w:p>
    <w:p w14:paraId="7730B241" w14:textId="77777777" w:rsidR="00F128CA" w:rsidRPr="00F14B85" w:rsidRDefault="00F128CA" w:rsidP="00391BD3">
      <w:pPr>
        <w:spacing w:before="0" w:after="0" w:line="240" w:lineRule="auto"/>
        <w:ind w:left="720" w:firstLine="0"/>
        <w:rPr>
          <w:rFonts w:cs="Arial"/>
          <w:b/>
          <w:iCs/>
        </w:rPr>
      </w:pPr>
    </w:p>
    <w:p w14:paraId="22336BB7" w14:textId="77777777" w:rsidR="00C6568E" w:rsidRPr="00F14B85" w:rsidRDefault="00C31E6F" w:rsidP="00391BD3">
      <w:pPr>
        <w:spacing w:before="0" w:after="0" w:line="240" w:lineRule="auto"/>
        <w:ind w:left="284" w:firstLine="0"/>
        <w:rPr>
          <w:rFonts w:cs="Arial"/>
          <w:b/>
          <w:bCs/>
          <w:iCs/>
        </w:rPr>
      </w:pPr>
      <w:r w:rsidRPr="00F14B85">
        <w:rPr>
          <w:rFonts w:cs="Arial"/>
          <w:b/>
          <w:bCs/>
          <w:iCs/>
        </w:rPr>
        <w:t>SECRETARÍ</w:t>
      </w:r>
      <w:r w:rsidR="00C6568E" w:rsidRPr="00F14B85">
        <w:rPr>
          <w:rFonts w:cs="Arial"/>
          <w:b/>
          <w:bCs/>
          <w:iCs/>
        </w:rPr>
        <w:t>A DEL IMD</w:t>
      </w:r>
    </w:p>
    <w:p w14:paraId="29B807F3" w14:textId="77777777" w:rsidR="00C6568E" w:rsidRPr="00F14B85" w:rsidRDefault="00C6568E" w:rsidP="00391BD3">
      <w:pPr>
        <w:spacing w:before="0" w:after="0" w:line="240" w:lineRule="auto"/>
        <w:ind w:left="360" w:firstLine="0"/>
        <w:rPr>
          <w:rFonts w:cs="Arial"/>
          <w:b/>
          <w:i/>
        </w:rPr>
      </w:pPr>
    </w:p>
    <w:p w14:paraId="3C74523A" w14:textId="058C879C" w:rsidR="00F63D40" w:rsidRPr="00F14B85" w:rsidRDefault="00113494" w:rsidP="00391BD3">
      <w:pPr>
        <w:autoSpaceDE w:val="0"/>
        <w:autoSpaceDN w:val="0"/>
        <w:adjustRightInd w:val="0"/>
        <w:spacing w:before="0" w:after="0" w:line="240" w:lineRule="auto"/>
        <w:ind w:firstLine="0"/>
        <w:rPr>
          <w:rFonts w:cs="Arial"/>
          <w:b/>
          <w:iCs/>
        </w:rPr>
      </w:pPr>
      <w:r w:rsidRPr="00F14B85">
        <w:rPr>
          <w:rFonts w:cs="Arial"/>
          <w:b/>
          <w:iCs/>
        </w:rPr>
        <w:t xml:space="preserve">1. </w:t>
      </w:r>
      <w:r w:rsidR="00F63D40" w:rsidRPr="00F14B85">
        <w:rPr>
          <w:rFonts w:cs="Arial"/>
          <w:b/>
          <w:iCs/>
        </w:rPr>
        <w:t>Ratificación de la urgencia de la convocatoria</w:t>
      </w:r>
    </w:p>
    <w:p w14:paraId="27A7F526" w14:textId="77777777" w:rsidR="00F63D40" w:rsidRPr="00F14B85" w:rsidRDefault="00F63D40" w:rsidP="00391BD3">
      <w:pPr>
        <w:autoSpaceDE w:val="0"/>
        <w:autoSpaceDN w:val="0"/>
        <w:adjustRightInd w:val="0"/>
        <w:spacing w:before="0" w:after="0" w:line="240" w:lineRule="auto"/>
        <w:ind w:firstLine="0"/>
        <w:rPr>
          <w:rFonts w:cs="Arial"/>
          <w:b/>
          <w:iCs/>
        </w:rPr>
      </w:pPr>
    </w:p>
    <w:p w14:paraId="29D526BB" w14:textId="7AEAA42F" w:rsidR="00F77DB2" w:rsidRPr="00F14B85" w:rsidRDefault="00F77DB2" w:rsidP="00391BD3">
      <w:pPr>
        <w:autoSpaceDE w:val="0"/>
        <w:autoSpaceDN w:val="0"/>
        <w:adjustRightInd w:val="0"/>
        <w:spacing w:before="0" w:after="0" w:line="240" w:lineRule="auto"/>
        <w:ind w:firstLine="0"/>
        <w:rPr>
          <w:rFonts w:cs="Arial"/>
          <w:bCs/>
          <w:iCs/>
        </w:rPr>
      </w:pPr>
      <w:r w:rsidRPr="00F14B85">
        <w:rPr>
          <w:rFonts w:cs="Arial"/>
          <w:bCs/>
          <w:iCs/>
        </w:rPr>
        <w:t>Por la señora presidenta se procede a la exposición de la urgencia de la convocatoria siendo la siguiente:</w:t>
      </w:r>
    </w:p>
    <w:p w14:paraId="03BD9F10" w14:textId="77777777" w:rsidR="00F77DB2" w:rsidRPr="00F14B85" w:rsidRDefault="00F77DB2" w:rsidP="00391BD3">
      <w:pPr>
        <w:autoSpaceDE w:val="0"/>
        <w:autoSpaceDN w:val="0"/>
        <w:adjustRightInd w:val="0"/>
        <w:spacing w:before="0" w:after="0" w:line="240" w:lineRule="auto"/>
        <w:ind w:firstLine="0"/>
        <w:rPr>
          <w:rFonts w:cs="Arial"/>
          <w:bCs/>
          <w:iCs/>
        </w:rPr>
      </w:pPr>
    </w:p>
    <w:p w14:paraId="69D5A4CC" w14:textId="77777777" w:rsidR="0070005C" w:rsidRPr="00F14B85" w:rsidRDefault="0070005C" w:rsidP="0070005C">
      <w:pPr>
        <w:pStyle w:val="Textoindependiente"/>
        <w:spacing w:after="0" w:line="240" w:lineRule="auto"/>
        <w:ind w:right="-1"/>
        <w:jc w:val="both"/>
        <w:rPr>
          <w:rFonts w:ascii="Arial" w:hAnsi="Arial" w:cs="Arial"/>
          <w:i/>
          <w:iCs/>
        </w:rPr>
      </w:pPr>
      <w:r w:rsidRPr="00F14B85">
        <w:rPr>
          <w:rFonts w:ascii="Arial" w:hAnsi="Arial" w:cs="Arial"/>
          <w:i/>
          <w:iCs/>
        </w:rPr>
        <w:t>La motivación de</w:t>
      </w:r>
      <w:r w:rsidRPr="00F14B85">
        <w:rPr>
          <w:rFonts w:ascii="Arial" w:hAnsi="Arial" w:cs="Arial"/>
          <w:i/>
          <w:iCs/>
          <w:spacing w:val="12"/>
        </w:rPr>
        <w:t xml:space="preserve"> </w:t>
      </w:r>
      <w:r w:rsidRPr="00F14B85">
        <w:rPr>
          <w:rFonts w:ascii="Arial" w:hAnsi="Arial" w:cs="Arial"/>
          <w:i/>
          <w:iCs/>
        </w:rPr>
        <w:t>la</w:t>
      </w:r>
      <w:r w:rsidRPr="00F14B85">
        <w:rPr>
          <w:rFonts w:ascii="Arial" w:hAnsi="Arial" w:cs="Arial"/>
          <w:i/>
          <w:iCs/>
          <w:spacing w:val="13"/>
        </w:rPr>
        <w:t xml:space="preserve"> </w:t>
      </w:r>
      <w:r w:rsidRPr="00F14B85">
        <w:rPr>
          <w:rFonts w:ascii="Arial" w:hAnsi="Arial" w:cs="Arial"/>
          <w:i/>
          <w:iCs/>
        </w:rPr>
        <w:t>urgencia de esta convocatoria del</w:t>
      </w:r>
      <w:r w:rsidRPr="00F14B85">
        <w:rPr>
          <w:rFonts w:ascii="Arial" w:hAnsi="Arial" w:cs="Arial"/>
          <w:i/>
          <w:iCs/>
          <w:spacing w:val="11"/>
        </w:rPr>
        <w:t xml:space="preserve"> </w:t>
      </w:r>
      <w:r w:rsidRPr="00F14B85">
        <w:rPr>
          <w:rFonts w:ascii="Arial" w:hAnsi="Arial" w:cs="Arial"/>
          <w:i/>
          <w:iCs/>
        </w:rPr>
        <w:t>Consejo</w:t>
      </w:r>
      <w:r w:rsidRPr="00F14B85">
        <w:rPr>
          <w:rFonts w:ascii="Arial" w:hAnsi="Arial" w:cs="Arial"/>
          <w:i/>
          <w:iCs/>
          <w:spacing w:val="12"/>
        </w:rPr>
        <w:t xml:space="preserve"> </w:t>
      </w:r>
      <w:r w:rsidRPr="00F14B85">
        <w:rPr>
          <w:rFonts w:ascii="Arial" w:hAnsi="Arial" w:cs="Arial"/>
          <w:i/>
          <w:iCs/>
        </w:rPr>
        <w:t>Rector</w:t>
      </w:r>
      <w:r w:rsidRPr="00F14B85">
        <w:rPr>
          <w:rFonts w:ascii="Arial" w:hAnsi="Arial" w:cs="Arial"/>
          <w:i/>
          <w:iCs/>
          <w:spacing w:val="13"/>
        </w:rPr>
        <w:t xml:space="preserve"> </w:t>
      </w:r>
      <w:r w:rsidRPr="00F14B85">
        <w:rPr>
          <w:rFonts w:ascii="Arial" w:hAnsi="Arial" w:cs="Arial"/>
          <w:i/>
          <w:iCs/>
        </w:rPr>
        <w:t>del</w:t>
      </w:r>
      <w:r w:rsidRPr="00F14B85">
        <w:rPr>
          <w:rFonts w:ascii="Arial" w:hAnsi="Arial" w:cs="Arial"/>
          <w:i/>
          <w:iCs/>
          <w:spacing w:val="12"/>
        </w:rPr>
        <w:t xml:space="preserve"> </w:t>
      </w:r>
      <w:r w:rsidRPr="00F14B85">
        <w:rPr>
          <w:rFonts w:ascii="Arial" w:hAnsi="Arial" w:cs="Arial"/>
          <w:i/>
          <w:iCs/>
        </w:rPr>
        <w:t>Instituto</w:t>
      </w:r>
      <w:r w:rsidRPr="00F14B85">
        <w:rPr>
          <w:rFonts w:ascii="Arial" w:hAnsi="Arial" w:cs="Arial"/>
          <w:i/>
          <w:iCs/>
          <w:spacing w:val="12"/>
        </w:rPr>
        <w:t xml:space="preserve"> </w:t>
      </w:r>
      <w:r w:rsidRPr="00F14B85">
        <w:rPr>
          <w:rFonts w:ascii="Arial" w:hAnsi="Arial" w:cs="Arial"/>
          <w:i/>
          <w:iCs/>
        </w:rPr>
        <w:t>Municipal</w:t>
      </w:r>
      <w:r w:rsidRPr="00F14B85">
        <w:rPr>
          <w:rFonts w:ascii="Arial" w:hAnsi="Arial" w:cs="Arial"/>
          <w:i/>
          <w:iCs/>
          <w:spacing w:val="12"/>
        </w:rPr>
        <w:t xml:space="preserve"> </w:t>
      </w:r>
      <w:r w:rsidRPr="00F14B85">
        <w:rPr>
          <w:rFonts w:ascii="Arial" w:hAnsi="Arial" w:cs="Arial"/>
          <w:i/>
          <w:iCs/>
        </w:rPr>
        <w:t>para</w:t>
      </w:r>
      <w:r w:rsidRPr="00F14B85">
        <w:rPr>
          <w:rFonts w:ascii="Arial" w:hAnsi="Arial" w:cs="Arial"/>
          <w:i/>
          <w:iCs/>
          <w:spacing w:val="13"/>
        </w:rPr>
        <w:t xml:space="preserve"> </w:t>
      </w:r>
      <w:r w:rsidRPr="00F14B85">
        <w:rPr>
          <w:rFonts w:ascii="Arial" w:hAnsi="Arial" w:cs="Arial"/>
          <w:i/>
          <w:iCs/>
        </w:rPr>
        <w:t>la</w:t>
      </w:r>
      <w:r w:rsidRPr="00F14B85">
        <w:rPr>
          <w:rFonts w:ascii="Arial" w:hAnsi="Arial" w:cs="Arial"/>
          <w:i/>
          <w:iCs/>
          <w:spacing w:val="11"/>
        </w:rPr>
        <w:t xml:space="preserve"> </w:t>
      </w:r>
      <w:r w:rsidRPr="00F14B85">
        <w:rPr>
          <w:rFonts w:ascii="Arial" w:hAnsi="Arial" w:cs="Arial"/>
          <w:i/>
          <w:iCs/>
        </w:rPr>
        <w:t>Promoción</w:t>
      </w:r>
      <w:r w:rsidRPr="00F14B85">
        <w:rPr>
          <w:rFonts w:ascii="Arial" w:hAnsi="Arial" w:cs="Arial"/>
          <w:i/>
          <w:iCs/>
          <w:spacing w:val="-50"/>
        </w:rPr>
        <w:t xml:space="preserve"> </w:t>
      </w:r>
      <w:r w:rsidRPr="00F14B85">
        <w:rPr>
          <w:rFonts w:ascii="Arial" w:hAnsi="Arial" w:cs="Arial"/>
          <w:i/>
          <w:iCs/>
        </w:rPr>
        <w:t>de</w:t>
      </w:r>
      <w:r w:rsidRPr="00F14B85">
        <w:rPr>
          <w:rFonts w:ascii="Arial" w:hAnsi="Arial" w:cs="Arial"/>
          <w:i/>
          <w:iCs/>
          <w:spacing w:val="1"/>
        </w:rPr>
        <w:t xml:space="preserve"> </w:t>
      </w:r>
      <w:r w:rsidRPr="00F14B85">
        <w:rPr>
          <w:rFonts w:ascii="Arial" w:hAnsi="Arial" w:cs="Arial"/>
          <w:i/>
          <w:iCs/>
        </w:rPr>
        <w:t>la</w:t>
      </w:r>
      <w:r w:rsidRPr="00F14B85">
        <w:rPr>
          <w:rFonts w:ascii="Arial" w:hAnsi="Arial" w:cs="Arial"/>
          <w:i/>
          <w:iCs/>
          <w:spacing w:val="1"/>
        </w:rPr>
        <w:t xml:space="preserve"> </w:t>
      </w:r>
      <w:r w:rsidRPr="00F14B85">
        <w:rPr>
          <w:rFonts w:ascii="Arial" w:hAnsi="Arial" w:cs="Arial"/>
          <w:i/>
          <w:iCs/>
        </w:rPr>
        <w:t>Actividad</w:t>
      </w:r>
      <w:r w:rsidRPr="00F14B85">
        <w:rPr>
          <w:rFonts w:ascii="Arial" w:hAnsi="Arial" w:cs="Arial"/>
          <w:i/>
          <w:iCs/>
          <w:spacing w:val="1"/>
        </w:rPr>
        <w:t xml:space="preserve"> </w:t>
      </w:r>
      <w:r w:rsidRPr="00F14B85">
        <w:rPr>
          <w:rFonts w:ascii="Arial" w:hAnsi="Arial" w:cs="Arial"/>
          <w:i/>
          <w:iCs/>
        </w:rPr>
        <w:t>Física</w:t>
      </w:r>
      <w:r w:rsidRPr="00F14B85">
        <w:rPr>
          <w:rFonts w:ascii="Arial" w:hAnsi="Arial" w:cs="Arial"/>
          <w:i/>
          <w:iCs/>
          <w:spacing w:val="1"/>
        </w:rPr>
        <w:t xml:space="preserve"> </w:t>
      </w:r>
      <w:r w:rsidRPr="00F14B85">
        <w:rPr>
          <w:rFonts w:ascii="Arial" w:hAnsi="Arial" w:cs="Arial"/>
          <w:i/>
          <w:iCs/>
        </w:rPr>
        <w:t>y</w:t>
      </w:r>
      <w:r w:rsidRPr="00F14B85">
        <w:rPr>
          <w:rFonts w:ascii="Arial" w:hAnsi="Arial" w:cs="Arial"/>
          <w:i/>
          <w:iCs/>
          <w:spacing w:val="1"/>
        </w:rPr>
        <w:t xml:space="preserve"> </w:t>
      </w:r>
      <w:r w:rsidRPr="00F14B85">
        <w:rPr>
          <w:rFonts w:ascii="Arial" w:hAnsi="Arial" w:cs="Arial"/>
          <w:i/>
          <w:iCs/>
        </w:rPr>
        <w:t>el</w:t>
      </w:r>
      <w:r w:rsidRPr="00F14B85">
        <w:rPr>
          <w:rFonts w:ascii="Arial" w:hAnsi="Arial" w:cs="Arial"/>
          <w:i/>
          <w:iCs/>
          <w:spacing w:val="1"/>
        </w:rPr>
        <w:t xml:space="preserve"> </w:t>
      </w:r>
      <w:r w:rsidRPr="00F14B85">
        <w:rPr>
          <w:rFonts w:ascii="Arial" w:hAnsi="Arial" w:cs="Arial"/>
          <w:i/>
          <w:iCs/>
        </w:rPr>
        <w:t>Deporte</w:t>
      </w:r>
      <w:r w:rsidRPr="00F14B85">
        <w:rPr>
          <w:rFonts w:ascii="Arial" w:hAnsi="Arial" w:cs="Arial"/>
          <w:i/>
          <w:iCs/>
          <w:spacing w:val="1"/>
        </w:rPr>
        <w:t xml:space="preserve"> </w:t>
      </w:r>
      <w:r w:rsidRPr="00F14B85">
        <w:rPr>
          <w:rFonts w:ascii="Arial" w:hAnsi="Arial" w:cs="Arial"/>
          <w:i/>
          <w:iCs/>
        </w:rPr>
        <w:t>de</w:t>
      </w:r>
      <w:r w:rsidRPr="00F14B85">
        <w:rPr>
          <w:rFonts w:ascii="Arial" w:hAnsi="Arial" w:cs="Arial"/>
          <w:i/>
          <w:iCs/>
          <w:spacing w:val="1"/>
        </w:rPr>
        <w:t xml:space="preserve"> </w:t>
      </w:r>
      <w:r w:rsidRPr="00F14B85">
        <w:rPr>
          <w:rFonts w:ascii="Arial" w:hAnsi="Arial" w:cs="Arial"/>
          <w:i/>
          <w:iCs/>
        </w:rPr>
        <w:t>Las</w:t>
      </w:r>
      <w:r w:rsidRPr="00F14B85">
        <w:rPr>
          <w:rFonts w:ascii="Arial" w:hAnsi="Arial" w:cs="Arial"/>
          <w:i/>
          <w:iCs/>
          <w:spacing w:val="1"/>
        </w:rPr>
        <w:t xml:space="preserve"> </w:t>
      </w:r>
      <w:r w:rsidRPr="00F14B85">
        <w:rPr>
          <w:rFonts w:ascii="Arial" w:hAnsi="Arial" w:cs="Arial"/>
          <w:i/>
          <w:iCs/>
        </w:rPr>
        <w:t>Palmas</w:t>
      </w:r>
      <w:r w:rsidRPr="00F14B85">
        <w:rPr>
          <w:rFonts w:ascii="Arial" w:hAnsi="Arial" w:cs="Arial"/>
          <w:i/>
          <w:iCs/>
          <w:spacing w:val="1"/>
        </w:rPr>
        <w:t xml:space="preserve"> </w:t>
      </w:r>
      <w:r w:rsidRPr="00F14B85">
        <w:rPr>
          <w:rFonts w:ascii="Arial" w:hAnsi="Arial" w:cs="Arial"/>
          <w:i/>
          <w:iCs/>
        </w:rPr>
        <w:t>de</w:t>
      </w:r>
      <w:r w:rsidRPr="00F14B85">
        <w:rPr>
          <w:rFonts w:ascii="Arial" w:hAnsi="Arial" w:cs="Arial"/>
          <w:i/>
          <w:iCs/>
          <w:spacing w:val="1"/>
        </w:rPr>
        <w:t xml:space="preserve"> </w:t>
      </w:r>
      <w:r w:rsidRPr="00F14B85">
        <w:rPr>
          <w:rFonts w:ascii="Arial" w:hAnsi="Arial" w:cs="Arial"/>
          <w:i/>
          <w:iCs/>
        </w:rPr>
        <w:t>Gran</w:t>
      </w:r>
      <w:r w:rsidRPr="00F14B85">
        <w:rPr>
          <w:rFonts w:ascii="Arial" w:hAnsi="Arial" w:cs="Arial"/>
          <w:i/>
          <w:iCs/>
          <w:spacing w:val="1"/>
        </w:rPr>
        <w:t xml:space="preserve"> </w:t>
      </w:r>
      <w:r w:rsidRPr="00F14B85">
        <w:rPr>
          <w:rFonts w:ascii="Arial" w:hAnsi="Arial" w:cs="Arial"/>
          <w:i/>
          <w:iCs/>
        </w:rPr>
        <w:t>Canaria (en adelante, IMD) está en la necesidad de aprobar la formalización del contrato para el servicio de conservación y mantenimiento en general de los centros deportivos municipales de Las Palmas de Gran Canaria y culminar, con ello, el procedimiento de contratación de este nuevo servicio, permitiendo dar continuidad a la conservación y mantenimiento de las instalaciones deportivas para que los usuarios puedan hacer deporte y actividad física en buenas condiciones.</w:t>
      </w:r>
    </w:p>
    <w:p w14:paraId="44202124" w14:textId="77777777" w:rsidR="0070005C" w:rsidRPr="00F14B85" w:rsidRDefault="0070005C" w:rsidP="0070005C">
      <w:pPr>
        <w:pStyle w:val="Textoindependiente"/>
        <w:spacing w:after="0" w:line="240" w:lineRule="auto"/>
        <w:ind w:right="-1"/>
        <w:jc w:val="both"/>
        <w:rPr>
          <w:rFonts w:ascii="Arial" w:hAnsi="Arial" w:cs="Arial"/>
          <w:i/>
          <w:iCs/>
        </w:rPr>
      </w:pPr>
    </w:p>
    <w:p w14:paraId="1FA445A9" w14:textId="77777777" w:rsidR="0070005C" w:rsidRPr="00F14B85" w:rsidRDefault="0070005C" w:rsidP="0070005C">
      <w:pPr>
        <w:pStyle w:val="Textoindependiente"/>
        <w:spacing w:after="0" w:line="240" w:lineRule="auto"/>
        <w:ind w:right="-1"/>
        <w:jc w:val="both"/>
        <w:rPr>
          <w:rFonts w:ascii="Arial" w:hAnsi="Arial" w:cs="Arial"/>
          <w:i/>
          <w:iCs/>
        </w:rPr>
      </w:pPr>
      <w:r w:rsidRPr="00F14B85">
        <w:rPr>
          <w:rFonts w:ascii="Arial" w:hAnsi="Arial" w:cs="Arial"/>
          <w:i/>
          <w:iCs/>
        </w:rPr>
        <w:t>El expediente fue informado por la Intervención General el día 19 de diciembre de 2024.</w:t>
      </w:r>
    </w:p>
    <w:p w14:paraId="391ADD2C" w14:textId="77777777" w:rsidR="0070005C" w:rsidRPr="00F14B85" w:rsidRDefault="0070005C" w:rsidP="0070005C">
      <w:pPr>
        <w:pStyle w:val="Textoindependiente"/>
        <w:spacing w:after="0" w:line="240" w:lineRule="auto"/>
        <w:ind w:right="-1"/>
        <w:jc w:val="both"/>
        <w:rPr>
          <w:rFonts w:ascii="Arial" w:hAnsi="Arial" w:cs="Arial"/>
          <w:i/>
          <w:iCs/>
        </w:rPr>
      </w:pPr>
    </w:p>
    <w:p w14:paraId="56A3B9A0" w14:textId="77777777" w:rsidR="0070005C" w:rsidRPr="00F14B85" w:rsidRDefault="0070005C" w:rsidP="0070005C">
      <w:pPr>
        <w:pStyle w:val="Textoindependiente"/>
        <w:spacing w:after="0" w:line="240" w:lineRule="auto"/>
        <w:ind w:right="-1"/>
        <w:jc w:val="both"/>
        <w:rPr>
          <w:rFonts w:ascii="Arial" w:hAnsi="Arial" w:cs="Arial"/>
          <w:i/>
          <w:iCs/>
        </w:rPr>
      </w:pPr>
      <w:r w:rsidRPr="00F14B85">
        <w:rPr>
          <w:rFonts w:ascii="Arial" w:hAnsi="Arial" w:cs="Arial"/>
          <w:i/>
          <w:iCs/>
        </w:rPr>
        <w:t>Por lo expuesto, se justifica y motiva la urgencia de la convocatoria de esta sesión con carácter extraordinario y urgente.</w:t>
      </w:r>
    </w:p>
    <w:p w14:paraId="7CA18326" w14:textId="77777777" w:rsidR="00F77DB2" w:rsidRPr="00F14B85" w:rsidRDefault="00F77DB2" w:rsidP="00391BD3">
      <w:pPr>
        <w:autoSpaceDE w:val="0"/>
        <w:autoSpaceDN w:val="0"/>
        <w:adjustRightInd w:val="0"/>
        <w:spacing w:before="0" w:after="0" w:line="240" w:lineRule="auto"/>
        <w:ind w:firstLine="0"/>
        <w:rPr>
          <w:rFonts w:cs="Arial"/>
          <w:bCs/>
          <w:iCs/>
        </w:rPr>
      </w:pPr>
    </w:p>
    <w:p w14:paraId="1806B469" w14:textId="77777777" w:rsidR="0070005C" w:rsidRPr="00F14B85" w:rsidRDefault="0070005C" w:rsidP="00391BD3">
      <w:pPr>
        <w:autoSpaceDE w:val="0"/>
        <w:autoSpaceDN w:val="0"/>
        <w:adjustRightInd w:val="0"/>
        <w:spacing w:before="0" w:after="0" w:line="240" w:lineRule="auto"/>
        <w:ind w:firstLine="0"/>
        <w:rPr>
          <w:rFonts w:cs="Arial"/>
          <w:bCs/>
          <w:iCs/>
        </w:rPr>
      </w:pPr>
    </w:p>
    <w:p w14:paraId="0096425B" w14:textId="21CADCE8" w:rsidR="00A54C71" w:rsidRPr="00F14B85" w:rsidRDefault="00F77DB2" w:rsidP="00391BD3">
      <w:pPr>
        <w:autoSpaceDE w:val="0"/>
        <w:autoSpaceDN w:val="0"/>
        <w:adjustRightInd w:val="0"/>
        <w:spacing w:before="0" w:after="0" w:line="240" w:lineRule="auto"/>
        <w:ind w:firstLine="0"/>
        <w:rPr>
          <w:rFonts w:cs="Arial"/>
          <w:b/>
          <w:iCs/>
        </w:rPr>
      </w:pPr>
      <w:r w:rsidRPr="00F14B85">
        <w:rPr>
          <w:rFonts w:cs="Arial"/>
          <w:b/>
          <w:iCs/>
        </w:rPr>
        <w:t>DEBATE. INTERVENCIONES:</w:t>
      </w:r>
    </w:p>
    <w:p w14:paraId="09C84623" w14:textId="77777777" w:rsidR="00F77DB2" w:rsidRPr="00F14B85" w:rsidRDefault="00F77DB2" w:rsidP="00391BD3">
      <w:pPr>
        <w:autoSpaceDE w:val="0"/>
        <w:autoSpaceDN w:val="0"/>
        <w:adjustRightInd w:val="0"/>
        <w:spacing w:before="0" w:after="0" w:line="240" w:lineRule="auto"/>
        <w:ind w:firstLine="0"/>
        <w:rPr>
          <w:rFonts w:cs="Arial"/>
          <w:bCs/>
          <w:iCs/>
        </w:rPr>
      </w:pPr>
    </w:p>
    <w:p w14:paraId="00BA6FB3" w14:textId="2F5A380D" w:rsidR="00413E86" w:rsidRPr="00F14B85" w:rsidRDefault="00F77DB2" w:rsidP="00391BD3">
      <w:pPr>
        <w:autoSpaceDE w:val="0"/>
        <w:autoSpaceDN w:val="0"/>
        <w:adjustRightInd w:val="0"/>
        <w:spacing w:before="0" w:after="0" w:line="240" w:lineRule="auto"/>
        <w:ind w:firstLine="0"/>
        <w:rPr>
          <w:rFonts w:cs="Arial"/>
          <w:bCs/>
          <w:iCs/>
        </w:rPr>
      </w:pPr>
      <w:r w:rsidRPr="00F14B85">
        <w:rPr>
          <w:rFonts w:cs="Arial"/>
          <w:bCs/>
          <w:iCs/>
        </w:rPr>
        <w:t>Do</w:t>
      </w:r>
      <w:r w:rsidR="00413E86" w:rsidRPr="00F14B85">
        <w:rPr>
          <w:rFonts w:cs="Arial"/>
          <w:bCs/>
          <w:iCs/>
        </w:rPr>
        <w:t>ña Jimena Mercedes Delgado-</w:t>
      </w:r>
      <w:proofErr w:type="spellStart"/>
      <w:r w:rsidR="00413E86" w:rsidRPr="00F14B85">
        <w:rPr>
          <w:rFonts w:cs="Arial"/>
          <w:bCs/>
          <w:iCs/>
        </w:rPr>
        <w:t>Taramona</w:t>
      </w:r>
      <w:proofErr w:type="spellEnd"/>
      <w:r w:rsidR="00413E86" w:rsidRPr="00F14B85">
        <w:rPr>
          <w:rFonts w:cs="Arial"/>
          <w:bCs/>
          <w:iCs/>
        </w:rPr>
        <w:t xml:space="preserve"> Hernández comenta que su grupo votará a favor de la urgencia porque es necesaria la formalización del contrato dado el tiempo transcurrido desde la finalización del anterior.</w:t>
      </w:r>
    </w:p>
    <w:p w14:paraId="3199C9C3" w14:textId="77777777" w:rsidR="00413E86" w:rsidRPr="00F14B85" w:rsidRDefault="00413E86" w:rsidP="00391BD3">
      <w:pPr>
        <w:autoSpaceDE w:val="0"/>
        <w:autoSpaceDN w:val="0"/>
        <w:adjustRightInd w:val="0"/>
        <w:spacing w:before="0" w:after="0" w:line="240" w:lineRule="auto"/>
        <w:ind w:firstLine="0"/>
        <w:rPr>
          <w:rFonts w:cs="Arial"/>
          <w:bCs/>
          <w:iCs/>
        </w:rPr>
      </w:pPr>
    </w:p>
    <w:p w14:paraId="064C6E65" w14:textId="63879BC0" w:rsidR="00413E86" w:rsidRPr="00F14B85" w:rsidRDefault="00413E86" w:rsidP="00391BD3">
      <w:pPr>
        <w:autoSpaceDE w:val="0"/>
        <w:autoSpaceDN w:val="0"/>
        <w:adjustRightInd w:val="0"/>
        <w:spacing w:before="0" w:after="0" w:line="240" w:lineRule="auto"/>
        <w:ind w:firstLine="0"/>
        <w:rPr>
          <w:rFonts w:cs="Arial"/>
          <w:bCs/>
          <w:iCs/>
        </w:rPr>
      </w:pPr>
      <w:r w:rsidRPr="00F14B85">
        <w:rPr>
          <w:rFonts w:cs="Arial"/>
          <w:bCs/>
          <w:iCs/>
        </w:rPr>
        <w:t>Do</w:t>
      </w:r>
      <w:r w:rsidR="00F77DB2" w:rsidRPr="00F14B85">
        <w:rPr>
          <w:rFonts w:cs="Arial"/>
          <w:bCs/>
          <w:iCs/>
        </w:rPr>
        <w:t>n Rafael Miguel De Juan Miñón comenta que</w:t>
      </w:r>
      <w:r w:rsidRPr="00F14B85">
        <w:rPr>
          <w:rFonts w:cs="Arial"/>
          <w:bCs/>
          <w:iCs/>
        </w:rPr>
        <w:t xml:space="preserve"> votará en contra de la urgencia porque se sigue abusando de ella, al entender que el contrato debería haberse formalizado antes.</w:t>
      </w:r>
    </w:p>
    <w:p w14:paraId="3FB7A3E4" w14:textId="77777777" w:rsidR="00F77DB2" w:rsidRPr="00F14B85" w:rsidRDefault="00F77DB2" w:rsidP="00391BD3">
      <w:pPr>
        <w:autoSpaceDE w:val="0"/>
        <w:autoSpaceDN w:val="0"/>
        <w:adjustRightInd w:val="0"/>
        <w:spacing w:before="0" w:after="0" w:line="240" w:lineRule="auto"/>
        <w:ind w:firstLine="0"/>
        <w:rPr>
          <w:rFonts w:cs="Arial"/>
          <w:bCs/>
          <w:iCs/>
        </w:rPr>
      </w:pPr>
    </w:p>
    <w:p w14:paraId="2AD7DDA2" w14:textId="2034C4ED" w:rsidR="00F77DB2" w:rsidRPr="00F14B85" w:rsidRDefault="00F77DB2" w:rsidP="00391BD3">
      <w:pPr>
        <w:autoSpaceDE w:val="0"/>
        <w:autoSpaceDN w:val="0"/>
        <w:adjustRightInd w:val="0"/>
        <w:spacing w:before="0" w:after="0" w:line="240" w:lineRule="auto"/>
        <w:ind w:firstLine="0"/>
        <w:rPr>
          <w:rFonts w:cs="Arial"/>
          <w:bCs/>
          <w:iCs/>
        </w:rPr>
      </w:pPr>
      <w:r w:rsidRPr="00F14B85">
        <w:rPr>
          <w:rFonts w:cs="Arial"/>
          <w:bCs/>
          <w:iCs/>
        </w:rPr>
        <w:t xml:space="preserve">La señora presidenta comenta que </w:t>
      </w:r>
      <w:r w:rsidR="00413E86" w:rsidRPr="00F14B85">
        <w:rPr>
          <w:rFonts w:cs="Arial"/>
          <w:bCs/>
          <w:iCs/>
        </w:rPr>
        <w:t>discrepa de su postura dado que el expediente vino fiscalizado en el día de ayer por la Intervención General.</w:t>
      </w:r>
    </w:p>
    <w:p w14:paraId="783ACD40" w14:textId="77777777" w:rsidR="00A54C71" w:rsidRPr="00F14B85" w:rsidRDefault="00A54C71" w:rsidP="00391BD3">
      <w:pPr>
        <w:autoSpaceDE w:val="0"/>
        <w:autoSpaceDN w:val="0"/>
        <w:adjustRightInd w:val="0"/>
        <w:spacing w:before="0" w:after="0" w:line="240" w:lineRule="auto"/>
        <w:ind w:firstLine="0"/>
        <w:rPr>
          <w:rFonts w:cs="Arial"/>
          <w:bCs/>
          <w:iCs/>
        </w:rPr>
      </w:pPr>
    </w:p>
    <w:p w14:paraId="3224B119" w14:textId="77777777" w:rsidR="00F77DB2" w:rsidRPr="00F14B85" w:rsidRDefault="00F77DB2" w:rsidP="00391BD3">
      <w:pPr>
        <w:autoSpaceDE w:val="0"/>
        <w:autoSpaceDN w:val="0"/>
        <w:adjustRightInd w:val="0"/>
        <w:spacing w:before="0" w:after="0" w:line="240" w:lineRule="auto"/>
        <w:ind w:firstLine="0"/>
        <w:rPr>
          <w:rFonts w:cs="Arial"/>
          <w:bCs/>
          <w:iCs/>
        </w:rPr>
      </w:pPr>
    </w:p>
    <w:p w14:paraId="0100644D" w14:textId="39751CA6" w:rsidR="00A54C71" w:rsidRPr="00F14B85" w:rsidRDefault="00A54C71" w:rsidP="00391BD3">
      <w:pPr>
        <w:autoSpaceDE w:val="0"/>
        <w:autoSpaceDN w:val="0"/>
        <w:adjustRightInd w:val="0"/>
        <w:spacing w:before="0" w:after="0" w:line="240" w:lineRule="auto"/>
        <w:ind w:firstLine="0"/>
        <w:rPr>
          <w:rFonts w:cs="Arial"/>
          <w:bCs/>
          <w:iCs/>
        </w:rPr>
      </w:pPr>
      <w:r w:rsidRPr="00F14B85">
        <w:rPr>
          <w:rFonts w:cs="Arial"/>
          <w:bCs/>
          <w:iCs/>
        </w:rPr>
        <w:t>La Presidencia somete a votación la urgencia de la convocatoria, siendo el resultado de la misma el que se detalla a continuación:</w:t>
      </w:r>
    </w:p>
    <w:p w14:paraId="05C304FB" w14:textId="77777777" w:rsidR="00A54C71" w:rsidRPr="00F14B85" w:rsidRDefault="00A54C71" w:rsidP="00391BD3">
      <w:pPr>
        <w:autoSpaceDE w:val="0"/>
        <w:autoSpaceDN w:val="0"/>
        <w:adjustRightInd w:val="0"/>
        <w:spacing w:before="0" w:after="0" w:line="240" w:lineRule="auto"/>
        <w:ind w:firstLine="0"/>
        <w:rPr>
          <w:rFonts w:cs="Arial"/>
          <w:bCs/>
          <w:iCs/>
        </w:rPr>
      </w:pPr>
    </w:p>
    <w:p w14:paraId="7316F9C4" w14:textId="3A042F90" w:rsidR="00A54C71" w:rsidRPr="00F14B85" w:rsidRDefault="00A54C71" w:rsidP="00391BD3">
      <w:pPr>
        <w:autoSpaceDE w:val="0"/>
        <w:autoSpaceDN w:val="0"/>
        <w:adjustRightInd w:val="0"/>
        <w:spacing w:before="0" w:after="0" w:line="240" w:lineRule="auto"/>
        <w:ind w:firstLine="0"/>
        <w:rPr>
          <w:rFonts w:cs="Arial"/>
          <w:b/>
          <w:iCs/>
        </w:rPr>
      </w:pPr>
      <w:r w:rsidRPr="00F14B85">
        <w:rPr>
          <w:rFonts w:cs="Arial"/>
          <w:b/>
          <w:iCs/>
        </w:rPr>
        <w:t>VOTACIÓN:</w:t>
      </w:r>
    </w:p>
    <w:p w14:paraId="479F89F2" w14:textId="77777777" w:rsidR="00A54C71" w:rsidRPr="00F14B85" w:rsidRDefault="00A54C71" w:rsidP="00391BD3">
      <w:pPr>
        <w:autoSpaceDE w:val="0"/>
        <w:autoSpaceDN w:val="0"/>
        <w:adjustRightInd w:val="0"/>
        <w:spacing w:before="0" w:after="0" w:line="240" w:lineRule="auto"/>
        <w:ind w:firstLine="0"/>
        <w:rPr>
          <w:rFonts w:cs="Arial"/>
          <w:bCs/>
          <w:iCs/>
        </w:rPr>
      </w:pPr>
    </w:p>
    <w:p w14:paraId="7F38B47E" w14:textId="67B14988" w:rsidR="00A54C71" w:rsidRPr="00F14B85" w:rsidRDefault="00A54C71" w:rsidP="00391BD3">
      <w:pPr>
        <w:autoSpaceDE w:val="0"/>
        <w:autoSpaceDN w:val="0"/>
        <w:adjustRightInd w:val="0"/>
        <w:spacing w:before="0" w:after="0" w:line="240" w:lineRule="auto"/>
        <w:ind w:firstLine="0"/>
        <w:rPr>
          <w:rFonts w:cs="Arial"/>
          <w:bCs/>
          <w:iCs/>
        </w:rPr>
      </w:pPr>
      <w:r w:rsidRPr="00F14B85">
        <w:rPr>
          <w:rFonts w:cs="Arial"/>
          <w:bCs/>
          <w:iCs/>
        </w:rPr>
        <w:t xml:space="preserve">Presentes con derecho a voto: </w:t>
      </w:r>
      <w:r w:rsidR="00F77DB2" w:rsidRPr="00F14B85">
        <w:rPr>
          <w:rFonts w:cs="Arial"/>
          <w:bCs/>
          <w:iCs/>
        </w:rPr>
        <w:t>9</w:t>
      </w:r>
    </w:p>
    <w:p w14:paraId="1D0BD5DF" w14:textId="29DC78BB" w:rsidR="00A54C71" w:rsidRPr="00F14B85" w:rsidRDefault="00A54C71" w:rsidP="00391BD3">
      <w:pPr>
        <w:autoSpaceDE w:val="0"/>
        <w:autoSpaceDN w:val="0"/>
        <w:adjustRightInd w:val="0"/>
        <w:spacing w:before="0" w:after="0" w:line="240" w:lineRule="auto"/>
        <w:ind w:firstLine="0"/>
        <w:rPr>
          <w:rFonts w:cs="Arial"/>
          <w:bCs/>
          <w:iCs/>
        </w:rPr>
      </w:pPr>
      <w:r w:rsidRPr="00F14B85">
        <w:rPr>
          <w:rFonts w:cs="Arial"/>
          <w:bCs/>
          <w:iCs/>
        </w:rPr>
        <w:t xml:space="preserve">Votos a favor: </w:t>
      </w:r>
      <w:r w:rsidR="00F77DB2" w:rsidRPr="00F14B85">
        <w:rPr>
          <w:rFonts w:cs="Arial"/>
          <w:bCs/>
          <w:iCs/>
        </w:rPr>
        <w:t>8</w:t>
      </w:r>
    </w:p>
    <w:p w14:paraId="68ED896B" w14:textId="19701E12" w:rsidR="00A54C71" w:rsidRPr="00F14B85" w:rsidRDefault="00A54C71" w:rsidP="00391BD3">
      <w:pPr>
        <w:autoSpaceDE w:val="0"/>
        <w:autoSpaceDN w:val="0"/>
        <w:adjustRightInd w:val="0"/>
        <w:spacing w:before="0" w:after="0" w:line="240" w:lineRule="auto"/>
        <w:ind w:firstLine="0"/>
        <w:rPr>
          <w:rFonts w:cs="Arial"/>
          <w:bCs/>
          <w:iCs/>
        </w:rPr>
      </w:pPr>
      <w:r w:rsidRPr="00F14B85">
        <w:rPr>
          <w:rFonts w:cs="Arial"/>
          <w:bCs/>
          <w:iCs/>
        </w:rPr>
        <w:t>Votos en contra: 1 (Grupo Político Municipal Vox)</w:t>
      </w:r>
    </w:p>
    <w:p w14:paraId="6DF2814C" w14:textId="0478F8EC" w:rsidR="00A54C71" w:rsidRPr="00F14B85" w:rsidRDefault="00A54C71" w:rsidP="00391BD3">
      <w:pPr>
        <w:autoSpaceDE w:val="0"/>
        <w:autoSpaceDN w:val="0"/>
        <w:adjustRightInd w:val="0"/>
        <w:spacing w:before="0" w:after="0" w:line="240" w:lineRule="auto"/>
        <w:ind w:firstLine="0"/>
        <w:rPr>
          <w:rFonts w:cs="Arial"/>
          <w:bCs/>
          <w:iCs/>
        </w:rPr>
      </w:pPr>
      <w:r w:rsidRPr="00F14B85">
        <w:rPr>
          <w:rFonts w:cs="Arial"/>
          <w:bCs/>
          <w:iCs/>
        </w:rPr>
        <w:t xml:space="preserve">Escrutinio de la votación: </w:t>
      </w:r>
      <w:r w:rsidRPr="00F14B85">
        <w:rPr>
          <w:rFonts w:cs="Arial"/>
          <w:b/>
          <w:iCs/>
        </w:rPr>
        <w:t>es aprobada por mayoría.</w:t>
      </w:r>
    </w:p>
    <w:p w14:paraId="7F2B13BE" w14:textId="77777777" w:rsidR="00391BD3" w:rsidRPr="00F14B85" w:rsidRDefault="00391BD3" w:rsidP="00391BD3">
      <w:pPr>
        <w:autoSpaceDE w:val="0"/>
        <w:autoSpaceDN w:val="0"/>
        <w:adjustRightInd w:val="0"/>
        <w:spacing w:before="0" w:after="0" w:line="240" w:lineRule="auto"/>
        <w:ind w:firstLine="0"/>
        <w:rPr>
          <w:rFonts w:eastAsia="Times New Roman" w:cs="Arial"/>
          <w:b/>
          <w:bCs/>
          <w:iCs/>
        </w:rPr>
      </w:pPr>
    </w:p>
    <w:p w14:paraId="3A641D5C" w14:textId="77777777" w:rsidR="00391BD3" w:rsidRPr="00F14B85" w:rsidRDefault="00391BD3" w:rsidP="00391BD3">
      <w:pPr>
        <w:autoSpaceDE w:val="0"/>
        <w:autoSpaceDN w:val="0"/>
        <w:adjustRightInd w:val="0"/>
        <w:spacing w:before="0" w:after="0" w:line="240" w:lineRule="auto"/>
        <w:ind w:firstLine="0"/>
        <w:rPr>
          <w:rFonts w:eastAsia="Times New Roman" w:cs="Arial"/>
          <w:b/>
          <w:bCs/>
          <w:iCs/>
        </w:rPr>
      </w:pPr>
    </w:p>
    <w:p w14:paraId="1DD31980" w14:textId="77777777" w:rsidR="00413E86" w:rsidRPr="00F14B85" w:rsidRDefault="00413E86" w:rsidP="00391BD3">
      <w:pPr>
        <w:autoSpaceDE w:val="0"/>
        <w:autoSpaceDN w:val="0"/>
        <w:adjustRightInd w:val="0"/>
        <w:spacing w:before="0" w:after="0" w:line="240" w:lineRule="auto"/>
        <w:ind w:firstLine="0"/>
        <w:rPr>
          <w:rFonts w:eastAsia="Times New Roman" w:cs="Arial"/>
          <w:b/>
          <w:bCs/>
          <w:iCs/>
        </w:rPr>
      </w:pPr>
    </w:p>
    <w:p w14:paraId="1D5ABB3E" w14:textId="77777777" w:rsidR="00413E86" w:rsidRPr="00F14B85" w:rsidRDefault="00413E86" w:rsidP="00391BD3">
      <w:pPr>
        <w:autoSpaceDE w:val="0"/>
        <w:autoSpaceDN w:val="0"/>
        <w:adjustRightInd w:val="0"/>
        <w:spacing w:before="0" w:after="0" w:line="240" w:lineRule="auto"/>
        <w:ind w:firstLine="0"/>
        <w:rPr>
          <w:rFonts w:eastAsia="Times New Roman" w:cs="Arial"/>
          <w:b/>
          <w:bCs/>
          <w:iCs/>
        </w:rPr>
      </w:pPr>
    </w:p>
    <w:p w14:paraId="4CDD194E" w14:textId="17F76DBB" w:rsidR="00391BD3" w:rsidRPr="00F14B85" w:rsidRDefault="00391BD3" w:rsidP="00391BD3">
      <w:pPr>
        <w:autoSpaceDE w:val="0"/>
        <w:autoSpaceDN w:val="0"/>
        <w:adjustRightInd w:val="0"/>
        <w:spacing w:before="0" w:after="0" w:line="240" w:lineRule="auto"/>
        <w:ind w:firstLine="0"/>
        <w:rPr>
          <w:rFonts w:eastAsia="Times New Roman" w:cs="Arial"/>
          <w:b/>
          <w:bCs/>
          <w:iCs/>
        </w:rPr>
      </w:pPr>
      <w:r w:rsidRPr="00F14B85">
        <w:rPr>
          <w:rFonts w:eastAsia="Times New Roman" w:cs="Arial"/>
          <w:b/>
          <w:bCs/>
          <w:iCs/>
        </w:rPr>
        <w:t>PRESIDENCIA DEL IMD</w:t>
      </w:r>
    </w:p>
    <w:p w14:paraId="56C4992A" w14:textId="77777777" w:rsidR="00391BD3" w:rsidRPr="00F14B85" w:rsidRDefault="00391BD3" w:rsidP="00391BD3">
      <w:pPr>
        <w:autoSpaceDE w:val="0"/>
        <w:autoSpaceDN w:val="0"/>
        <w:adjustRightInd w:val="0"/>
        <w:spacing w:before="0" w:after="0" w:line="240" w:lineRule="auto"/>
        <w:ind w:firstLine="0"/>
        <w:rPr>
          <w:rFonts w:eastAsia="Times New Roman" w:cs="Arial"/>
          <w:b/>
          <w:bCs/>
          <w:iCs/>
        </w:rPr>
      </w:pPr>
    </w:p>
    <w:p w14:paraId="72A3C095" w14:textId="10C417AD" w:rsidR="0070005C" w:rsidRPr="00F14B85" w:rsidRDefault="00391BD3" w:rsidP="00391BD3">
      <w:pPr>
        <w:autoSpaceDE w:val="0"/>
        <w:autoSpaceDN w:val="0"/>
        <w:adjustRightInd w:val="0"/>
        <w:spacing w:before="0" w:after="0" w:line="240" w:lineRule="auto"/>
        <w:ind w:firstLine="0"/>
        <w:rPr>
          <w:rFonts w:eastAsia="Times New Roman" w:cs="Arial"/>
          <w:b/>
          <w:bCs/>
          <w:iCs/>
        </w:rPr>
      </w:pPr>
      <w:r w:rsidRPr="00F14B85">
        <w:rPr>
          <w:rFonts w:eastAsia="Times New Roman" w:cs="Arial"/>
          <w:b/>
          <w:bCs/>
          <w:iCs/>
        </w:rPr>
        <w:t>2. A</w:t>
      </w:r>
      <w:r w:rsidR="00F77DB2" w:rsidRPr="00F14B85">
        <w:rPr>
          <w:rFonts w:eastAsia="Times New Roman" w:cs="Arial"/>
          <w:b/>
          <w:bCs/>
          <w:iCs/>
        </w:rPr>
        <w:t>probación</w:t>
      </w:r>
      <w:r w:rsidR="0070005C" w:rsidRPr="00F14B85">
        <w:rPr>
          <w:rFonts w:eastAsia="Times New Roman" w:cs="Arial"/>
          <w:b/>
          <w:bCs/>
          <w:iCs/>
        </w:rPr>
        <w:t xml:space="preserve"> de la formalización del contrato para el servicio de conservación y mantenimiento en general de los centros deportivos municipale</w:t>
      </w:r>
      <w:r w:rsidR="00960AE4" w:rsidRPr="00F14B85">
        <w:rPr>
          <w:rFonts w:eastAsia="Times New Roman" w:cs="Arial"/>
          <w:b/>
          <w:bCs/>
          <w:iCs/>
        </w:rPr>
        <w:t>s de Las Palmas de Gran Canaria</w:t>
      </w:r>
    </w:p>
    <w:p w14:paraId="662A107B" w14:textId="77777777" w:rsidR="0070005C" w:rsidRPr="00F14B85" w:rsidRDefault="0070005C" w:rsidP="00391BD3">
      <w:pPr>
        <w:autoSpaceDE w:val="0"/>
        <w:autoSpaceDN w:val="0"/>
        <w:adjustRightInd w:val="0"/>
        <w:spacing w:before="0" w:after="0" w:line="240" w:lineRule="auto"/>
        <w:ind w:firstLine="0"/>
        <w:rPr>
          <w:rFonts w:eastAsia="Times New Roman" w:cs="Arial"/>
          <w:b/>
          <w:bCs/>
          <w:iCs/>
        </w:rPr>
      </w:pPr>
    </w:p>
    <w:p w14:paraId="73271116" w14:textId="6BC80953" w:rsidR="00391BD3" w:rsidRPr="00F14B85" w:rsidRDefault="00391BD3" w:rsidP="0070005C">
      <w:pPr>
        <w:autoSpaceDE w:val="0"/>
        <w:autoSpaceDN w:val="0"/>
        <w:adjustRightInd w:val="0"/>
        <w:spacing w:before="0" w:after="0" w:line="240" w:lineRule="auto"/>
        <w:ind w:firstLine="0"/>
        <w:rPr>
          <w:rFonts w:eastAsia="Times New Roman" w:cs="Arial"/>
          <w:iCs/>
        </w:rPr>
      </w:pPr>
      <w:r w:rsidRPr="00F14B85">
        <w:rPr>
          <w:rFonts w:eastAsia="Times New Roman" w:cs="Arial"/>
          <w:iCs/>
        </w:rPr>
        <w:t>Por la Presidencia, se somete a la consideración del Consejo Rector la siguiente propuesta de acuerdo:</w:t>
      </w:r>
    </w:p>
    <w:p w14:paraId="21F1436D" w14:textId="77777777" w:rsidR="0070005C" w:rsidRPr="00F14B85" w:rsidRDefault="0070005C" w:rsidP="0070005C">
      <w:pPr>
        <w:spacing w:before="0" w:after="0" w:line="240" w:lineRule="auto"/>
        <w:ind w:firstLine="0"/>
        <w:rPr>
          <w:rFonts w:cs="Arial"/>
          <w:b/>
          <w:lang w:val="es-ES_tradnl"/>
        </w:rPr>
      </w:pPr>
    </w:p>
    <w:p w14:paraId="3FB47DAC" w14:textId="77777777" w:rsidR="0070005C" w:rsidRPr="00F14B85" w:rsidRDefault="0070005C" w:rsidP="0070005C">
      <w:pPr>
        <w:pStyle w:val="Cuerpodetexto"/>
        <w:spacing w:after="0" w:line="240" w:lineRule="auto"/>
        <w:jc w:val="both"/>
        <w:rPr>
          <w:rFonts w:ascii="Arial" w:hAnsi="Arial" w:cs="Arial"/>
          <w:b/>
          <w:i/>
          <w:iCs/>
          <w:lang w:val="es-ES_tradnl"/>
        </w:rPr>
      </w:pPr>
      <w:r w:rsidRPr="00F14B85">
        <w:rPr>
          <w:rFonts w:ascii="Arial" w:hAnsi="Arial" w:cs="Arial"/>
          <w:b/>
          <w:i/>
          <w:iCs/>
          <w:lang w:val="es-ES_tradnl"/>
        </w:rPr>
        <w:t>ASUNTO: APROBACIÓN DE LA FORMALIZACIÓN DEL CONTRATO PARA EL SERVICIO DE CONSERVACIÓN Y MANTENIMIENTO EN GENERAL DE LOS CENTROS DEPORTIVOS MUNICIPALES DE LAS PALMAS DE GRAN CANARIA</w:t>
      </w:r>
    </w:p>
    <w:p w14:paraId="0A45F77E" w14:textId="77777777" w:rsidR="0070005C" w:rsidRPr="00F14B85" w:rsidRDefault="0070005C" w:rsidP="0070005C">
      <w:pPr>
        <w:pStyle w:val="Cuerpodetexto"/>
        <w:spacing w:after="0" w:line="240" w:lineRule="auto"/>
        <w:jc w:val="both"/>
        <w:rPr>
          <w:rFonts w:ascii="Arial" w:hAnsi="Arial" w:cs="Arial"/>
          <w:b/>
          <w:i/>
          <w:iCs/>
          <w:lang w:val="es-ES_tradnl"/>
        </w:rPr>
      </w:pPr>
    </w:p>
    <w:p w14:paraId="3934659B" w14:textId="77777777" w:rsidR="0070005C" w:rsidRPr="00F14B85" w:rsidRDefault="0070005C" w:rsidP="0070005C">
      <w:pPr>
        <w:pStyle w:val="Cuerpodetexto"/>
        <w:spacing w:after="0" w:line="240" w:lineRule="auto"/>
        <w:jc w:val="both"/>
        <w:rPr>
          <w:rFonts w:ascii="Arial" w:hAnsi="Arial" w:cs="Arial"/>
          <w:b/>
          <w:i/>
          <w:iCs/>
          <w:lang w:val="es-ES_tradnl"/>
        </w:rPr>
      </w:pPr>
    </w:p>
    <w:p w14:paraId="2A2AB411" w14:textId="77777777" w:rsidR="0070005C" w:rsidRPr="00F14B85" w:rsidRDefault="0070005C" w:rsidP="0070005C">
      <w:pPr>
        <w:pStyle w:val="Cuerpodetexto"/>
        <w:spacing w:after="0" w:line="240" w:lineRule="auto"/>
        <w:jc w:val="both"/>
        <w:rPr>
          <w:rFonts w:ascii="Arial" w:hAnsi="Arial" w:cs="Arial"/>
          <w:bCs/>
          <w:i/>
          <w:iCs/>
          <w:lang w:val="es-ES_tradnl"/>
        </w:rPr>
      </w:pPr>
      <w:r w:rsidRPr="00F14B85">
        <w:rPr>
          <w:rFonts w:ascii="Arial" w:hAnsi="Arial" w:cs="Arial"/>
          <w:b/>
          <w:i/>
          <w:iCs/>
          <w:lang w:val="es-ES_tradnl"/>
        </w:rPr>
        <w:t xml:space="preserve">ÓRGANO COMPETENTE: </w:t>
      </w:r>
      <w:r w:rsidRPr="00F14B85">
        <w:rPr>
          <w:rFonts w:ascii="Arial" w:hAnsi="Arial" w:cs="Arial"/>
          <w:bCs/>
          <w:i/>
          <w:iCs/>
          <w:lang w:val="es-ES_tradnl"/>
        </w:rPr>
        <w:t>Consejo Rector del Instituto Municipal para la Promoción de la Actividad Física y el Deporte de Las Palmas de Gran Canaria</w:t>
      </w:r>
    </w:p>
    <w:p w14:paraId="434AB1F7" w14:textId="77777777" w:rsidR="0070005C" w:rsidRPr="00F14B85" w:rsidRDefault="0070005C" w:rsidP="0070005C">
      <w:pPr>
        <w:pStyle w:val="Cuerpodetexto"/>
        <w:spacing w:after="0" w:line="240" w:lineRule="auto"/>
        <w:jc w:val="both"/>
        <w:rPr>
          <w:rFonts w:ascii="Arial" w:hAnsi="Arial" w:cs="Arial"/>
          <w:bCs/>
          <w:i/>
          <w:iCs/>
          <w:lang w:val="es-ES_tradnl"/>
        </w:rPr>
      </w:pPr>
    </w:p>
    <w:p w14:paraId="239A16A4" w14:textId="77777777" w:rsidR="0070005C" w:rsidRPr="00F14B85" w:rsidRDefault="0070005C" w:rsidP="0070005C">
      <w:pPr>
        <w:pStyle w:val="Cuerpodetexto"/>
        <w:spacing w:after="0" w:line="240" w:lineRule="auto"/>
        <w:jc w:val="both"/>
        <w:rPr>
          <w:rFonts w:ascii="Arial" w:hAnsi="Arial" w:cs="Arial"/>
          <w:bCs/>
          <w:i/>
          <w:iCs/>
          <w:lang w:val="es-ES_tradnl"/>
        </w:rPr>
      </w:pPr>
      <w:r w:rsidRPr="00F14B85">
        <w:rPr>
          <w:rFonts w:ascii="Arial" w:hAnsi="Arial" w:cs="Arial"/>
          <w:b/>
          <w:i/>
          <w:iCs/>
          <w:lang w:val="es-ES_tradnl"/>
        </w:rPr>
        <w:t>SESIÓN:</w:t>
      </w:r>
      <w:r w:rsidRPr="00F14B85">
        <w:rPr>
          <w:rFonts w:ascii="Arial" w:hAnsi="Arial" w:cs="Arial"/>
          <w:bCs/>
          <w:i/>
          <w:iCs/>
          <w:lang w:val="es-ES_tradnl"/>
        </w:rPr>
        <w:t xml:space="preserve"> Extraordinaria y urgente</w:t>
      </w:r>
    </w:p>
    <w:p w14:paraId="6963571C" w14:textId="77777777" w:rsidR="0070005C" w:rsidRPr="00F14B85" w:rsidRDefault="0070005C" w:rsidP="0070005C">
      <w:pPr>
        <w:pStyle w:val="Cuerpodetexto"/>
        <w:spacing w:after="0" w:line="240" w:lineRule="auto"/>
        <w:jc w:val="both"/>
        <w:rPr>
          <w:rFonts w:ascii="Arial" w:hAnsi="Arial" w:cs="Arial"/>
          <w:bCs/>
          <w:i/>
          <w:iCs/>
          <w:lang w:val="es-ES_tradnl"/>
        </w:rPr>
      </w:pPr>
    </w:p>
    <w:p w14:paraId="2311BC98" w14:textId="77777777" w:rsidR="0070005C" w:rsidRPr="00F14B85" w:rsidRDefault="0070005C" w:rsidP="0070005C">
      <w:pPr>
        <w:pStyle w:val="Cuerpodetexto"/>
        <w:spacing w:after="0" w:line="240" w:lineRule="auto"/>
        <w:jc w:val="both"/>
        <w:rPr>
          <w:rFonts w:ascii="Arial" w:hAnsi="Arial" w:cs="Arial"/>
          <w:bCs/>
          <w:i/>
          <w:iCs/>
          <w:lang w:val="es-ES_tradnl"/>
        </w:rPr>
      </w:pPr>
      <w:r w:rsidRPr="00F14B85">
        <w:rPr>
          <w:rFonts w:ascii="Arial" w:hAnsi="Arial" w:cs="Arial"/>
          <w:b/>
          <w:i/>
          <w:iCs/>
          <w:lang w:val="es-ES_tradnl"/>
        </w:rPr>
        <w:t>FECHA:</w:t>
      </w:r>
      <w:r w:rsidRPr="00F14B85">
        <w:rPr>
          <w:rFonts w:ascii="Arial" w:hAnsi="Arial" w:cs="Arial"/>
          <w:bCs/>
          <w:i/>
          <w:iCs/>
          <w:lang w:val="es-ES_tradnl"/>
        </w:rPr>
        <w:t xml:space="preserve"> 20 de diciembre de 2024</w:t>
      </w:r>
    </w:p>
    <w:p w14:paraId="7A7CCA83" w14:textId="77777777" w:rsidR="0070005C" w:rsidRPr="00F14B85" w:rsidRDefault="0070005C" w:rsidP="0070005C">
      <w:pPr>
        <w:spacing w:before="0" w:after="0" w:line="240" w:lineRule="auto"/>
        <w:rPr>
          <w:rFonts w:cs="Arial"/>
          <w:b/>
          <w:lang w:val="es-ES_tradnl"/>
        </w:rPr>
      </w:pPr>
    </w:p>
    <w:p w14:paraId="207205BE" w14:textId="77777777" w:rsidR="0070005C" w:rsidRPr="00F14B85" w:rsidRDefault="0070005C" w:rsidP="0070005C">
      <w:pPr>
        <w:spacing w:before="0" w:after="0" w:line="240" w:lineRule="auto"/>
        <w:rPr>
          <w:rFonts w:cs="Arial"/>
          <w:b/>
          <w:lang w:val="es-ES_tradnl"/>
        </w:rPr>
      </w:pPr>
    </w:p>
    <w:p w14:paraId="51531121" w14:textId="77777777" w:rsidR="0070005C" w:rsidRPr="00F14B85" w:rsidRDefault="0070005C" w:rsidP="0070005C">
      <w:pPr>
        <w:spacing w:before="0" w:after="0" w:line="240" w:lineRule="auto"/>
        <w:ind w:firstLine="0"/>
        <w:rPr>
          <w:rFonts w:cs="Arial"/>
          <w:bCs/>
          <w:i/>
          <w:iCs/>
          <w:lang w:val="es-ES_tradnl"/>
        </w:rPr>
      </w:pPr>
      <w:r w:rsidRPr="00F14B85">
        <w:rPr>
          <w:rFonts w:cs="Arial"/>
          <w:bCs/>
          <w:i/>
          <w:iCs/>
          <w:lang w:val="es-ES_tradnl"/>
        </w:rPr>
        <w:t>En relación con el expediente de referencia, se acreditan los siguientes</w:t>
      </w:r>
    </w:p>
    <w:p w14:paraId="7AC50749" w14:textId="77777777" w:rsidR="0070005C" w:rsidRPr="00F14B85" w:rsidRDefault="0070005C" w:rsidP="0070005C">
      <w:pPr>
        <w:spacing w:before="0" w:after="0" w:line="240" w:lineRule="auto"/>
        <w:rPr>
          <w:rFonts w:cs="Arial"/>
          <w:b/>
          <w:lang w:val="es-ES_tradnl"/>
        </w:rPr>
      </w:pPr>
    </w:p>
    <w:p w14:paraId="73B575BA" w14:textId="77777777" w:rsidR="0070005C" w:rsidRPr="00F14B85" w:rsidRDefault="0070005C" w:rsidP="0070005C">
      <w:pPr>
        <w:pStyle w:val="Predeterminado"/>
        <w:spacing w:after="0" w:line="240" w:lineRule="auto"/>
        <w:jc w:val="both"/>
        <w:rPr>
          <w:rFonts w:ascii="Arial" w:hAnsi="Arial" w:cs="Arial"/>
        </w:rPr>
      </w:pPr>
    </w:p>
    <w:p w14:paraId="1372444E" w14:textId="77777777" w:rsidR="0070005C" w:rsidRPr="00F14B85" w:rsidRDefault="0070005C" w:rsidP="0070005C">
      <w:pPr>
        <w:pStyle w:val="Predeterminado"/>
        <w:spacing w:after="0" w:line="240" w:lineRule="auto"/>
        <w:jc w:val="center"/>
        <w:rPr>
          <w:rFonts w:ascii="Arial" w:hAnsi="Arial" w:cs="Arial"/>
          <w:b/>
          <w:i/>
          <w:iCs/>
        </w:rPr>
      </w:pPr>
      <w:r w:rsidRPr="00F14B85">
        <w:rPr>
          <w:rFonts w:ascii="Arial" w:hAnsi="Arial" w:cs="Arial"/>
          <w:b/>
          <w:i/>
          <w:iCs/>
        </w:rPr>
        <w:t>ANTECEDENTES</w:t>
      </w:r>
    </w:p>
    <w:p w14:paraId="21B30ED3" w14:textId="77777777" w:rsidR="0070005C" w:rsidRPr="00F14B85" w:rsidRDefault="0070005C" w:rsidP="0070005C">
      <w:pPr>
        <w:pStyle w:val="Predeterminado"/>
        <w:spacing w:after="0" w:line="240" w:lineRule="auto"/>
        <w:jc w:val="center"/>
        <w:rPr>
          <w:rFonts w:ascii="Arial" w:hAnsi="Arial" w:cs="Arial"/>
          <w:b/>
          <w:i/>
          <w:iCs/>
        </w:rPr>
      </w:pPr>
    </w:p>
    <w:p w14:paraId="6D4C67C0" w14:textId="77777777" w:rsidR="0070005C" w:rsidRPr="00F14B85" w:rsidRDefault="0070005C" w:rsidP="0070005C">
      <w:pPr>
        <w:pStyle w:val="Predeterminado"/>
        <w:spacing w:after="0" w:line="240" w:lineRule="auto"/>
        <w:jc w:val="both"/>
        <w:rPr>
          <w:rFonts w:ascii="Arial" w:hAnsi="Arial" w:cs="Arial"/>
          <w:bCs/>
          <w:i/>
          <w:iCs/>
        </w:rPr>
      </w:pPr>
      <w:r w:rsidRPr="00F14B85">
        <w:rPr>
          <w:rFonts w:ascii="Arial" w:hAnsi="Arial" w:cs="Arial"/>
          <w:b/>
          <w:i/>
          <w:iCs/>
        </w:rPr>
        <w:t xml:space="preserve">PRIMERO. </w:t>
      </w:r>
      <w:r w:rsidRPr="00F14B85">
        <w:rPr>
          <w:rFonts w:ascii="Arial" w:hAnsi="Arial" w:cs="Arial"/>
          <w:bCs/>
          <w:i/>
          <w:iCs/>
        </w:rPr>
        <w:t>Acuerdo del Consejo Rector del Instituto Municipal para la Promoción de la Actividad Física y el Deporte de Las Palmas de Gran Canaria (en adelante, IMD), celebrado el día 28 de octubre de 2024, por el que se aprueba la adjudicación del contrato de servicio de conservación y mantenimiento en general de los centros deportivos municipales de Las Palmas de Gran Canaria.</w:t>
      </w:r>
    </w:p>
    <w:p w14:paraId="27352C4F" w14:textId="77777777" w:rsidR="0070005C" w:rsidRPr="00F14B85" w:rsidRDefault="0070005C" w:rsidP="0070005C">
      <w:pPr>
        <w:pStyle w:val="Predeterminado"/>
        <w:spacing w:after="0" w:line="240" w:lineRule="auto"/>
        <w:jc w:val="both"/>
        <w:rPr>
          <w:rFonts w:ascii="Arial" w:hAnsi="Arial" w:cs="Arial"/>
          <w:bCs/>
          <w:i/>
          <w:iCs/>
        </w:rPr>
      </w:pPr>
    </w:p>
    <w:p w14:paraId="3DF19A68" w14:textId="77777777" w:rsidR="0070005C" w:rsidRPr="00F14B85" w:rsidRDefault="0070005C" w:rsidP="0070005C">
      <w:pPr>
        <w:pStyle w:val="Predeterminado"/>
        <w:spacing w:after="0" w:line="240" w:lineRule="auto"/>
        <w:jc w:val="both"/>
        <w:rPr>
          <w:rFonts w:ascii="Arial" w:hAnsi="Arial" w:cs="Arial"/>
          <w:b/>
          <w:i/>
          <w:iCs/>
        </w:rPr>
      </w:pPr>
      <w:r w:rsidRPr="00F14B85">
        <w:rPr>
          <w:rFonts w:ascii="Arial" w:hAnsi="Arial" w:cs="Arial"/>
          <w:b/>
          <w:i/>
          <w:iCs/>
        </w:rPr>
        <w:t>SEGUNDO.</w:t>
      </w:r>
      <w:r w:rsidRPr="00F14B85">
        <w:rPr>
          <w:rFonts w:ascii="Arial" w:hAnsi="Arial" w:cs="Arial"/>
          <w:bCs/>
          <w:i/>
          <w:iCs/>
        </w:rPr>
        <w:t xml:space="preserve"> Con fecha 28 de octubre de 2024, se notifica</w:t>
      </w:r>
      <w:r w:rsidRPr="00F14B85">
        <w:rPr>
          <w:rFonts w:ascii="Arial" w:hAnsi="Arial" w:cs="Arial"/>
          <w:i/>
          <w:iCs/>
        </w:rPr>
        <w:t xml:space="preserve"> a los licitadores la adjudicación del contrato.</w:t>
      </w:r>
    </w:p>
    <w:p w14:paraId="78BD5B19" w14:textId="77777777" w:rsidR="0070005C" w:rsidRPr="00F14B85" w:rsidRDefault="0070005C" w:rsidP="0070005C">
      <w:pPr>
        <w:pStyle w:val="Predeterminado"/>
        <w:spacing w:after="0" w:line="240" w:lineRule="auto"/>
        <w:jc w:val="both"/>
        <w:rPr>
          <w:rFonts w:ascii="Arial" w:hAnsi="Arial" w:cs="Arial"/>
          <w:i/>
          <w:iCs/>
        </w:rPr>
      </w:pPr>
    </w:p>
    <w:p w14:paraId="135CCDB0" w14:textId="77777777" w:rsidR="0070005C" w:rsidRPr="00F14B85" w:rsidRDefault="0070005C" w:rsidP="0070005C">
      <w:pPr>
        <w:autoSpaceDE w:val="0"/>
        <w:autoSpaceDN w:val="0"/>
        <w:adjustRightInd w:val="0"/>
        <w:spacing w:before="0" w:after="0" w:line="240" w:lineRule="auto"/>
        <w:ind w:firstLine="0"/>
        <w:rPr>
          <w:rFonts w:cs="Arial"/>
          <w:i/>
          <w:iCs/>
        </w:rPr>
      </w:pPr>
      <w:r w:rsidRPr="00F14B85">
        <w:rPr>
          <w:rFonts w:cs="Arial"/>
          <w:b/>
          <w:i/>
          <w:iCs/>
        </w:rPr>
        <w:t>TERCERO.</w:t>
      </w:r>
      <w:r w:rsidRPr="00F14B85">
        <w:rPr>
          <w:rFonts w:cs="Arial"/>
          <w:i/>
          <w:iCs/>
        </w:rPr>
        <w:t xml:space="preserve"> Documento contable de disposición del gasto (D 220240003644) para la anualidad 2024, por importe de QUINIENTOS OCHENTA Y OCHO MIL NOVECIENTOS SETENTA Y NUEVE EUROS CON TREINTA CÉNTIMOS (588.979,30 €) con cargo a la aplicación presupuestaria 342/227.09. </w:t>
      </w:r>
    </w:p>
    <w:p w14:paraId="6A4B994C" w14:textId="77777777" w:rsidR="0070005C" w:rsidRPr="00F14B85" w:rsidRDefault="0070005C" w:rsidP="0070005C">
      <w:pPr>
        <w:autoSpaceDE w:val="0"/>
        <w:autoSpaceDN w:val="0"/>
        <w:adjustRightInd w:val="0"/>
        <w:spacing w:before="0" w:after="0" w:line="240" w:lineRule="auto"/>
        <w:rPr>
          <w:rFonts w:cs="Arial"/>
          <w:i/>
          <w:iCs/>
        </w:rPr>
      </w:pPr>
    </w:p>
    <w:p w14:paraId="7144F9EF" w14:textId="77777777" w:rsidR="0070005C" w:rsidRPr="00F14B85" w:rsidRDefault="0070005C" w:rsidP="0070005C">
      <w:pPr>
        <w:autoSpaceDE w:val="0"/>
        <w:autoSpaceDN w:val="0"/>
        <w:adjustRightInd w:val="0"/>
        <w:spacing w:before="0" w:after="0" w:line="240" w:lineRule="auto"/>
        <w:ind w:firstLine="0"/>
        <w:rPr>
          <w:rFonts w:cs="Arial"/>
          <w:i/>
          <w:iCs/>
        </w:rPr>
      </w:pPr>
      <w:r w:rsidRPr="00F14B85">
        <w:rPr>
          <w:rFonts w:cs="Arial"/>
          <w:i/>
          <w:iCs/>
        </w:rPr>
        <w:t xml:space="preserve">Documento contable de disposición del gasto (D 220249000088) para ejercicios futuros (2025-2027) por un importe total de TRES MILLONES TREINTA Y CUATRO MIL DOSCIENTOS TREINTA Y SEIS EUROS CON CINCO CÉNTIMOS (3.034.236,05 €) con cargo a la aplicación presupuestaria 342/227.09. </w:t>
      </w:r>
    </w:p>
    <w:p w14:paraId="7E35334A" w14:textId="77777777" w:rsidR="0070005C" w:rsidRPr="00F14B85" w:rsidRDefault="0070005C" w:rsidP="0070005C">
      <w:pPr>
        <w:autoSpaceDE w:val="0"/>
        <w:autoSpaceDN w:val="0"/>
        <w:adjustRightInd w:val="0"/>
        <w:spacing w:before="0" w:after="0" w:line="240" w:lineRule="auto"/>
        <w:rPr>
          <w:rFonts w:cs="Arial"/>
          <w:i/>
          <w:iCs/>
        </w:rPr>
      </w:pPr>
    </w:p>
    <w:p w14:paraId="59FDAC9F" w14:textId="77777777" w:rsidR="0070005C" w:rsidRPr="00F14B85" w:rsidRDefault="0070005C" w:rsidP="0070005C">
      <w:pPr>
        <w:autoSpaceDE w:val="0"/>
        <w:autoSpaceDN w:val="0"/>
        <w:adjustRightInd w:val="0"/>
        <w:spacing w:before="0" w:after="0" w:line="240" w:lineRule="auto"/>
        <w:rPr>
          <w:rFonts w:cs="Arial"/>
          <w:i/>
          <w:iCs/>
        </w:rPr>
      </w:pPr>
      <w:r w:rsidRPr="00F14B85">
        <w:rPr>
          <w:rFonts w:cs="Arial"/>
          <w:i/>
          <w:iCs/>
        </w:rPr>
        <w:t>Dicho importe se distribuye en las siguientes anualidades:</w:t>
      </w:r>
    </w:p>
    <w:p w14:paraId="73D42AA6" w14:textId="77777777" w:rsidR="0070005C" w:rsidRPr="00F14B85" w:rsidRDefault="0070005C" w:rsidP="0070005C">
      <w:pPr>
        <w:pStyle w:val="Predeterminado"/>
        <w:spacing w:after="0" w:line="240" w:lineRule="auto"/>
        <w:jc w:val="both"/>
        <w:rPr>
          <w:rFonts w:ascii="Arial" w:hAnsi="Arial" w:cs="Arial"/>
          <w:i/>
          <w:iCs/>
        </w:rPr>
      </w:pPr>
    </w:p>
    <w:p w14:paraId="2D7508CF" w14:textId="77777777" w:rsidR="0070005C" w:rsidRPr="00F14B85" w:rsidRDefault="0070005C" w:rsidP="0070005C">
      <w:pPr>
        <w:pStyle w:val="Predeterminado"/>
        <w:numPr>
          <w:ilvl w:val="0"/>
          <w:numId w:val="31"/>
        </w:numPr>
        <w:spacing w:after="0" w:line="240" w:lineRule="auto"/>
        <w:jc w:val="both"/>
        <w:rPr>
          <w:rFonts w:ascii="Arial" w:hAnsi="Arial" w:cs="Arial"/>
          <w:i/>
          <w:iCs/>
        </w:rPr>
      </w:pPr>
      <w:r w:rsidRPr="00F14B85">
        <w:rPr>
          <w:rFonts w:ascii="Arial" w:hAnsi="Arial" w:cs="Arial"/>
          <w:i/>
          <w:iCs/>
        </w:rPr>
        <w:t>Año 2025: UN MILLÓN DOSCIENTOS SIETE MIL SETECIENTOS TREINTA Y OCHO EUROS CON CUARENTA Y CINCO CÉNTIMOS (1.207.738,45 €).</w:t>
      </w:r>
    </w:p>
    <w:p w14:paraId="7DDFB341" w14:textId="77777777" w:rsidR="0070005C" w:rsidRPr="00F14B85" w:rsidRDefault="0070005C" w:rsidP="0070005C">
      <w:pPr>
        <w:pStyle w:val="Predeterminado"/>
        <w:numPr>
          <w:ilvl w:val="0"/>
          <w:numId w:val="31"/>
        </w:numPr>
        <w:spacing w:after="0" w:line="240" w:lineRule="auto"/>
        <w:jc w:val="both"/>
        <w:rPr>
          <w:rFonts w:ascii="Arial" w:hAnsi="Arial" w:cs="Arial"/>
          <w:i/>
          <w:iCs/>
        </w:rPr>
      </w:pPr>
      <w:r w:rsidRPr="00F14B85">
        <w:rPr>
          <w:rFonts w:ascii="Arial" w:hAnsi="Arial" w:cs="Arial"/>
          <w:i/>
          <w:iCs/>
        </w:rPr>
        <w:lastRenderedPageBreak/>
        <w:t>Año 2026: UN MILLÓN DOSCIENTOS SIETE MIL SETECIENTOS TREINTA Y OCHO EUROS CON CUARENTA Y CINCO CÉNTIMOS (1.207.738,45 €).</w:t>
      </w:r>
    </w:p>
    <w:p w14:paraId="09ECBE73" w14:textId="77777777" w:rsidR="0070005C" w:rsidRPr="00F14B85" w:rsidRDefault="0070005C" w:rsidP="0070005C">
      <w:pPr>
        <w:pStyle w:val="Predeterminado"/>
        <w:numPr>
          <w:ilvl w:val="0"/>
          <w:numId w:val="31"/>
        </w:numPr>
        <w:spacing w:after="0" w:line="240" w:lineRule="auto"/>
        <w:jc w:val="both"/>
        <w:rPr>
          <w:rFonts w:ascii="Arial" w:hAnsi="Arial" w:cs="Arial"/>
          <w:i/>
          <w:iCs/>
        </w:rPr>
      </w:pPr>
      <w:r w:rsidRPr="00F14B85">
        <w:rPr>
          <w:rFonts w:ascii="Arial" w:hAnsi="Arial" w:cs="Arial"/>
          <w:i/>
          <w:iCs/>
        </w:rPr>
        <w:t>Año 2027: SEISCIENTOS DIECIOCHO MIL SETECIENTOS CINCUENTA Y NUEVE EUROS CON QUINCE CÉNTIMOS (618.759,15 €).</w:t>
      </w:r>
    </w:p>
    <w:p w14:paraId="5A5302BD" w14:textId="77777777" w:rsidR="0070005C" w:rsidRPr="00F14B85" w:rsidRDefault="0070005C" w:rsidP="0070005C">
      <w:pPr>
        <w:pStyle w:val="Predeterminado"/>
        <w:spacing w:after="0" w:line="240" w:lineRule="auto"/>
        <w:jc w:val="both"/>
        <w:rPr>
          <w:rFonts w:ascii="Arial" w:hAnsi="Arial" w:cs="Arial"/>
          <w:i/>
          <w:iCs/>
        </w:rPr>
      </w:pPr>
    </w:p>
    <w:p w14:paraId="3D9CF902" w14:textId="77777777" w:rsidR="0070005C" w:rsidRPr="00F14B85" w:rsidRDefault="0070005C" w:rsidP="0070005C">
      <w:pPr>
        <w:pStyle w:val="Predeterminado"/>
        <w:spacing w:after="0" w:line="240" w:lineRule="auto"/>
        <w:jc w:val="both"/>
        <w:rPr>
          <w:rFonts w:ascii="Arial" w:hAnsi="Arial" w:cs="Arial"/>
          <w:i/>
          <w:iCs/>
        </w:rPr>
      </w:pPr>
      <w:r w:rsidRPr="00F14B85">
        <w:rPr>
          <w:rFonts w:ascii="Arial" w:hAnsi="Arial" w:cs="Arial"/>
          <w:b/>
          <w:i/>
          <w:iCs/>
        </w:rPr>
        <w:t>CUARTO.</w:t>
      </w:r>
      <w:r w:rsidRPr="00F14B85">
        <w:rPr>
          <w:rFonts w:ascii="Arial" w:hAnsi="Arial" w:cs="Arial"/>
          <w:i/>
          <w:iCs/>
        </w:rPr>
        <w:t xml:space="preserve"> Informe previo a la certificación en cumplimiento del Acuerdo del Consejo de Ministros de 20 de julio de 2018, sobre la aplicación a la previsión de los artículos 152 y 147 de la Ley General Presupuestaria, respecto al ejercicio de la función interventora en régimen de requisitos básicos en el ámbito de los contratos del sector público y encargos a medios propios, en lo referido a la fiscalización de la fase de formalización del contrato, dentro de los extremos adicionales sujetos a fiscalización a que se refiere el apartado primero 1 g) del citado acuerdo, de fecha 16 de diciembre de 2024.</w:t>
      </w:r>
    </w:p>
    <w:p w14:paraId="4A098E3A" w14:textId="77777777" w:rsidR="0070005C" w:rsidRPr="00F14B85" w:rsidRDefault="0070005C" w:rsidP="0070005C">
      <w:pPr>
        <w:pStyle w:val="Predeterminado"/>
        <w:spacing w:after="0" w:line="240" w:lineRule="auto"/>
        <w:jc w:val="both"/>
        <w:rPr>
          <w:rFonts w:ascii="Arial" w:hAnsi="Arial" w:cs="Arial"/>
          <w:i/>
          <w:iCs/>
        </w:rPr>
      </w:pPr>
    </w:p>
    <w:p w14:paraId="6BA2325E" w14:textId="77777777" w:rsidR="0070005C" w:rsidRPr="00F14B85" w:rsidRDefault="0070005C" w:rsidP="0070005C">
      <w:pPr>
        <w:pStyle w:val="Predeterminado"/>
        <w:spacing w:after="0" w:line="240" w:lineRule="auto"/>
        <w:jc w:val="both"/>
        <w:rPr>
          <w:rFonts w:ascii="Arial" w:hAnsi="Arial" w:cs="Arial"/>
          <w:i/>
          <w:iCs/>
        </w:rPr>
      </w:pPr>
      <w:r w:rsidRPr="00F14B85">
        <w:rPr>
          <w:rFonts w:ascii="Arial" w:hAnsi="Arial" w:cs="Arial"/>
          <w:b/>
          <w:bCs/>
          <w:i/>
          <w:iCs/>
        </w:rPr>
        <w:t>QUINTO.</w:t>
      </w:r>
      <w:r w:rsidRPr="00F14B85">
        <w:rPr>
          <w:rFonts w:ascii="Arial" w:hAnsi="Arial" w:cs="Arial"/>
          <w:i/>
          <w:iCs/>
        </w:rPr>
        <w:t xml:space="preserve"> Certificación, de fecha 16 de diciembre de 2024, sobre los extremos señalados en el punto anterior. </w:t>
      </w:r>
    </w:p>
    <w:p w14:paraId="48731E2F" w14:textId="77777777" w:rsidR="0070005C" w:rsidRPr="00F14B85" w:rsidRDefault="0070005C" w:rsidP="0070005C">
      <w:pPr>
        <w:pStyle w:val="Predeterminado"/>
        <w:spacing w:after="0" w:line="240" w:lineRule="auto"/>
        <w:jc w:val="both"/>
        <w:rPr>
          <w:rFonts w:ascii="Arial" w:hAnsi="Arial" w:cs="Arial"/>
          <w:i/>
          <w:iCs/>
        </w:rPr>
      </w:pPr>
    </w:p>
    <w:p w14:paraId="0359C96B" w14:textId="77777777" w:rsidR="0070005C" w:rsidRPr="00F14B85" w:rsidRDefault="0070005C" w:rsidP="0070005C">
      <w:pPr>
        <w:pStyle w:val="Predeterminado"/>
        <w:spacing w:after="0" w:line="240" w:lineRule="auto"/>
        <w:jc w:val="both"/>
        <w:rPr>
          <w:rFonts w:ascii="Arial" w:hAnsi="Arial" w:cs="Arial"/>
          <w:i/>
          <w:iCs/>
        </w:rPr>
      </w:pPr>
      <w:r w:rsidRPr="00F14B85">
        <w:rPr>
          <w:rFonts w:ascii="Arial" w:hAnsi="Arial" w:cs="Arial"/>
          <w:b/>
          <w:bCs/>
          <w:i/>
          <w:iCs/>
        </w:rPr>
        <w:t>SEXTO.</w:t>
      </w:r>
      <w:r w:rsidRPr="00F14B85">
        <w:rPr>
          <w:rFonts w:ascii="Arial" w:hAnsi="Arial" w:cs="Arial"/>
          <w:i/>
          <w:iCs/>
        </w:rPr>
        <w:t xml:space="preserve"> Propuesta de resolución, de fecha 16 de diciembre de 2024, para la formalización del contrato para el servicio de conservación y mantenimiento en general de los centros deportivos municipales de Las Palmas de Gran Canaria.</w:t>
      </w:r>
    </w:p>
    <w:p w14:paraId="2690C745" w14:textId="77777777" w:rsidR="0070005C" w:rsidRPr="00F14B85" w:rsidRDefault="0070005C" w:rsidP="0070005C">
      <w:pPr>
        <w:pStyle w:val="Predeterminado"/>
        <w:spacing w:after="0" w:line="240" w:lineRule="auto"/>
        <w:jc w:val="both"/>
        <w:rPr>
          <w:rFonts w:ascii="Arial" w:hAnsi="Arial" w:cs="Arial"/>
          <w:i/>
          <w:iCs/>
        </w:rPr>
      </w:pPr>
    </w:p>
    <w:p w14:paraId="1B395ACA" w14:textId="77777777" w:rsidR="0070005C" w:rsidRPr="00F14B85" w:rsidRDefault="0070005C" w:rsidP="0070005C">
      <w:pPr>
        <w:pStyle w:val="Predeterminado"/>
        <w:spacing w:after="0" w:line="240" w:lineRule="auto"/>
        <w:jc w:val="both"/>
        <w:rPr>
          <w:rFonts w:ascii="Arial" w:hAnsi="Arial" w:cs="Arial"/>
          <w:i/>
          <w:iCs/>
        </w:rPr>
      </w:pPr>
      <w:r w:rsidRPr="00F14B85">
        <w:rPr>
          <w:rFonts w:ascii="Arial" w:hAnsi="Arial" w:cs="Arial"/>
          <w:i/>
          <w:iCs/>
        </w:rPr>
        <w:t>En la misma fecha se emite informe de adecuación de la propuesta de resolución a la normativa aplicable.</w:t>
      </w:r>
    </w:p>
    <w:p w14:paraId="025CBE1F" w14:textId="77777777" w:rsidR="0070005C" w:rsidRPr="00F14B85" w:rsidRDefault="0070005C" w:rsidP="0070005C">
      <w:pPr>
        <w:pStyle w:val="Predeterminado"/>
        <w:spacing w:after="0" w:line="240" w:lineRule="auto"/>
        <w:jc w:val="both"/>
        <w:rPr>
          <w:rFonts w:ascii="Arial" w:hAnsi="Arial" w:cs="Arial"/>
          <w:i/>
          <w:iCs/>
        </w:rPr>
      </w:pPr>
    </w:p>
    <w:p w14:paraId="3AF64A5C" w14:textId="77777777" w:rsidR="0070005C" w:rsidRPr="00F14B85" w:rsidRDefault="0070005C" w:rsidP="0070005C">
      <w:pPr>
        <w:pStyle w:val="Predeterminado"/>
        <w:spacing w:after="0" w:line="240" w:lineRule="auto"/>
        <w:jc w:val="both"/>
        <w:rPr>
          <w:rFonts w:ascii="Arial" w:hAnsi="Arial" w:cs="Arial"/>
          <w:i/>
          <w:iCs/>
        </w:rPr>
      </w:pPr>
      <w:r w:rsidRPr="00F14B85">
        <w:rPr>
          <w:rFonts w:ascii="Arial" w:hAnsi="Arial" w:cs="Arial"/>
          <w:b/>
          <w:bCs/>
          <w:i/>
          <w:iCs/>
        </w:rPr>
        <w:t>SÉPTIMO.</w:t>
      </w:r>
      <w:r w:rsidRPr="00F14B85">
        <w:rPr>
          <w:rFonts w:ascii="Arial" w:hAnsi="Arial" w:cs="Arial"/>
          <w:i/>
          <w:iCs/>
        </w:rPr>
        <w:t xml:space="preserve"> Informe de la Intervención General, de fecha 19 de diciembre de 2024, fiscalizando el expediente de conformidad.</w:t>
      </w:r>
    </w:p>
    <w:p w14:paraId="3A690D03" w14:textId="77777777" w:rsidR="0070005C" w:rsidRPr="00F14B85" w:rsidRDefault="0070005C" w:rsidP="0070005C">
      <w:pPr>
        <w:pStyle w:val="Predeterminado"/>
        <w:spacing w:after="0" w:line="240" w:lineRule="auto"/>
        <w:jc w:val="both"/>
        <w:rPr>
          <w:rFonts w:ascii="Arial" w:hAnsi="Arial" w:cs="Arial"/>
          <w:i/>
        </w:rPr>
      </w:pPr>
    </w:p>
    <w:p w14:paraId="6B24FE6F" w14:textId="77777777" w:rsidR="0070005C" w:rsidRPr="00F14B85" w:rsidRDefault="0070005C" w:rsidP="0070005C">
      <w:pPr>
        <w:pStyle w:val="Predeterminado"/>
        <w:spacing w:after="0" w:line="240" w:lineRule="auto"/>
        <w:jc w:val="center"/>
        <w:rPr>
          <w:rFonts w:ascii="Arial" w:hAnsi="Arial" w:cs="Arial"/>
          <w:b/>
          <w:i/>
        </w:rPr>
      </w:pPr>
    </w:p>
    <w:p w14:paraId="0541DA12" w14:textId="77777777" w:rsidR="0070005C" w:rsidRPr="00F14B85" w:rsidRDefault="0070005C" w:rsidP="0070005C">
      <w:pPr>
        <w:pStyle w:val="Predeterminado"/>
        <w:spacing w:after="0" w:line="240" w:lineRule="auto"/>
        <w:jc w:val="center"/>
        <w:rPr>
          <w:rFonts w:ascii="Arial" w:hAnsi="Arial" w:cs="Arial"/>
          <w:b/>
          <w:i/>
        </w:rPr>
      </w:pPr>
      <w:r w:rsidRPr="00F14B85">
        <w:rPr>
          <w:rFonts w:ascii="Arial" w:hAnsi="Arial" w:cs="Arial"/>
          <w:b/>
          <w:i/>
        </w:rPr>
        <w:t>FUNDAMENTOS DE DERECHO</w:t>
      </w:r>
    </w:p>
    <w:p w14:paraId="4A578DD3" w14:textId="77777777" w:rsidR="0070005C" w:rsidRPr="00F14B85" w:rsidRDefault="0070005C" w:rsidP="0070005C">
      <w:pPr>
        <w:pStyle w:val="Predeterminado"/>
        <w:spacing w:after="0" w:line="240" w:lineRule="auto"/>
        <w:jc w:val="center"/>
        <w:rPr>
          <w:rFonts w:ascii="Arial" w:hAnsi="Arial" w:cs="Arial"/>
          <w:b/>
          <w:i/>
        </w:rPr>
      </w:pPr>
    </w:p>
    <w:p w14:paraId="1BE8B4B7"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b/>
          <w:i/>
        </w:rPr>
        <w:t>I.</w:t>
      </w:r>
      <w:r w:rsidRPr="00F14B85">
        <w:rPr>
          <w:rFonts w:ascii="Arial" w:hAnsi="Arial" w:cs="Arial"/>
          <w:i/>
        </w:rPr>
        <w:t xml:space="preserve"> El órgano de contratación es el Consejo Rector del IMD, en virtud de lo dispuesto en el artículo 61 de la Ley 9/2017, de 8 de noviembre, de Contratos del Sector Público (en adelante, LCSP), en relación con lo dispuesto en el artículo 7 r) de los Estatutos del IMD, y el acuerdo adoptado por la Junta Rectora del IMD (actualmente denominado Consejo Rector) en sesión de fecha 11 de mayo de 2018 sobre los límites para la contratación.</w:t>
      </w:r>
    </w:p>
    <w:p w14:paraId="49699AE2" w14:textId="77777777" w:rsidR="0070005C" w:rsidRPr="00F14B85" w:rsidRDefault="0070005C" w:rsidP="0070005C">
      <w:pPr>
        <w:pStyle w:val="Predeterminado"/>
        <w:spacing w:after="0" w:line="240" w:lineRule="auto"/>
        <w:jc w:val="both"/>
        <w:rPr>
          <w:rFonts w:ascii="Arial" w:hAnsi="Arial" w:cs="Arial"/>
          <w:i/>
        </w:rPr>
      </w:pPr>
    </w:p>
    <w:p w14:paraId="7367B819"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i/>
        </w:rPr>
        <w:t>La disposición adicional segunda de la LCSP, en relación con las competencias en materia de contratación de las Entidades Locales, señala los límites a la contratación para órganos unipersonales (alcaldes y presidentes de entidades locales) y órganos colegiados (pleno). En igual sentido se ha pronunciado la Junta Rectora del IMD (actualmente denominado Consejo Rector) en el acuerdo adoptado en sesión de fecha 11 de mayo de 2018, señalando que:</w:t>
      </w:r>
    </w:p>
    <w:p w14:paraId="6D0E9BC7" w14:textId="77777777" w:rsidR="0070005C" w:rsidRPr="00F14B85" w:rsidRDefault="0070005C" w:rsidP="0070005C">
      <w:pPr>
        <w:pStyle w:val="Predeterminado"/>
        <w:spacing w:after="0" w:line="240" w:lineRule="auto"/>
        <w:jc w:val="both"/>
        <w:rPr>
          <w:rFonts w:ascii="Arial" w:hAnsi="Arial" w:cs="Arial"/>
          <w:i/>
        </w:rPr>
      </w:pPr>
    </w:p>
    <w:p w14:paraId="647B1581" w14:textId="77777777" w:rsidR="0070005C" w:rsidRPr="00F14B85" w:rsidRDefault="0070005C" w:rsidP="0070005C">
      <w:pPr>
        <w:spacing w:before="0" w:after="0" w:line="240" w:lineRule="auto"/>
        <w:ind w:left="1275" w:firstLine="0"/>
        <w:rPr>
          <w:rFonts w:cs="Arial"/>
          <w:i/>
        </w:rPr>
      </w:pPr>
      <w:r w:rsidRPr="00F14B85">
        <w:rPr>
          <w:rFonts w:cs="Arial"/>
          <w:b/>
          <w:i/>
          <w:lang w:val="es-ES_tradnl"/>
        </w:rPr>
        <w:t xml:space="preserve">“PRIMERO.- </w:t>
      </w:r>
      <w:r w:rsidRPr="00F14B85">
        <w:rPr>
          <w:rFonts w:cs="Arial"/>
          <w:i/>
          <w:lang w:val="es-ES_tradnl"/>
        </w:rPr>
        <w:t xml:space="preserve">Establecer los límites para la Junta Rectora del Instituto Municipal de Deportes, como órgano de contratación, </w:t>
      </w:r>
      <w:r w:rsidRPr="00F14B85">
        <w:rPr>
          <w:rFonts w:cs="Arial"/>
          <w:i/>
        </w:rPr>
        <w:t>respecto de los contratos de obras, de suministro, de servicios, los contratos de concesión de obras, los contratos de concesión de servicios y los contratos administrativos especiales, cuando su valor estimado exceda del 10 por ciento de los recursos ordinarios del presupuesto y, en cualquier caso, la cuantía de seis millones de euros, incluidos los de carácter plurianual cuando su duración sea superior a cuatro años, eventuales prórrogas incluidas siempre que el importe acumulado de todas sus anualidades supere el porcentaje indicado, referido a los recursos ordinarios del presupuesto del primer ejercicio, y la cuantía señalada.</w:t>
      </w:r>
    </w:p>
    <w:p w14:paraId="60F4EB93" w14:textId="77777777" w:rsidR="0070005C" w:rsidRPr="00F14B85" w:rsidRDefault="0070005C" w:rsidP="0070005C">
      <w:pPr>
        <w:spacing w:before="0" w:after="0" w:line="240" w:lineRule="auto"/>
        <w:rPr>
          <w:rFonts w:cs="Arial"/>
          <w:i/>
        </w:rPr>
      </w:pPr>
    </w:p>
    <w:p w14:paraId="2EFE4DF4" w14:textId="77777777" w:rsidR="0070005C" w:rsidRPr="00F14B85" w:rsidRDefault="0070005C" w:rsidP="0070005C">
      <w:pPr>
        <w:spacing w:before="0" w:after="0" w:line="240" w:lineRule="auto"/>
        <w:ind w:left="1275" w:firstLine="0"/>
        <w:rPr>
          <w:rFonts w:cs="Arial"/>
          <w:b/>
          <w:i/>
          <w:lang w:val="es-ES_tradnl"/>
        </w:rPr>
      </w:pPr>
      <w:r w:rsidRPr="00F14B85">
        <w:rPr>
          <w:rFonts w:cs="Arial"/>
          <w:b/>
          <w:i/>
        </w:rPr>
        <w:t>SEGUNDO.-</w:t>
      </w:r>
      <w:r w:rsidRPr="00F14B85">
        <w:rPr>
          <w:rFonts w:cs="Arial"/>
          <w:i/>
        </w:rPr>
        <w:t xml:space="preserve"> Establecer los límites para el Presidente del Instituto Municipal de Deportes, como órgano de contratación,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ni el porcentaje indicado, referido a los recursos ordinarios del presupuesto del primer ejercicio, ni la cuantía señalada”.</w:t>
      </w:r>
    </w:p>
    <w:p w14:paraId="6D016487" w14:textId="77777777" w:rsidR="0070005C" w:rsidRPr="00F14B85" w:rsidRDefault="0070005C" w:rsidP="0070005C">
      <w:pPr>
        <w:pStyle w:val="Predeterminado"/>
        <w:spacing w:after="0" w:line="240" w:lineRule="auto"/>
        <w:jc w:val="both"/>
        <w:rPr>
          <w:rFonts w:ascii="Arial" w:hAnsi="Arial" w:cs="Arial"/>
          <w:i/>
        </w:rPr>
      </w:pPr>
    </w:p>
    <w:p w14:paraId="697A758B"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i/>
        </w:rPr>
        <w:t xml:space="preserve">En el expediente de contratación que nos ocupa, el órgano de contratación es el Consejo Rector del IMD al establecerse el valor estimado del contrato en la cantidad de 5.643.637,60 €, durante un período de duración del contrato de tres años susceptible de prórroga por dos años más. </w:t>
      </w:r>
    </w:p>
    <w:p w14:paraId="19FC41EC" w14:textId="77777777" w:rsidR="0070005C" w:rsidRPr="00F14B85" w:rsidRDefault="0070005C" w:rsidP="0070005C">
      <w:pPr>
        <w:pStyle w:val="Predeterminado"/>
        <w:spacing w:after="0" w:line="240" w:lineRule="auto"/>
        <w:jc w:val="both"/>
        <w:rPr>
          <w:rFonts w:ascii="Arial" w:hAnsi="Arial" w:cs="Arial"/>
          <w:i/>
        </w:rPr>
      </w:pPr>
    </w:p>
    <w:p w14:paraId="7D79A7D6" w14:textId="77777777" w:rsidR="0070005C" w:rsidRPr="00F14B85" w:rsidRDefault="0070005C" w:rsidP="0070005C">
      <w:pPr>
        <w:pStyle w:val="Predeterminado"/>
        <w:spacing w:after="0" w:line="240" w:lineRule="auto"/>
        <w:jc w:val="both"/>
        <w:rPr>
          <w:rStyle w:val="contentpasted1"/>
          <w:rFonts w:ascii="Arial" w:hAnsi="Arial" w:cs="Arial"/>
          <w:i/>
          <w:color w:val="000000"/>
        </w:rPr>
      </w:pPr>
      <w:r w:rsidRPr="00F14B85">
        <w:rPr>
          <w:rFonts w:ascii="Arial" w:hAnsi="Arial" w:cs="Arial"/>
          <w:b/>
          <w:i/>
        </w:rPr>
        <w:t>II.</w:t>
      </w:r>
      <w:r w:rsidRPr="00F14B85">
        <w:rPr>
          <w:rFonts w:ascii="Arial" w:hAnsi="Arial" w:cs="Arial"/>
          <w:i/>
        </w:rPr>
        <w:t xml:space="preserve"> </w:t>
      </w:r>
      <w:r w:rsidRPr="00F14B85">
        <w:rPr>
          <w:rStyle w:val="contentpasted1"/>
          <w:rFonts w:ascii="Arial" w:hAnsi="Arial" w:cs="Arial"/>
          <w:i/>
          <w:color w:val="000000"/>
        </w:rPr>
        <w:t>Decreto organizativo de Alcaldía número 42598/2024, de fecha 4 de noviembre, por el que se modifica su Decreto 28232/2023, de 12 de julio, por el que se establecen los ámbitos materiales, sectores funcionales y la estructura organizativa del Área de Gobierno de Educación, Deportes y Juventud.</w:t>
      </w:r>
    </w:p>
    <w:p w14:paraId="3F28CA48" w14:textId="77777777" w:rsidR="0070005C" w:rsidRPr="00F14B85" w:rsidRDefault="0070005C" w:rsidP="0070005C">
      <w:pPr>
        <w:pStyle w:val="Predeterminado"/>
        <w:spacing w:after="0" w:line="240" w:lineRule="auto"/>
        <w:jc w:val="both"/>
        <w:rPr>
          <w:rStyle w:val="contentpasted1"/>
          <w:rFonts w:ascii="Arial" w:hAnsi="Arial" w:cs="Arial"/>
          <w:i/>
          <w:color w:val="000000"/>
        </w:rPr>
      </w:pPr>
    </w:p>
    <w:p w14:paraId="1AE50AA5" w14:textId="77777777" w:rsidR="0070005C" w:rsidRPr="00F14B85" w:rsidRDefault="0070005C" w:rsidP="0070005C">
      <w:pPr>
        <w:pStyle w:val="Predeterminado"/>
        <w:spacing w:after="0" w:line="240" w:lineRule="auto"/>
        <w:jc w:val="both"/>
        <w:rPr>
          <w:rStyle w:val="contentpasted1"/>
          <w:rFonts w:ascii="Arial" w:hAnsi="Arial" w:cs="Arial"/>
          <w:i/>
          <w:color w:val="000000"/>
        </w:rPr>
      </w:pPr>
      <w:r w:rsidRPr="00F14B85">
        <w:rPr>
          <w:rStyle w:val="contentpasted1"/>
          <w:rFonts w:ascii="Arial" w:hAnsi="Arial" w:cs="Arial"/>
          <w:b/>
          <w:bCs/>
          <w:i/>
          <w:color w:val="000000"/>
        </w:rPr>
        <w:t>III.</w:t>
      </w:r>
      <w:r w:rsidRPr="00F14B85">
        <w:rPr>
          <w:rStyle w:val="contentpasted1"/>
          <w:rFonts w:ascii="Arial" w:hAnsi="Arial" w:cs="Arial"/>
          <w:i/>
          <w:color w:val="000000"/>
        </w:rPr>
        <w:t xml:space="preserve"> Decreto de la alcaldesa número 26924/2023, de 30 de junio, por el que se concreta la atribución de la Presidencia del IMD.</w:t>
      </w:r>
    </w:p>
    <w:p w14:paraId="5FD6114A" w14:textId="77777777" w:rsidR="0070005C" w:rsidRPr="00F14B85" w:rsidRDefault="0070005C" w:rsidP="0070005C">
      <w:pPr>
        <w:pStyle w:val="Textoindependiente2"/>
        <w:spacing w:after="0" w:line="240" w:lineRule="auto"/>
        <w:jc w:val="both"/>
        <w:rPr>
          <w:rFonts w:ascii="Arial" w:hAnsi="Arial" w:cs="Arial"/>
          <w:i/>
        </w:rPr>
      </w:pPr>
    </w:p>
    <w:p w14:paraId="32622A50"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b/>
          <w:i/>
        </w:rPr>
        <w:t xml:space="preserve">IV. </w:t>
      </w:r>
      <w:r w:rsidRPr="00F14B85">
        <w:rPr>
          <w:rFonts w:ascii="Arial" w:hAnsi="Arial" w:cs="Arial"/>
          <w:i/>
        </w:rPr>
        <w:t>El artículo 153 de la LCSP sobre la formalización del contrato.</w:t>
      </w:r>
    </w:p>
    <w:p w14:paraId="7AFDFE26" w14:textId="77777777" w:rsidR="0070005C" w:rsidRPr="00F14B85" w:rsidRDefault="0070005C" w:rsidP="0070005C">
      <w:pPr>
        <w:pStyle w:val="Predeterminado"/>
        <w:spacing w:after="0" w:line="240" w:lineRule="auto"/>
        <w:jc w:val="both"/>
        <w:rPr>
          <w:rFonts w:ascii="Arial" w:hAnsi="Arial" w:cs="Arial"/>
          <w:i/>
        </w:rPr>
      </w:pPr>
    </w:p>
    <w:p w14:paraId="7D0BF5C1"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b/>
          <w:i/>
        </w:rPr>
        <w:t xml:space="preserve">V. </w:t>
      </w:r>
      <w:r w:rsidRPr="00F14B85">
        <w:rPr>
          <w:rFonts w:ascii="Arial" w:hAnsi="Arial" w:cs="Arial"/>
          <w:bCs/>
          <w:i/>
        </w:rPr>
        <w:t>El artículo 44 de la LCSP sobre el recurso especial en materia de contratación.</w:t>
      </w:r>
      <w:r w:rsidRPr="00F14B85">
        <w:rPr>
          <w:rFonts w:ascii="Arial" w:hAnsi="Arial" w:cs="Arial"/>
          <w:i/>
        </w:rPr>
        <w:t xml:space="preserve"> </w:t>
      </w:r>
    </w:p>
    <w:p w14:paraId="4EDFFA5A" w14:textId="77777777" w:rsidR="0070005C" w:rsidRPr="00F14B85" w:rsidRDefault="0070005C" w:rsidP="0070005C">
      <w:pPr>
        <w:pStyle w:val="Predeterminado"/>
        <w:spacing w:after="0" w:line="240" w:lineRule="auto"/>
        <w:jc w:val="both"/>
        <w:rPr>
          <w:rFonts w:ascii="Arial" w:hAnsi="Arial" w:cs="Arial"/>
          <w:i/>
        </w:rPr>
      </w:pPr>
    </w:p>
    <w:p w14:paraId="019437AD"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b/>
          <w:bCs/>
          <w:i/>
        </w:rPr>
        <w:t>VI.</w:t>
      </w:r>
      <w:r w:rsidRPr="00F14B85">
        <w:rPr>
          <w:rFonts w:ascii="Arial" w:hAnsi="Arial" w:cs="Arial"/>
          <w:i/>
        </w:rPr>
        <w:t xml:space="preserve"> La cláusula 22 del pliego de cláusulas administrativas particulares sobre la formalización del contrato.</w:t>
      </w:r>
    </w:p>
    <w:p w14:paraId="2E288752" w14:textId="77777777" w:rsidR="0070005C" w:rsidRPr="00F14B85" w:rsidRDefault="0070005C" w:rsidP="0070005C">
      <w:pPr>
        <w:pStyle w:val="Predeterminado"/>
        <w:spacing w:after="0" w:line="240" w:lineRule="auto"/>
        <w:jc w:val="both"/>
        <w:rPr>
          <w:rFonts w:ascii="Arial" w:hAnsi="Arial" w:cs="Arial"/>
          <w:i/>
        </w:rPr>
      </w:pPr>
    </w:p>
    <w:p w14:paraId="63DC135A"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b/>
          <w:i/>
        </w:rPr>
        <w:t xml:space="preserve">VII. </w:t>
      </w:r>
      <w:r w:rsidRPr="00F14B85">
        <w:rPr>
          <w:rFonts w:ascii="Arial" w:hAnsi="Arial" w:cs="Arial"/>
          <w:i/>
        </w:rPr>
        <w:t xml:space="preserve">Bases de Ejecución del Presupuesto General del Ayuntamiento de Las Palmas de Gran Canaria para el ejercicio 2024 (Boletín Oficial de la Provincia de Las Palmas, anexo al número 8, de fecha 17 de enero de 2024).  </w:t>
      </w:r>
    </w:p>
    <w:p w14:paraId="0CDF62BD" w14:textId="77777777" w:rsidR="0070005C" w:rsidRPr="00F14B85" w:rsidRDefault="0070005C" w:rsidP="0070005C">
      <w:pPr>
        <w:pStyle w:val="Predeterminado"/>
        <w:spacing w:after="0" w:line="240" w:lineRule="auto"/>
        <w:jc w:val="center"/>
        <w:rPr>
          <w:rFonts w:ascii="Arial" w:hAnsi="Arial" w:cs="Arial"/>
          <w:b/>
          <w:i/>
        </w:rPr>
      </w:pPr>
    </w:p>
    <w:p w14:paraId="70DBB231" w14:textId="77777777" w:rsidR="0070005C" w:rsidRPr="00F14B85" w:rsidRDefault="0070005C" w:rsidP="0070005C">
      <w:pPr>
        <w:pStyle w:val="Predeterminado"/>
        <w:spacing w:after="0" w:line="240" w:lineRule="auto"/>
        <w:jc w:val="center"/>
        <w:rPr>
          <w:rFonts w:ascii="Arial" w:hAnsi="Arial" w:cs="Arial"/>
          <w:b/>
          <w:i/>
        </w:rPr>
      </w:pPr>
    </w:p>
    <w:p w14:paraId="374FF138" w14:textId="77777777" w:rsidR="0070005C" w:rsidRPr="00F14B85" w:rsidRDefault="0070005C" w:rsidP="0070005C">
      <w:pPr>
        <w:pStyle w:val="Predeterminado"/>
        <w:spacing w:after="0" w:line="240" w:lineRule="auto"/>
        <w:jc w:val="center"/>
        <w:rPr>
          <w:rFonts w:ascii="Arial" w:hAnsi="Arial" w:cs="Arial"/>
          <w:b/>
          <w:i/>
        </w:rPr>
      </w:pPr>
      <w:r w:rsidRPr="00F14B85">
        <w:rPr>
          <w:rFonts w:ascii="Arial" w:hAnsi="Arial" w:cs="Arial"/>
          <w:b/>
          <w:i/>
        </w:rPr>
        <w:t>CONSIDERACIONES JURÍDICAS</w:t>
      </w:r>
    </w:p>
    <w:p w14:paraId="10E5CF15" w14:textId="77777777" w:rsidR="0070005C" w:rsidRPr="00F14B85" w:rsidRDefault="0070005C" w:rsidP="0070005C">
      <w:pPr>
        <w:pStyle w:val="Predeterminado"/>
        <w:spacing w:after="0" w:line="240" w:lineRule="auto"/>
        <w:jc w:val="center"/>
        <w:rPr>
          <w:rFonts w:ascii="Arial" w:hAnsi="Arial" w:cs="Arial"/>
          <w:b/>
          <w:i/>
        </w:rPr>
      </w:pPr>
    </w:p>
    <w:p w14:paraId="5B461505" w14:textId="77777777" w:rsidR="0070005C" w:rsidRPr="00F14B85" w:rsidRDefault="0070005C" w:rsidP="0070005C">
      <w:pPr>
        <w:pStyle w:val="Predeterminado"/>
        <w:spacing w:after="0" w:line="240" w:lineRule="auto"/>
        <w:jc w:val="both"/>
        <w:rPr>
          <w:rFonts w:ascii="Arial" w:hAnsi="Arial" w:cs="Arial"/>
          <w:b/>
          <w:i/>
        </w:rPr>
      </w:pPr>
      <w:r w:rsidRPr="00F14B85">
        <w:rPr>
          <w:rFonts w:ascii="Arial" w:hAnsi="Arial" w:cs="Arial"/>
          <w:b/>
          <w:i/>
        </w:rPr>
        <w:t>Sobre el recurso especial en materia de contratación</w:t>
      </w:r>
    </w:p>
    <w:p w14:paraId="2AA14A18" w14:textId="77777777" w:rsidR="0070005C" w:rsidRPr="00F14B85" w:rsidRDefault="0070005C" w:rsidP="0070005C">
      <w:pPr>
        <w:pStyle w:val="Predeterminado"/>
        <w:spacing w:after="0" w:line="240" w:lineRule="auto"/>
        <w:jc w:val="both"/>
        <w:rPr>
          <w:rFonts w:ascii="Arial" w:hAnsi="Arial" w:cs="Arial"/>
          <w:b/>
          <w:i/>
        </w:rPr>
      </w:pPr>
    </w:p>
    <w:p w14:paraId="08A43611"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i/>
        </w:rPr>
        <w:t>Mediante acuerdo del Consejo Rector del IMD, de fecha 28 de octubre de 2024, se acuerda la adjudicación del contrato de servicio para la conservación y mantenimiento en general de los centros deportivos municipales de Las Palmas de Gran Canaria.</w:t>
      </w:r>
    </w:p>
    <w:p w14:paraId="1EBAD842" w14:textId="77777777" w:rsidR="0070005C" w:rsidRPr="00F14B85" w:rsidRDefault="0070005C" w:rsidP="0070005C">
      <w:pPr>
        <w:pStyle w:val="Predeterminado"/>
        <w:spacing w:after="0" w:line="240" w:lineRule="auto"/>
        <w:jc w:val="both"/>
        <w:rPr>
          <w:rFonts w:ascii="Arial" w:hAnsi="Arial" w:cs="Arial"/>
          <w:i/>
        </w:rPr>
      </w:pPr>
    </w:p>
    <w:p w14:paraId="01072AA8"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i/>
        </w:rPr>
        <w:t>La adjudicación del contrato está definida por las siguientes características:</w:t>
      </w:r>
    </w:p>
    <w:p w14:paraId="0AFC17DF" w14:textId="77777777" w:rsidR="0070005C" w:rsidRPr="00F14B85" w:rsidRDefault="0070005C" w:rsidP="0070005C">
      <w:pPr>
        <w:pStyle w:val="Predeterminado"/>
        <w:spacing w:after="0" w:line="240" w:lineRule="auto"/>
        <w:jc w:val="both"/>
        <w:rPr>
          <w:rFonts w:ascii="Arial" w:hAnsi="Arial" w:cs="Arial"/>
          <w:i/>
        </w:rPr>
      </w:pPr>
    </w:p>
    <w:p w14:paraId="042C7945" w14:textId="77777777" w:rsidR="0070005C" w:rsidRPr="00F14B85" w:rsidRDefault="0070005C" w:rsidP="0070005C">
      <w:pPr>
        <w:pStyle w:val="Predeterminado"/>
        <w:spacing w:after="0" w:line="240" w:lineRule="auto"/>
        <w:jc w:val="both"/>
        <w:rPr>
          <w:rFonts w:ascii="Arial" w:hAnsi="Arial" w:cs="Arial"/>
          <w:i/>
        </w:rPr>
      </w:pPr>
    </w:p>
    <w:p w14:paraId="3934EDF9" w14:textId="77777777" w:rsidR="0070005C" w:rsidRPr="00F14B85" w:rsidRDefault="0070005C" w:rsidP="0070005C">
      <w:pPr>
        <w:pStyle w:val="Predeterminado"/>
        <w:spacing w:after="0" w:line="240" w:lineRule="auto"/>
        <w:jc w:val="both"/>
        <w:rPr>
          <w:rFonts w:ascii="Arial" w:hAnsi="Arial" w:cs="Arial"/>
          <w:i/>
        </w:rPr>
      </w:pPr>
    </w:p>
    <w:p w14:paraId="3E9A377F" w14:textId="77777777" w:rsidR="0070005C" w:rsidRPr="00F14B85" w:rsidRDefault="0070005C" w:rsidP="0070005C">
      <w:pPr>
        <w:pStyle w:val="Predeterminado"/>
        <w:spacing w:after="0" w:line="240" w:lineRule="auto"/>
        <w:jc w:val="both"/>
        <w:rPr>
          <w:rFonts w:ascii="Arial" w:hAnsi="Arial" w:cs="Arial"/>
          <w:i/>
        </w:rPr>
      </w:pPr>
    </w:p>
    <w:p w14:paraId="3D4FD09D" w14:textId="77777777" w:rsidR="0070005C" w:rsidRPr="00F14B85" w:rsidRDefault="0070005C" w:rsidP="0070005C">
      <w:pPr>
        <w:pStyle w:val="Predeterminado"/>
        <w:spacing w:after="0" w:line="240" w:lineRule="auto"/>
        <w:jc w:val="both"/>
        <w:rPr>
          <w:rFonts w:ascii="Arial" w:hAnsi="Arial" w:cs="Arial"/>
          <w:i/>
        </w:rPr>
      </w:pPr>
    </w:p>
    <w:p w14:paraId="3A02E9D5" w14:textId="77777777" w:rsidR="0070005C" w:rsidRPr="00F14B85" w:rsidRDefault="0070005C" w:rsidP="0070005C">
      <w:pPr>
        <w:pStyle w:val="Predeterminado"/>
        <w:spacing w:after="0" w:line="240" w:lineRule="auto"/>
        <w:jc w:val="both"/>
        <w:rPr>
          <w:rFonts w:ascii="Arial" w:hAnsi="Arial" w:cs="Arial"/>
          <w:i/>
        </w:rPr>
      </w:pPr>
    </w:p>
    <w:tbl>
      <w:tblPr>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4"/>
        <w:gridCol w:w="3413"/>
      </w:tblGrid>
      <w:tr w:rsidR="0070005C" w:rsidRPr="00F14B85" w14:paraId="17057CEB" w14:textId="77777777" w:rsidTr="00383E96">
        <w:tc>
          <w:tcPr>
            <w:tcW w:w="4247" w:type="dxa"/>
            <w:tcBorders>
              <w:top w:val="single" w:sz="4" w:space="0" w:color="000000"/>
              <w:left w:val="single" w:sz="4" w:space="0" w:color="000000"/>
              <w:bottom w:val="single" w:sz="4" w:space="0" w:color="000000"/>
              <w:right w:val="single" w:sz="4" w:space="0" w:color="000000"/>
            </w:tcBorders>
            <w:hideMark/>
          </w:tcPr>
          <w:p w14:paraId="162CCDE9" w14:textId="77777777" w:rsidR="0070005C" w:rsidRPr="00F14B85" w:rsidRDefault="0070005C" w:rsidP="0070005C">
            <w:pPr>
              <w:pStyle w:val="Predeterminado"/>
              <w:spacing w:after="0" w:line="240" w:lineRule="auto"/>
              <w:jc w:val="center"/>
              <w:rPr>
                <w:rFonts w:ascii="Arial" w:hAnsi="Arial" w:cs="Arial"/>
                <w:b/>
                <w:i/>
              </w:rPr>
            </w:pPr>
          </w:p>
          <w:p w14:paraId="1CD15F35" w14:textId="18447AEE" w:rsidR="0070005C" w:rsidRPr="00F14B85" w:rsidRDefault="0070005C" w:rsidP="0070005C">
            <w:pPr>
              <w:pStyle w:val="Predeterminado"/>
              <w:spacing w:after="0" w:line="240" w:lineRule="auto"/>
              <w:jc w:val="center"/>
              <w:rPr>
                <w:rFonts w:ascii="Arial" w:hAnsi="Arial" w:cs="Arial"/>
                <w:b/>
                <w:i/>
              </w:rPr>
            </w:pPr>
            <w:r w:rsidRPr="00F14B85">
              <w:rPr>
                <w:rFonts w:ascii="Arial" w:hAnsi="Arial" w:cs="Arial"/>
                <w:b/>
                <w:i/>
              </w:rPr>
              <w:t>Tramitación/Procedimiento/Forma</w:t>
            </w:r>
          </w:p>
        </w:tc>
        <w:tc>
          <w:tcPr>
            <w:tcW w:w="4248" w:type="dxa"/>
            <w:tcBorders>
              <w:top w:val="single" w:sz="4" w:space="0" w:color="000000"/>
              <w:left w:val="single" w:sz="4" w:space="0" w:color="000000"/>
              <w:bottom w:val="single" w:sz="4" w:space="0" w:color="000000"/>
              <w:right w:val="single" w:sz="4" w:space="0" w:color="000000"/>
            </w:tcBorders>
            <w:hideMark/>
          </w:tcPr>
          <w:p w14:paraId="273E2B07" w14:textId="77777777" w:rsidR="0070005C" w:rsidRPr="00F14B85" w:rsidRDefault="0070005C" w:rsidP="0070005C">
            <w:pPr>
              <w:pStyle w:val="Predeterminado"/>
              <w:spacing w:after="0" w:line="240" w:lineRule="auto"/>
              <w:jc w:val="center"/>
              <w:rPr>
                <w:rFonts w:ascii="Arial" w:hAnsi="Arial" w:cs="Arial"/>
                <w:i/>
              </w:rPr>
            </w:pPr>
            <w:r w:rsidRPr="00F14B85">
              <w:rPr>
                <w:rFonts w:ascii="Arial" w:hAnsi="Arial" w:cs="Arial"/>
                <w:i/>
              </w:rPr>
              <w:t>Ordinaria/Abierto sujeto a regulación armonizada/ Pluralidad de criterios de adjudicación</w:t>
            </w:r>
          </w:p>
        </w:tc>
      </w:tr>
      <w:tr w:rsidR="0070005C" w:rsidRPr="00F14B85" w14:paraId="50E4E04D" w14:textId="77777777" w:rsidTr="00383E96">
        <w:tc>
          <w:tcPr>
            <w:tcW w:w="4247" w:type="dxa"/>
            <w:tcBorders>
              <w:top w:val="single" w:sz="4" w:space="0" w:color="000000"/>
              <w:left w:val="single" w:sz="4" w:space="0" w:color="000000"/>
              <w:bottom w:val="single" w:sz="4" w:space="0" w:color="000000"/>
              <w:right w:val="single" w:sz="4" w:space="0" w:color="000000"/>
            </w:tcBorders>
          </w:tcPr>
          <w:p w14:paraId="489600E3" w14:textId="77777777" w:rsidR="0070005C" w:rsidRPr="00F14B85" w:rsidRDefault="0070005C" w:rsidP="0070005C">
            <w:pPr>
              <w:pStyle w:val="Predeterminado"/>
              <w:spacing w:after="0" w:line="240" w:lineRule="auto"/>
              <w:jc w:val="center"/>
              <w:rPr>
                <w:rFonts w:ascii="Arial" w:hAnsi="Arial" w:cs="Arial"/>
                <w:b/>
                <w:i/>
              </w:rPr>
            </w:pPr>
          </w:p>
          <w:p w14:paraId="3DACE32D" w14:textId="77777777" w:rsidR="0070005C" w:rsidRPr="00F14B85" w:rsidRDefault="0070005C" w:rsidP="0070005C">
            <w:pPr>
              <w:pStyle w:val="Predeterminado"/>
              <w:spacing w:after="0" w:line="240" w:lineRule="auto"/>
              <w:jc w:val="center"/>
              <w:rPr>
                <w:rFonts w:ascii="Arial" w:hAnsi="Arial" w:cs="Arial"/>
                <w:b/>
                <w:i/>
              </w:rPr>
            </w:pPr>
          </w:p>
          <w:p w14:paraId="2C93FF9A" w14:textId="77777777" w:rsidR="0070005C" w:rsidRPr="00F14B85" w:rsidRDefault="0070005C" w:rsidP="0070005C">
            <w:pPr>
              <w:pStyle w:val="Predeterminado"/>
              <w:spacing w:after="0" w:line="240" w:lineRule="auto"/>
              <w:jc w:val="center"/>
              <w:rPr>
                <w:rFonts w:ascii="Arial" w:hAnsi="Arial" w:cs="Arial"/>
                <w:b/>
                <w:i/>
              </w:rPr>
            </w:pPr>
            <w:r w:rsidRPr="00F14B85">
              <w:rPr>
                <w:rFonts w:ascii="Arial" w:hAnsi="Arial" w:cs="Arial"/>
                <w:b/>
                <w:i/>
              </w:rPr>
              <w:t>Objeto</w:t>
            </w:r>
          </w:p>
        </w:tc>
        <w:tc>
          <w:tcPr>
            <w:tcW w:w="4248" w:type="dxa"/>
            <w:tcBorders>
              <w:top w:val="single" w:sz="4" w:space="0" w:color="000000"/>
              <w:left w:val="single" w:sz="4" w:space="0" w:color="000000"/>
              <w:bottom w:val="single" w:sz="4" w:space="0" w:color="000000"/>
              <w:right w:val="single" w:sz="4" w:space="0" w:color="000000"/>
            </w:tcBorders>
            <w:hideMark/>
          </w:tcPr>
          <w:p w14:paraId="44C19102" w14:textId="77777777" w:rsidR="0070005C" w:rsidRPr="00F14B85" w:rsidRDefault="0070005C" w:rsidP="0070005C">
            <w:pPr>
              <w:pStyle w:val="Predeterminado"/>
              <w:spacing w:after="0" w:line="240" w:lineRule="auto"/>
              <w:jc w:val="center"/>
              <w:rPr>
                <w:rFonts w:ascii="Arial" w:hAnsi="Arial" w:cs="Arial"/>
                <w:i/>
              </w:rPr>
            </w:pPr>
            <w:r w:rsidRPr="00F14B85">
              <w:rPr>
                <w:rFonts w:ascii="Arial" w:hAnsi="Arial" w:cs="Arial"/>
                <w:i/>
              </w:rPr>
              <w:t>Servicio de conservación y mantenimiento en general de los centros deportivos municipales de Las Palmas de Gran Canaria</w:t>
            </w:r>
          </w:p>
        </w:tc>
      </w:tr>
      <w:tr w:rsidR="0070005C" w:rsidRPr="00F14B85" w14:paraId="0D1EE7FB" w14:textId="77777777" w:rsidTr="00383E96">
        <w:tc>
          <w:tcPr>
            <w:tcW w:w="4247" w:type="dxa"/>
            <w:tcBorders>
              <w:top w:val="single" w:sz="4" w:space="0" w:color="000000"/>
              <w:left w:val="single" w:sz="4" w:space="0" w:color="000000"/>
              <w:bottom w:val="single" w:sz="4" w:space="0" w:color="000000"/>
              <w:right w:val="single" w:sz="4" w:space="0" w:color="000000"/>
            </w:tcBorders>
            <w:hideMark/>
          </w:tcPr>
          <w:p w14:paraId="777DDD5C" w14:textId="77777777" w:rsidR="0070005C" w:rsidRPr="00F14B85" w:rsidRDefault="0070005C" w:rsidP="0070005C">
            <w:pPr>
              <w:pStyle w:val="Predeterminado"/>
              <w:spacing w:after="0" w:line="240" w:lineRule="auto"/>
              <w:jc w:val="center"/>
              <w:rPr>
                <w:rFonts w:ascii="Arial" w:hAnsi="Arial" w:cs="Arial"/>
                <w:b/>
                <w:i/>
              </w:rPr>
            </w:pPr>
            <w:r w:rsidRPr="00F14B85">
              <w:rPr>
                <w:rFonts w:ascii="Arial" w:hAnsi="Arial" w:cs="Arial"/>
                <w:b/>
                <w:i/>
              </w:rPr>
              <w:t>Adjudicatario</w:t>
            </w:r>
          </w:p>
        </w:tc>
        <w:tc>
          <w:tcPr>
            <w:tcW w:w="4248" w:type="dxa"/>
            <w:tcBorders>
              <w:top w:val="single" w:sz="4" w:space="0" w:color="000000"/>
              <w:left w:val="single" w:sz="4" w:space="0" w:color="000000"/>
              <w:bottom w:val="single" w:sz="4" w:space="0" w:color="000000"/>
              <w:right w:val="single" w:sz="4" w:space="0" w:color="000000"/>
            </w:tcBorders>
            <w:hideMark/>
          </w:tcPr>
          <w:p w14:paraId="32A20823" w14:textId="77777777" w:rsidR="0070005C" w:rsidRPr="00F14B85" w:rsidRDefault="0070005C" w:rsidP="0070005C">
            <w:pPr>
              <w:pStyle w:val="Predeterminado"/>
              <w:spacing w:after="0" w:line="240" w:lineRule="auto"/>
              <w:jc w:val="center"/>
              <w:rPr>
                <w:rFonts w:ascii="Arial" w:hAnsi="Arial" w:cs="Arial"/>
                <w:i/>
              </w:rPr>
            </w:pPr>
            <w:r w:rsidRPr="00F14B85">
              <w:rPr>
                <w:rFonts w:ascii="Arial" w:hAnsi="Arial" w:cs="Arial"/>
                <w:i/>
              </w:rPr>
              <w:t>EQUIPUR CANARIAS, S. L.</w:t>
            </w:r>
          </w:p>
        </w:tc>
      </w:tr>
      <w:tr w:rsidR="0070005C" w:rsidRPr="00F14B85" w14:paraId="337A6BF1" w14:textId="77777777" w:rsidTr="00383E96">
        <w:tc>
          <w:tcPr>
            <w:tcW w:w="4247" w:type="dxa"/>
            <w:tcBorders>
              <w:top w:val="single" w:sz="4" w:space="0" w:color="000000"/>
              <w:left w:val="single" w:sz="4" w:space="0" w:color="000000"/>
              <w:bottom w:val="single" w:sz="4" w:space="0" w:color="000000"/>
              <w:right w:val="single" w:sz="4" w:space="0" w:color="000000"/>
            </w:tcBorders>
            <w:hideMark/>
          </w:tcPr>
          <w:p w14:paraId="75B643AC" w14:textId="77777777" w:rsidR="0070005C" w:rsidRPr="00F14B85" w:rsidRDefault="0070005C" w:rsidP="0070005C">
            <w:pPr>
              <w:pStyle w:val="Predeterminado"/>
              <w:spacing w:after="0" w:line="240" w:lineRule="auto"/>
              <w:jc w:val="center"/>
              <w:rPr>
                <w:rFonts w:ascii="Arial" w:hAnsi="Arial" w:cs="Arial"/>
                <w:b/>
                <w:i/>
              </w:rPr>
            </w:pPr>
            <w:r w:rsidRPr="00F14B85">
              <w:rPr>
                <w:rFonts w:ascii="Arial" w:hAnsi="Arial" w:cs="Arial"/>
                <w:b/>
                <w:i/>
              </w:rPr>
              <w:t>C.I.F.</w:t>
            </w:r>
          </w:p>
        </w:tc>
        <w:tc>
          <w:tcPr>
            <w:tcW w:w="4248" w:type="dxa"/>
            <w:tcBorders>
              <w:top w:val="single" w:sz="4" w:space="0" w:color="000000"/>
              <w:left w:val="single" w:sz="4" w:space="0" w:color="000000"/>
              <w:bottom w:val="single" w:sz="4" w:space="0" w:color="000000"/>
              <w:right w:val="single" w:sz="4" w:space="0" w:color="000000"/>
            </w:tcBorders>
            <w:hideMark/>
          </w:tcPr>
          <w:p w14:paraId="6C4F263A" w14:textId="77777777" w:rsidR="0070005C" w:rsidRPr="00F14B85" w:rsidRDefault="0070005C" w:rsidP="0070005C">
            <w:pPr>
              <w:pStyle w:val="Predeterminado"/>
              <w:spacing w:after="0" w:line="240" w:lineRule="auto"/>
              <w:jc w:val="center"/>
              <w:rPr>
                <w:rFonts w:ascii="Arial" w:hAnsi="Arial" w:cs="Arial"/>
                <w:i/>
              </w:rPr>
            </w:pPr>
            <w:r w:rsidRPr="00F14B85">
              <w:rPr>
                <w:rFonts w:ascii="Arial" w:hAnsi="Arial" w:cs="Arial"/>
                <w:i/>
              </w:rPr>
              <w:t>B76059799</w:t>
            </w:r>
          </w:p>
        </w:tc>
      </w:tr>
      <w:tr w:rsidR="0070005C" w:rsidRPr="00F14B85" w14:paraId="550FFD8B" w14:textId="77777777" w:rsidTr="00383E96">
        <w:tc>
          <w:tcPr>
            <w:tcW w:w="4247" w:type="dxa"/>
            <w:tcBorders>
              <w:top w:val="single" w:sz="4" w:space="0" w:color="000000"/>
              <w:left w:val="single" w:sz="4" w:space="0" w:color="000000"/>
              <w:bottom w:val="single" w:sz="4" w:space="0" w:color="000000"/>
              <w:right w:val="single" w:sz="4" w:space="0" w:color="000000"/>
            </w:tcBorders>
            <w:hideMark/>
          </w:tcPr>
          <w:p w14:paraId="7A8BD38A" w14:textId="77777777" w:rsidR="0070005C" w:rsidRPr="00F14B85" w:rsidRDefault="0070005C" w:rsidP="0070005C">
            <w:pPr>
              <w:pStyle w:val="Predeterminado"/>
              <w:spacing w:after="0" w:line="240" w:lineRule="auto"/>
              <w:jc w:val="center"/>
              <w:rPr>
                <w:rFonts w:ascii="Arial" w:hAnsi="Arial" w:cs="Arial"/>
                <w:b/>
                <w:i/>
              </w:rPr>
            </w:pPr>
            <w:r w:rsidRPr="00F14B85">
              <w:rPr>
                <w:rFonts w:ascii="Arial" w:hAnsi="Arial" w:cs="Arial"/>
                <w:b/>
                <w:i/>
              </w:rPr>
              <w:t>Precio del contrato incluido el Impuesto General Indirecto Canario (IGIC)</w:t>
            </w:r>
          </w:p>
        </w:tc>
        <w:tc>
          <w:tcPr>
            <w:tcW w:w="4248" w:type="dxa"/>
            <w:tcBorders>
              <w:top w:val="single" w:sz="4" w:space="0" w:color="000000"/>
              <w:left w:val="single" w:sz="4" w:space="0" w:color="000000"/>
              <w:bottom w:val="single" w:sz="4" w:space="0" w:color="000000"/>
              <w:right w:val="single" w:sz="4" w:space="0" w:color="000000"/>
            </w:tcBorders>
          </w:tcPr>
          <w:p w14:paraId="613F50EA" w14:textId="77777777" w:rsidR="0070005C" w:rsidRPr="00F14B85" w:rsidRDefault="0070005C" w:rsidP="0070005C">
            <w:pPr>
              <w:pStyle w:val="Predeterminado"/>
              <w:spacing w:after="0" w:line="240" w:lineRule="auto"/>
              <w:jc w:val="center"/>
              <w:rPr>
                <w:rFonts w:ascii="Arial" w:hAnsi="Arial" w:cs="Arial"/>
                <w:i/>
              </w:rPr>
            </w:pPr>
            <w:r w:rsidRPr="00F14B85">
              <w:rPr>
                <w:rFonts w:ascii="Arial" w:hAnsi="Arial" w:cs="Arial"/>
                <w:i/>
              </w:rPr>
              <w:t>3.623.215,35 €, teniendo en cuenta que el porcentaje de baja ofertado en su proposición es de 33,10 %</w:t>
            </w:r>
          </w:p>
        </w:tc>
      </w:tr>
      <w:tr w:rsidR="0070005C" w:rsidRPr="00F14B85" w14:paraId="5F0CF123" w14:textId="77777777" w:rsidTr="00383E96">
        <w:tc>
          <w:tcPr>
            <w:tcW w:w="4247" w:type="dxa"/>
            <w:tcBorders>
              <w:top w:val="single" w:sz="4" w:space="0" w:color="000000"/>
              <w:left w:val="single" w:sz="4" w:space="0" w:color="000000"/>
              <w:bottom w:val="single" w:sz="4" w:space="0" w:color="000000"/>
              <w:right w:val="single" w:sz="4" w:space="0" w:color="000000"/>
            </w:tcBorders>
            <w:hideMark/>
          </w:tcPr>
          <w:p w14:paraId="617EA3D9" w14:textId="77777777" w:rsidR="0070005C" w:rsidRPr="00F14B85" w:rsidRDefault="0070005C" w:rsidP="0070005C">
            <w:pPr>
              <w:pStyle w:val="Predeterminado"/>
              <w:spacing w:after="0" w:line="240" w:lineRule="auto"/>
              <w:jc w:val="center"/>
              <w:rPr>
                <w:rFonts w:ascii="Arial" w:hAnsi="Arial" w:cs="Arial"/>
                <w:b/>
                <w:i/>
              </w:rPr>
            </w:pPr>
            <w:r w:rsidRPr="00F14B85">
              <w:rPr>
                <w:rFonts w:ascii="Arial" w:hAnsi="Arial" w:cs="Arial"/>
                <w:b/>
                <w:i/>
              </w:rPr>
              <w:t>Importe del Impuesto General Indirecto Canario (IGIC- 7%)</w:t>
            </w:r>
          </w:p>
        </w:tc>
        <w:tc>
          <w:tcPr>
            <w:tcW w:w="4248" w:type="dxa"/>
            <w:tcBorders>
              <w:top w:val="single" w:sz="4" w:space="0" w:color="000000"/>
              <w:left w:val="single" w:sz="4" w:space="0" w:color="000000"/>
              <w:bottom w:val="single" w:sz="4" w:space="0" w:color="000000"/>
              <w:right w:val="single" w:sz="4" w:space="0" w:color="000000"/>
            </w:tcBorders>
          </w:tcPr>
          <w:p w14:paraId="52609A51" w14:textId="77777777" w:rsidR="0070005C" w:rsidRPr="00F14B85" w:rsidRDefault="0070005C" w:rsidP="0070005C">
            <w:pPr>
              <w:pStyle w:val="Predeterminado"/>
              <w:spacing w:after="0" w:line="240" w:lineRule="auto"/>
              <w:jc w:val="center"/>
              <w:rPr>
                <w:rFonts w:ascii="Arial" w:hAnsi="Arial" w:cs="Arial"/>
                <w:i/>
              </w:rPr>
            </w:pPr>
            <w:r w:rsidRPr="00F14B85">
              <w:rPr>
                <w:rFonts w:ascii="Arial" w:hAnsi="Arial" w:cs="Arial"/>
                <w:i/>
              </w:rPr>
              <w:t>237.032,79 €</w:t>
            </w:r>
          </w:p>
        </w:tc>
      </w:tr>
      <w:tr w:rsidR="0070005C" w:rsidRPr="00F14B85" w14:paraId="03DADD00" w14:textId="77777777" w:rsidTr="00383E96">
        <w:tc>
          <w:tcPr>
            <w:tcW w:w="4247" w:type="dxa"/>
            <w:tcBorders>
              <w:top w:val="single" w:sz="4" w:space="0" w:color="000000"/>
              <w:left w:val="single" w:sz="4" w:space="0" w:color="000000"/>
              <w:bottom w:val="single" w:sz="4" w:space="0" w:color="000000"/>
              <w:right w:val="single" w:sz="4" w:space="0" w:color="000000"/>
            </w:tcBorders>
            <w:hideMark/>
          </w:tcPr>
          <w:p w14:paraId="0E8BB225" w14:textId="77777777" w:rsidR="0070005C" w:rsidRPr="00F14B85" w:rsidRDefault="0070005C" w:rsidP="0070005C">
            <w:pPr>
              <w:pStyle w:val="Predeterminado"/>
              <w:spacing w:after="0" w:line="240" w:lineRule="auto"/>
              <w:jc w:val="center"/>
              <w:rPr>
                <w:rFonts w:ascii="Arial" w:hAnsi="Arial" w:cs="Arial"/>
                <w:b/>
                <w:i/>
              </w:rPr>
            </w:pPr>
            <w:r w:rsidRPr="00F14B85">
              <w:rPr>
                <w:rFonts w:ascii="Arial" w:hAnsi="Arial" w:cs="Arial"/>
                <w:b/>
                <w:i/>
              </w:rPr>
              <w:t>Plazo de ejecución/Duración/Entrega</w:t>
            </w:r>
          </w:p>
        </w:tc>
        <w:tc>
          <w:tcPr>
            <w:tcW w:w="4248" w:type="dxa"/>
            <w:tcBorders>
              <w:top w:val="single" w:sz="4" w:space="0" w:color="000000"/>
              <w:left w:val="single" w:sz="4" w:space="0" w:color="000000"/>
              <w:bottom w:val="single" w:sz="4" w:space="0" w:color="000000"/>
              <w:right w:val="single" w:sz="4" w:space="0" w:color="000000"/>
            </w:tcBorders>
            <w:hideMark/>
          </w:tcPr>
          <w:p w14:paraId="203DF489" w14:textId="77777777" w:rsidR="0070005C" w:rsidRPr="00F14B85" w:rsidRDefault="0070005C" w:rsidP="0070005C">
            <w:pPr>
              <w:pStyle w:val="Predeterminado"/>
              <w:spacing w:after="0" w:line="240" w:lineRule="auto"/>
              <w:jc w:val="center"/>
              <w:rPr>
                <w:rFonts w:ascii="Arial" w:hAnsi="Arial" w:cs="Arial"/>
                <w:i/>
              </w:rPr>
            </w:pPr>
            <w:r w:rsidRPr="00F14B85">
              <w:rPr>
                <w:rFonts w:ascii="Arial" w:hAnsi="Arial" w:cs="Arial"/>
                <w:i/>
              </w:rPr>
              <w:t>Tres años</w:t>
            </w:r>
          </w:p>
        </w:tc>
      </w:tr>
      <w:tr w:rsidR="0070005C" w:rsidRPr="00F14B85" w14:paraId="79D869D2" w14:textId="77777777" w:rsidTr="00383E96">
        <w:tc>
          <w:tcPr>
            <w:tcW w:w="4247" w:type="dxa"/>
            <w:tcBorders>
              <w:top w:val="single" w:sz="4" w:space="0" w:color="000000"/>
              <w:left w:val="single" w:sz="4" w:space="0" w:color="000000"/>
              <w:bottom w:val="single" w:sz="4" w:space="0" w:color="000000"/>
              <w:right w:val="single" w:sz="4" w:space="0" w:color="000000"/>
            </w:tcBorders>
          </w:tcPr>
          <w:p w14:paraId="7E5D096F" w14:textId="77777777" w:rsidR="0070005C" w:rsidRPr="00F14B85" w:rsidRDefault="0070005C" w:rsidP="0070005C">
            <w:pPr>
              <w:pStyle w:val="Predeterminado"/>
              <w:spacing w:after="0" w:line="240" w:lineRule="auto"/>
              <w:jc w:val="center"/>
              <w:rPr>
                <w:rFonts w:ascii="Arial" w:hAnsi="Arial" w:cs="Arial"/>
                <w:b/>
                <w:i/>
              </w:rPr>
            </w:pPr>
            <w:r w:rsidRPr="00F14B85">
              <w:rPr>
                <w:rFonts w:ascii="Arial" w:hAnsi="Arial" w:cs="Arial"/>
                <w:b/>
                <w:i/>
              </w:rPr>
              <w:t>Plazo de garantía</w:t>
            </w:r>
          </w:p>
        </w:tc>
        <w:tc>
          <w:tcPr>
            <w:tcW w:w="4248" w:type="dxa"/>
            <w:tcBorders>
              <w:top w:val="single" w:sz="4" w:space="0" w:color="000000"/>
              <w:left w:val="single" w:sz="4" w:space="0" w:color="000000"/>
              <w:bottom w:val="single" w:sz="4" w:space="0" w:color="000000"/>
              <w:right w:val="single" w:sz="4" w:space="0" w:color="000000"/>
            </w:tcBorders>
          </w:tcPr>
          <w:p w14:paraId="523FEF9E" w14:textId="77777777" w:rsidR="0070005C" w:rsidRPr="00F14B85" w:rsidRDefault="0070005C" w:rsidP="0070005C">
            <w:pPr>
              <w:pStyle w:val="Predeterminado"/>
              <w:spacing w:after="0" w:line="240" w:lineRule="auto"/>
              <w:jc w:val="center"/>
              <w:rPr>
                <w:rFonts w:ascii="Arial" w:hAnsi="Arial" w:cs="Arial"/>
                <w:i/>
              </w:rPr>
            </w:pPr>
            <w:r w:rsidRPr="00F14B85">
              <w:rPr>
                <w:rFonts w:ascii="Arial" w:hAnsi="Arial" w:cs="Arial"/>
                <w:i/>
              </w:rPr>
              <w:t>Un año</w:t>
            </w:r>
          </w:p>
        </w:tc>
      </w:tr>
    </w:tbl>
    <w:p w14:paraId="7E608CEE" w14:textId="77777777" w:rsidR="0070005C" w:rsidRPr="00F14B85" w:rsidRDefault="0070005C" w:rsidP="0070005C">
      <w:pPr>
        <w:pStyle w:val="Predeterminado"/>
        <w:spacing w:after="0" w:line="240" w:lineRule="auto"/>
        <w:jc w:val="both"/>
        <w:rPr>
          <w:rFonts w:ascii="Arial" w:hAnsi="Arial" w:cs="Arial"/>
          <w:i/>
        </w:rPr>
      </w:pPr>
    </w:p>
    <w:p w14:paraId="590B792D" w14:textId="77777777" w:rsidR="0070005C" w:rsidRPr="00F14B85" w:rsidRDefault="0070005C" w:rsidP="0070005C">
      <w:pPr>
        <w:pStyle w:val="Predeterminado"/>
        <w:spacing w:after="0" w:line="240" w:lineRule="auto"/>
        <w:jc w:val="both"/>
        <w:rPr>
          <w:rFonts w:ascii="Arial" w:hAnsi="Arial" w:cs="Arial"/>
          <w:b/>
          <w:i/>
        </w:rPr>
      </w:pPr>
    </w:p>
    <w:p w14:paraId="283490C9"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i/>
        </w:rPr>
        <w:t>El valor estimado del contrato asciende a la cantidad de 5.643.637,60 €.</w:t>
      </w:r>
    </w:p>
    <w:p w14:paraId="03A335E8" w14:textId="77777777" w:rsidR="0070005C" w:rsidRPr="00F14B85" w:rsidRDefault="0070005C" w:rsidP="0070005C">
      <w:pPr>
        <w:pStyle w:val="Predeterminado"/>
        <w:spacing w:after="0" w:line="240" w:lineRule="auto"/>
        <w:jc w:val="both"/>
        <w:rPr>
          <w:rFonts w:ascii="Arial" w:hAnsi="Arial" w:cs="Arial"/>
          <w:b/>
          <w:i/>
        </w:rPr>
      </w:pPr>
    </w:p>
    <w:p w14:paraId="2757B251" w14:textId="77777777" w:rsidR="0070005C" w:rsidRPr="00F14B85" w:rsidRDefault="0070005C" w:rsidP="0070005C">
      <w:pPr>
        <w:pStyle w:val="NormalWeb"/>
        <w:spacing w:before="0" w:beforeAutospacing="0" w:after="0" w:afterAutospacing="0"/>
        <w:jc w:val="both"/>
        <w:rPr>
          <w:rFonts w:ascii="Arial" w:hAnsi="Arial" w:cs="Arial"/>
          <w:i/>
          <w:sz w:val="22"/>
          <w:szCs w:val="22"/>
        </w:rPr>
      </w:pPr>
      <w:r w:rsidRPr="00F14B85">
        <w:rPr>
          <w:rFonts w:ascii="Arial" w:hAnsi="Arial" w:cs="Arial"/>
          <w:i/>
          <w:sz w:val="22"/>
          <w:szCs w:val="22"/>
        </w:rPr>
        <w:t xml:space="preserve">El artículo 44 de la Ley 9/2017, de 8 de noviembre, de Contratos del Sector Público (en adelante, LCSP) establece, entre otros, que los contratos de servicios que tengan un valor estimado superior a cien mil euros serán susceptibles de recurso especial en materia de contratación. </w:t>
      </w:r>
    </w:p>
    <w:p w14:paraId="6A608745" w14:textId="77777777" w:rsidR="0070005C" w:rsidRPr="00F14B85" w:rsidRDefault="0070005C" w:rsidP="0070005C">
      <w:pPr>
        <w:pStyle w:val="NormalWeb"/>
        <w:spacing w:before="0" w:beforeAutospacing="0" w:after="0" w:afterAutospacing="0"/>
        <w:jc w:val="both"/>
        <w:rPr>
          <w:rFonts w:ascii="Arial" w:hAnsi="Arial" w:cs="Arial"/>
          <w:i/>
          <w:sz w:val="22"/>
          <w:szCs w:val="22"/>
        </w:rPr>
      </w:pPr>
    </w:p>
    <w:p w14:paraId="1432449A" w14:textId="77777777" w:rsidR="0070005C" w:rsidRPr="00F14B85" w:rsidRDefault="0070005C" w:rsidP="0070005C">
      <w:pPr>
        <w:pStyle w:val="NormalWeb"/>
        <w:spacing w:before="0" w:beforeAutospacing="0" w:after="0" w:afterAutospacing="0"/>
        <w:jc w:val="both"/>
        <w:rPr>
          <w:rFonts w:ascii="Arial" w:hAnsi="Arial" w:cs="Arial"/>
          <w:i/>
          <w:sz w:val="22"/>
          <w:szCs w:val="22"/>
        </w:rPr>
      </w:pPr>
      <w:r w:rsidRPr="00F14B85">
        <w:rPr>
          <w:rFonts w:ascii="Arial" w:hAnsi="Arial" w:cs="Arial"/>
          <w:i/>
          <w:sz w:val="22"/>
          <w:szCs w:val="22"/>
        </w:rPr>
        <w:t>El artículo 153 de la LCSP establece, entre otros, que: “…/… 3. Si el contrato es susceptible de recurso especial en materia de contratación conforme al artículo 44, la formalización no podrá efectuarse antes de que transcurran quince días hábiles desde que se remita la notificación de la adjudicación a los licitadores y candidatos.</w:t>
      </w:r>
    </w:p>
    <w:p w14:paraId="677E75F3" w14:textId="77777777" w:rsidR="0070005C" w:rsidRPr="00F14B85" w:rsidRDefault="0070005C" w:rsidP="0070005C">
      <w:pPr>
        <w:pStyle w:val="NormalWeb"/>
        <w:spacing w:before="0" w:beforeAutospacing="0" w:after="0" w:afterAutospacing="0"/>
        <w:jc w:val="both"/>
        <w:rPr>
          <w:rFonts w:ascii="Arial" w:hAnsi="Arial" w:cs="Arial"/>
          <w:i/>
          <w:sz w:val="22"/>
          <w:szCs w:val="22"/>
        </w:rPr>
      </w:pPr>
      <w:r w:rsidRPr="00F14B85">
        <w:rPr>
          <w:rFonts w:ascii="Arial" w:hAnsi="Arial" w:cs="Arial"/>
          <w:i/>
          <w:sz w:val="22"/>
          <w:szCs w:val="22"/>
        </w:rPr>
        <w:t>…/…”</w:t>
      </w:r>
    </w:p>
    <w:p w14:paraId="797FD958" w14:textId="77777777" w:rsidR="0070005C" w:rsidRPr="00F14B85" w:rsidRDefault="0070005C" w:rsidP="0070005C">
      <w:pPr>
        <w:pStyle w:val="NormalWeb"/>
        <w:spacing w:before="0" w:beforeAutospacing="0" w:after="0" w:afterAutospacing="0"/>
        <w:jc w:val="both"/>
        <w:rPr>
          <w:rFonts w:ascii="Arial" w:hAnsi="Arial" w:cs="Arial"/>
          <w:i/>
          <w:sz w:val="22"/>
          <w:szCs w:val="22"/>
        </w:rPr>
      </w:pPr>
    </w:p>
    <w:p w14:paraId="38C1FEA7" w14:textId="77777777" w:rsidR="0070005C" w:rsidRPr="00F14B85" w:rsidRDefault="0070005C" w:rsidP="0070005C">
      <w:pPr>
        <w:pStyle w:val="NormalWeb"/>
        <w:spacing w:before="0" w:beforeAutospacing="0" w:after="0" w:afterAutospacing="0"/>
        <w:jc w:val="both"/>
        <w:rPr>
          <w:rFonts w:ascii="Arial" w:hAnsi="Arial" w:cs="Arial"/>
          <w:i/>
          <w:sz w:val="22"/>
          <w:szCs w:val="22"/>
        </w:rPr>
      </w:pPr>
      <w:r w:rsidRPr="00F14B85">
        <w:rPr>
          <w:rFonts w:ascii="Arial" w:hAnsi="Arial" w:cs="Arial"/>
          <w:i/>
          <w:sz w:val="22"/>
          <w:szCs w:val="22"/>
        </w:rPr>
        <w:t>Con fecha 28 de octubre de 2024, se llevó a cabo la notificación de la adjudicación del contrato para el servicio de conservación y mantenimiento en general de los centros deportivos municipales de Las Palmas de Gran Canaria, a los licitadores que participaron en el procedimiento de contratación.</w:t>
      </w:r>
    </w:p>
    <w:p w14:paraId="055325E9" w14:textId="77777777" w:rsidR="0070005C" w:rsidRPr="00F14B85" w:rsidRDefault="0070005C" w:rsidP="0070005C">
      <w:pPr>
        <w:pStyle w:val="NormalWeb"/>
        <w:spacing w:before="0" w:beforeAutospacing="0" w:after="0" w:afterAutospacing="0"/>
        <w:jc w:val="both"/>
        <w:rPr>
          <w:rFonts w:ascii="Arial" w:hAnsi="Arial" w:cs="Arial"/>
          <w:i/>
          <w:sz w:val="22"/>
          <w:szCs w:val="22"/>
        </w:rPr>
      </w:pPr>
    </w:p>
    <w:p w14:paraId="61E21BEE" w14:textId="77777777" w:rsidR="0070005C" w:rsidRPr="00F14B85" w:rsidRDefault="0070005C" w:rsidP="0070005C">
      <w:pPr>
        <w:pStyle w:val="NormalWeb"/>
        <w:spacing w:before="0" w:beforeAutospacing="0" w:after="0" w:afterAutospacing="0"/>
        <w:jc w:val="both"/>
        <w:rPr>
          <w:rFonts w:ascii="Arial" w:hAnsi="Arial" w:cs="Arial"/>
          <w:i/>
          <w:sz w:val="22"/>
          <w:szCs w:val="22"/>
        </w:rPr>
      </w:pPr>
      <w:r w:rsidRPr="00F14B85">
        <w:rPr>
          <w:rFonts w:ascii="Arial" w:hAnsi="Arial" w:cs="Arial"/>
          <w:i/>
          <w:sz w:val="22"/>
          <w:szCs w:val="22"/>
        </w:rPr>
        <w:t>Transcurrido el plazo previsto de quince días hábiles desde la remisión de la notificación de la adjudicación a los licitadores, y no habiéndose interpuesto recurso especial en materia de contratación, procede llevar a cabo la formalización del contrato con la entidad adjudicataria del mismo:  EQUIPUR CANARIAS, S. L.</w:t>
      </w:r>
    </w:p>
    <w:p w14:paraId="3A5673D2" w14:textId="77777777" w:rsidR="0070005C" w:rsidRPr="00F14B85" w:rsidRDefault="0070005C" w:rsidP="0070005C">
      <w:pPr>
        <w:pStyle w:val="Predeterminado"/>
        <w:spacing w:after="0" w:line="240" w:lineRule="auto"/>
        <w:jc w:val="both"/>
        <w:rPr>
          <w:rFonts w:ascii="Arial" w:hAnsi="Arial" w:cs="Arial"/>
          <w:i/>
        </w:rPr>
      </w:pPr>
    </w:p>
    <w:p w14:paraId="21A60A85" w14:textId="77777777" w:rsidR="0070005C" w:rsidRPr="00F14B85" w:rsidRDefault="0070005C" w:rsidP="0070005C">
      <w:pPr>
        <w:pStyle w:val="Predeterminado"/>
        <w:spacing w:after="0" w:line="240" w:lineRule="auto"/>
        <w:jc w:val="both"/>
        <w:rPr>
          <w:rFonts w:ascii="Arial" w:hAnsi="Arial" w:cs="Arial"/>
          <w:i/>
        </w:rPr>
      </w:pPr>
    </w:p>
    <w:p w14:paraId="79EE51E0" w14:textId="77777777" w:rsidR="0070005C" w:rsidRPr="00F14B85" w:rsidRDefault="0070005C" w:rsidP="0070005C">
      <w:pPr>
        <w:pStyle w:val="Predeterminado"/>
        <w:spacing w:after="0" w:line="240" w:lineRule="auto"/>
        <w:jc w:val="both"/>
        <w:rPr>
          <w:rFonts w:ascii="Arial" w:hAnsi="Arial" w:cs="Arial"/>
          <w:i/>
        </w:rPr>
      </w:pPr>
      <w:r w:rsidRPr="00F14B85">
        <w:rPr>
          <w:rFonts w:ascii="Arial" w:hAnsi="Arial" w:cs="Arial"/>
          <w:i/>
        </w:rPr>
        <w:t xml:space="preserve">Vistos los antecedentes, los fundamentos de derecho de aplicación y las consideraciones jurídicas expuestas, de conformidad con la propuesta de resolución de fecha 16 de diciembre de 2024, de la jefa de Sección de Administración y Gestión, por vacancia de la Jefatura de Unidad Técnica de Contratación y Asuntos Técnico-Jurídicos, en virtud de resolución número 85/2021, de fecha 12 de marzo, con la conformidad del gerente, se eleva al Consejo Rector del IMD la adopción del siguiente </w:t>
      </w:r>
    </w:p>
    <w:p w14:paraId="46C7FC1B" w14:textId="77777777" w:rsidR="0070005C" w:rsidRPr="00F14B85" w:rsidRDefault="0070005C" w:rsidP="0070005C">
      <w:pPr>
        <w:pStyle w:val="Predeterminado"/>
        <w:spacing w:after="0" w:line="100" w:lineRule="atLeast"/>
        <w:jc w:val="right"/>
      </w:pPr>
    </w:p>
    <w:p w14:paraId="2D2CCC6E" w14:textId="77777777" w:rsidR="0070005C" w:rsidRPr="00F14B85" w:rsidRDefault="0070005C" w:rsidP="0070005C">
      <w:pPr>
        <w:pStyle w:val="Predeterminado"/>
        <w:spacing w:after="0" w:line="100" w:lineRule="atLeast"/>
        <w:jc w:val="right"/>
      </w:pPr>
    </w:p>
    <w:p w14:paraId="2AAB5195" w14:textId="77777777" w:rsidR="0070005C" w:rsidRPr="00F14B85" w:rsidRDefault="0070005C" w:rsidP="003F2663">
      <w:pPr>
        <w:pStyle w:val="Predeterminado"/>
        <w:spacing w:after="0" w:line="240" w:lineRule="auto"/>
        <w:jc w:val="center"/>
        <w:rPr>
          <w:rFonts w:ascii="Arial" w:hAnsi="Arial" w:cs="Arial"/>
          <w:i/>
          <w:iCs/>
        </w:rPr>
      </w:pPr>
      <w:r w:rsidRPr="00F14B85">
        <w:rPr>
          <w:rFonts w:ascii="Arial" w:hAnsi="Arial" w:cs="Arial"/>
          <w:b/>
          <w:i/>
          <w:iCs/>
        </w:rPr>
        <w:t>ACUERDO</w:t>
      </w:r>
    </w:p>
    <w:p w14:paraId="09659A43" w14:textId="77777777" w:rsidR="0070005C" w:rsidRPr="00F14B85" w:rsidRDefault="0070005C" w:rsidP="003F2663">
      <w:pPr>
        <w:pStyle w:val="parrafo"/>
        <w:shd w:val="clear" w:color="auto" w:fill="FFFFFF"/>
        <w:spacing w:before="0" w:beforeAutospacing="0" w:after="0" w:afterAutospacing="0"/>
        <w:jc w:val="both"/>
        <w:rPr>
          <w:rFonts w:ascii="Arial" w:hAnsi="Arial" w:cs="Arial"/>
          <w:i/>
          <w:iCs/>
          <w:sz w:val="22"/>
          <w:szCs w:val="22"/>
        </w:rPr>
      </w:pPr>
    </w:p>
    <w:p w14:paraId="19DB9EFF" w14:textId="77777777" w:rsidR="0070005C" w:rsidRPr="00F14B85" w:rsidRDefault="0070005C" w:rsidP="003F2663">
      <w:pPr>
        <w:pStyle w:val="NormalWeb"/>
        <w:spacing w:before="0" w:beforeAutospacing="0" w:after="0" w:afterAutospacing="0"/>
        <w:jc w:val="both"/>
        <w:rPr>
          <w:rFonts w:ascii="Arial" w:hAnsi="Arial" w:cs="Arial"/>
          <w:i/>
          <w:iCs/>
          <w:sz w:val="22"/>
          <w:szCs w:val="22"/>
        </w:rPr>
      </w:pPr>
      <w:r w:rsidRPr="00F14B85">
        <w:rPr>
          <w:rFonts w:ascii="Arial" w:hAnsi="Arial" w:cs="Arial"/>
          <w:b/>
          <w:i/>
          <w:iCs/>
          <w:sz w:val="22"/>
          <w:szCs w:val="22"/>
        </w:rPr>
        <w:t xml:space="preserve">PRIMERO. </w:t>
      </w:r>
      <w:r w:rsidRPr="00F14B85">
        <w:rPr>
          <w:rFonts w:ascii="Arial" w:hAnsi="Arial" w:cs="Arial"/>
          <w:i/>
          <w:iCs/>
          <w:sz w:val="22"/>
          <w:szCs w:val="22"/>
        </w:rPr>
        <w:t>La aprobación de la formalización del contrato para el servicio</w:t>
      </w:r>
      <w:r w:rsidRPr="00F14B85">
        <w:rPr>
          <w:rFonts w:ascii="Arial" w:hAnsi="Arial" w:cs="Arial"/>
          <w:i/>
          <w:iCs/>
        </w:rPr>
        <w:t xml:space="preserve"> </w:t>
      </w:r>
      <w:r w:rsidRPr="00F14B85">
        <w:rPr>
          <w:rFonts w:ascii="Arial" w:hAnsi="Arial" w:cs="Arial"/>
          <w:i/>
          <w:iCs/>
          <w:sz w:val="22"/>
          <w:szCs w:val="22"/>
        </w:rPr>
        <w:t>de conservación y mantenimiento en general de los centros deportivos municipales de Las Palmas de Gran Canaria, con la entidad EQUIPUR CANARIAS, S. L., con CIF B76059799, por un precio total que asciende a la cantidad de TRES MILLONES SEISCIENTOS VEINTITRÉS MIL DOSCIENTOS QUINCE EUROS CON TREINTA Y CINCO CÉNTIMOS (3.623.215,35 €), incluido el IGIC que debe soportar la Administración, y un plazo de ejecución de tres años susceptibles de prórroga por dos años más.</w:t>
      </w:r>
    </w:p>
    <w:p w14:paraId="196F63A2" w14:textId="77777777" w:rsidR="0070005C" w:rsidRPr="00F14B85" w:rsidRDefault="0070005C" w:rsidP="003F2663">
      <w:pPr>
        <w:pStyle w:val="Predeterminado"/>
        <w:spacing w:after="0" w:line="240" w:lineRule="auto"/>
        <w:jc w:val="both"/>
        <w:rPr>
          <w:rFonts w:ascii="Arial" w:hAnsi="Arial" w:cs="Arial"/>
          <w:b/>
          <w:i/>
          <w:iCs/>
        </w:rPr>
      </w:pPr>
    </w:p>
    <w:p w14:paraId="614E0884" w14:textId="77777777" w:rsidR="0070005C" w:rsidRPr="00F14B85" w:rsidRDefault="0070005C" w:rsidP="003F2663">
      <w:pPr>
        <w:pStyle w:val="Predeterminado"/>
        <w:spacing w:after="0" w:line="240" w:lineRule="auto"/>
        <w:jc w:val="both"/>
        <w:rPr>
          <w:rFonts w:ascii="Arial" w:hAnsi="Arial" w:cs="Arial"/>
          <w:i/>
          <w:iCs/>
        </w:rPr>
      </w:pPr>
      <w:r w:rsidRPr="00F14B85">
        <w:rPr>
          <w:rFonts w:ascii="Arial" w:hAnsi="Arial" w:cs="Arial"/>
          <w:b/>
          <w:i/>
          <w:iCs/>
        </w:rPr>
        <w:t xml:space="preserve">SEGUNDO. </w:t>
      </w:r>
      <w:r w:rsidRPr="00F14B85">
        <w:rPr>
          <w:rFonts w:ascii="Arial" w:hAnsi="Arial" w:cs="Arial"/>
          <w:i/>
          <w:iCs/>
        </w:rPr>
        <w:t>La notificación al adjudicatario y su requerimiento para la formalización del contrato en plazo no superior a cinco días desde el siguiente al recibo del mismo.</w:t>
      </w:r>
    </w:p>
    <w:p w14:paraId="09A99D2A" w14:textId="77777777" w:rsidR="0070005C" w:rsidRPr="00F14B85" w:rsidRDefault="0070005C" w:rsidP="003F2663">
      <w:pPr>
        <w:pStyle w:val="Predeterminado"/>
        <w:spacing w:after="0" w:line="240" w:lineRule="auto"/>
        <w:jc w:val="both"/>
        <w:rPr>
          <w:rFonts w:ascii="Arial" w:hAnsi="Arial" w:cs="Arial"/>
          <w:i/>
          <w:iCs/>
        </w:rPr>
      </w:pPr>
    </w:p>
    <w:p w14:paraId="4AFF10F3" w14:textId="77777777" w:rsidR="0070005C" w:rsidRPr="00F14B85" w:rsidRDefault="0070005C" w:rsidP="003F2663">
      <w:pPr>
        <w:pStyle w:val="Predeterminado"/>
        <w:spacing w:after="0" w:line="240" w:lineRule="auto"/>
        <w:jc w:val="both"/>
        <w:rPr>
          <w:rFonts w:ascii="Arial" w:hAnsi="Arial" w:cs="Arial"/>
        </w:rPr>
      </w:pPr>
      <w:r w:rsidRPr="00F14B85">
        <w:rPr>
          <w:rFonts w:ascii="Arial" w:hAnsi="Arial" w:cs="Arial"/>
          <w:b/>
          <w:i/>
          <w:iCs/>
        </w:rPr>
        <w:t>TERCERO.</w:t>
      </w:r>
      <w:r w:rsidRPr="00F14B85">
        <w:rPr>
          <w:rFonts w:ascii="Arial" w:hAnsi="Arial" w:cs="Arial"/>
          <w:i/>
          <w:iCs/>
        </w:rPr>
        <w:t xml:space="preserve"> La publicación de la formalización del contrato en la Plataforma de Contratación del Sector Público y, en su caso, en los boletines oficiales que proceda</w:t>
      </w:r>
      <w:r w:rsidRPr="00F14B85">
        <w:rPr>
          <w:rFonts w:ascii="Arial" w:hAnsi="Arial" w:cs="Arial"/>
        </w:rPr>
        <w:t>.</w:t>
      </w:r>
    </w:p>
    <w:p w14:paraId="3C19E30A" w14:textId="77777777" w:rsidR="003F2663" w:rsidRPr="00F14B85" w:rsidRDefault="003F2663" w:rsidP="003F2663">
      <w:pPr>
        <w:spacing w:before="0" w:after="0" w:line="240" w:lineRule="auto"/>
        <w:ind w:firstLine="0"/>
        <w:rPr>
          <w:rFonts w:cs="Arial"/>
          <w:lang w:val="es-ES_tradnl"/>
        </w:rPr>
      </w:pPr>
      <w:bookmarkStart w:id="7" w:name="_Hlk184640375"/>
    </w:p>
    <w:p w14:paraId="37757442" w14:textId="77777777" w:rsidR="003F2663" w:rsidRPr="00F14B85" w:rsidRDefault="003F2663" w:rsidP="003F2663">
      <w:pPr>
        <w:spacing w:before="0" w:after="0" w:line="240" w:lineRule="auto"/>
        <w:ind w:firstLine="0"/>
        <w:rPr>
          <w:rFonts w:cs="Arial"/>
          <w:lang w:val="es-ES_tradnl"/>
        </w:rPr>
      </w:pPr>
    </w:p>
    <w:p w14:paraId="0B4C30B3" w14:textId="6D71A6D3" w:rsidR="0082693E" w:rsidRPr="00F14B85" w:rsidRDefault="0082693E" w:rsidP="003F2663">
      <w:pPr>
        <w:spacing w:before="0" w:after="0" w:line="240" w:lineRule="auto"/>
        <w:ind w:firstLine="0"/>
        <w:rPr>
          <w:rFonts w:cs="Arial"/>
          <w:b/>
          <w:caps/>
          <w:sz w:val="16"/>
          <w:szCs w:val="16"/>
        </w:rPr>
      </w:pPr>
      <w:r w:rsidRPr="00F14B85">
        <w:rPr>
          <w:rFonts w:cs="Arial"/>
          <w:b/>
        </w:rPr>
        <w:t>DEBATE. INTERVENCIONES:</w:t>
      </w:r>
    </w:p>
    <w:p w14:paraId="53FD4E67" w14:textId="77777777" w:rsidR="0082693E" w:rsidRPr="00F14B85" w:rsidRDefault="0082693E" w:rsidP="003F2663">
      <w:pPr>
        <w:spacing w:before="0" w:after="0" w:line="240" w:lineRule="auto"/>
        <w:ind w:firstLine="0"/>
        <w:rPr>
          <w:rFonts w:cs="Arial"/>
          <w:bCs/>
        </w:rPr>
      </w:pPr>
    </w:p>
    <w:p w14:paraId="789C6DC0" w14:textId="3CB5F039" w:rsidR="009E5C75" w:rsidRPr="00F14B85" w:rsidRDefault="0082693E" w:rsidP="003F2663">
      <w:pPr>
        <w:spacing w:before="0" w:after="0" w:line="240" w:lineRule="auto"/>
        <w:ind w:firstLine="0"/>
        <w:rPr>
          <w:rFonts w:cs="Arial"/>
          <w:bCs/>
        </w:rPr>
      </w:pPr>
      <w:r w:rsidRPr="00F14B85">
        <w:rPr>
          <w:rFonts w:cs="Arial"/>
          <w:bCs/>
        </w:rPr>
        <w:t xml:space="preserve">Doña </w:t>
      </w:r>
      <w:r w:rsidR="009B631D" w:rsidRPr="00F14B85">
        <w:rPr>
          <w:rFonts w:cs="Arial"/>
          <w:bCs/>
        </w:rPr>
        <w:t>Jimena Mercedes Delgado-</w:t>
      </w:r>
      <w:proofErr w:type="spellStart"/>
      <w:r w:rsidR="009B631D" w:rsidRPr="00F14B85">
        <w:rPr>
          <w:rFonts w:cs="Arial"/>
          <w:bCs/>
        </w:rPr>
        <w:t>Taramona</w:t>
      </w:r>
      <w:proofErr w:type="spellEnd"/>
      <w:r w:rsidR="009B631D" w:rsidRPr="00F14B85">
        <w:rPr>
          <w:rFonts w:cs="Arial"/>
          <w:bCs/>
        </w:rPr>
        <w:t xml:space="preserve"> Hernández pregunta si se puede hacer un relato de lo ocurrido con este expediente desde el </w:t>
      </w:r>
      <w:r w:rsidR="00960AE4" w:rsidRPr="00F14B85">
        <w:rPr>
          <w:rFonts w:cs="Arial"/>
          <w:bCs/>
        </w:rPr>
        <w:t>día 28 de octubre hasta ahora, co</w:t>
      </w:r>
      <w:r w:rsidR="009B631D" w:rsidRPr="00F14B85">
        <w:rPr>
          <w:rFonts w:cs="Arial"/>
          <w:bCs/>
        </w:rPr>
        <w:t>n relac</w:t>
      </w:r>
      <w:r w:rsidR="00960AE4" w:rsidRPr="00F14B85">
        <w:rPr>
          <w:rFonts w:cs="Arial"/>
          <w:bCs/>
        </w:rPr>
        <w:t>ión a</w:t>
      </w:r>
      <w:r w:rsidR="009B631D" w:rsidRPr="00F14B85">
        <w:rPr>
          <w:rFonts w:cs="Arial"/>
          <w:bCs/>
        </w:rPr>
        <w:t xml:space="preserve"> cómo está la situación de los trabajadores a subrogar con la empresa nueva, a pesar de que la relación sea entre los trabajadores y la nueva empresa. ¿Se ha llegado a un acuerdo con los trabajadores?</w:t>
      </w:r>
    </w:p>
    <w:p w14:paraId="2C31C7A2" w14:textId="77777777" w:rsidR="009E5C75" w:rsidRPr="00F14B85" w:rsidRDefault="009E5C75" w:rsidP="003F2663">
      <w:pPr>
        <w:spacing w:before="0" w:after="0" w:line="240" w:lineRule="auto"/>
        <w:ind w:firstLine="0"/>
        <w:rPr>
          <w:rFonts w:cs="Arial"/>
          <w:bCs/>
        </w:rPr>
      </w:pPr>
    </w:p>
    <w:p w14:paraId="0F838946" w14:textId="77777777" w:rsidR="009E5C75" w:rsidRPr="00F14B85" w:rsidRDefault="009E5C75" w:rsidP="003F2663">
      <w:pPr>
        <w:spacing w:before="0" w:after="0" w:line="240" w:lineRule="auto"/>
        <w:ind w:firstLine="0"/>
        <w:rPr>
          <w:rFonts w:cs="Arial"/>
          <w:bCs/>
        </w:rPr>
      </w:pPr>
      <w:r w:rsidRPr="00F14B85">
        <w:rPr>
          <w:rFonts w:cs="Arial"/>
          <w:bCs/>
        </w:rPr>
        <w:t>La señora presidenta contesta que, al tratarse de un procedimiento sujeto a regulación armonizada, fue necesario esperar el plazo de quince días hábiles antes de tramitar la formalización del contrato.</w:t>
      </w:r>
    </w:p>
    <w:p w14:paraId="1A82C203" w14:textId="0FC39CD9" w:rsidR="009E5C75" w:rsidRPr="00F14B85" w:rsidRDefault="006668F9" w:rsidP="003F2663">
      <w:pPr>
        <w:spacing w:before="0" w:after="0" w:line="240" w:lineRule="auto"/>
        <w:ind w:firstLine="0"/>
        <w:rPr>
          <w:rFonts w:cs="Arial"/>
          <w:bCs/>
        </w:rPr>
      </w:pPr>
      <w:r w:rsidRPr="00F14B85">
        <w:rPr>
          <w:rFonts w:cs="Arial"/>
          <w:bCs/>
        </w:rPr>
        <w:t>En relación con</w:t>
      </w:r>
      <w:r w:rsidR="009E5C75" w:rsidRPr="00F14B85">
        <w:rPr>
          <w:rFonts w:cs="Arial"/>
          <w:bCs/>
        </w:rPr>
        <w:t xml:space="preserve"> los trabajadores, estos serán subrogados por la nueva empresa tal y como señalan los pliegos.</w:t>
      </w:r>
    </w:p>
    <w:p w14:paraId="7F28F607" w14:textId="77777777" w:rsidR="009E5C75" w:rsidRPr="00F14B85" w:rsidRDefault="009E5C75" w:rsidP="003F2663">
      <w:pPr>
        <w:spacing w:before="0" w:after="0" w:line="240" w:lineRule="auto"/>
        <w:ind w:firstLine="0"/>
        <w:rPr>
          <w:rFonts w:cs="Arial"/>
          <w:bCs/>
        </w:rPr>
      </w:pPr>
    </w:p>
    <w:p w14:paraId="0CB6177C" w14:textId="01E1122A" w:rsidR="009E5C75" w:rsidRPr="00F14B85" w:rsidRDefault="009E5C75" w:rsidP="003F2663">
      <w:pPr>
        <w:spacing w:before="0" w:after="0" w:line="240" w:lineRule="auto"/>
        <w:ind w:firstLine="0"/>
        <w:rPr>
          <w:rFonts w:cs="Arial"/>
          <w:bCs/>
        </w:rPr>
      </w:pPr>
      <w:r w:rsidRPr="00F14B85">
        <w:rPr>
          <w:rFonts w:cs="Arial"/>
          <w:bCs/>
        </w:rPr>
        <w:t>Doña Jimena Mercedes Delgado-</w:t>
      </w:r>
      <w:proofErr w:type="spellStart"/>
      <w:r w:rsidRPr="00F14B85">
        <w:rPr>
          <w:rFonts w:cs="Arial"/>
          <w:bCs/>
        </w:rPr>
        <w:t>Taramona</w:t>
      </w:r>
      <w:proofErr w:type="spellEnd"/>
      <w:r w:rsidRPr="00F14B85">
        <w:rPr>
          <w:rFonts w:cs="Arial"/>
          <w:bCs/>
        </w:rPr>
        <w:t xml:space="preserve"> Hernández pregunta en qué situación quedarán los trabajadores.</w:t>
      </w:r>
    </w:p>
    <w:p w14:paraId="54BBC65C" w14:textId="77777777" w:rsidR="009E5C75" w:rsidRPr="00F14B85" w:rsidRDefault="009E5C75" w:rsidP="003F2663">
      <w:pPr>
        <w:spacing w:before="0" w:after="0" w:line="240" w:lineRule="auto"/>
        <w:ind w:firstLine="0"/>
        <w:rPr>
          <w:rFonts w:cs="Arial"/>
          <w:bCs/>
        </w:rPr>
      </w:pPr>
    </w:p>
    <w:p w14:paraId="4A0E4EF6" w14:textId="3523F123" w:rsidR="009E5C75" w:rsidRPr="00F14B85" w:rsidRDefault="009E5C75" w:rsidP="003F2663">
      <w:pPr>
        <w:spacing w:before="0" w:after="0" w:line="240" w:lineRule="auto"/>
        <w:ind w:firstLine="0"/>
        <w:rPr>
          <w:rFonts w:cs="Arial"/>
          <w:bCs/>
        </w:rPr>
      </w:pPr>
      <w:r w:rsidRPr="00F14B85">
        <w:rPr>
          <w:rFonts w:cs="Arial"/>
          <w:bCs/>
        </w:rPr>
        <w:t>La señora presidenta le comenta que el IMD no tiene relación con los trabajadores, que es una relación entre ellos y la empresa adjudicataria del contrato.</w:t>
      </w:r>
    </w:p>
    <w:p w14:paraId="54AE4660" w14:textId="77777777" w:rsidR="003E5930" w:rsidRPr="00F14B85" w:rsidRDefault="003E5930" w:rsidP="003F2663">
      <w:pPr>
        <w:spacing w:before="0" w:after="0" w:line="240" w:lineRule="auto"/>
        <w:ind w:firstLine="0"/>
        <w:rPr>
          <w:rFonts w:cs="Arial"/>
          <w:bCs/>
        </w:rPr>
      </w:pPr>
    </w:p>
    <w:p w14:paraId="5F1084CE" w14:textId="084BFC91" w:rsidR="003E5930" w:rsidRPr="00F14B85" w:rsidRDefault="003E5930" w:rsidP="003F2663">
      <w:pPr>
        <w:spacing w:before="0" w:after="0" w:line="240" w:lineRule="auto"/>
        <w:ind w:firstLine="0"/>
        <w:rPr>
          <w:rFonts w:cs="Arial"/>
          <w:bCs/>
        </w:rPr>
      </w:pPr>
      <w:r w:rsidRPr="00F14B85">
        <w:rPr>
          <w:rFonts w:cs="Arial"/>
          <w:bCs/>
        </w:rPr>
        <w:t xml:space="preserve">Don Rafael Miguel De Juan Miñón comenta que el contrato se suscribe con la entidad </w:t>
      </w:r>
      <w:proofErr w:type="spellStart"/>
      <w:r w:rsidRPr="00F14B85">
        <w:rPr>
          <w:rFonts w:cs="Arial"/>
          <w:bCs/>
        </w:rPr>
        <w:t>Equipur</w:t>
      </w:r>
      <w:proofErr w:type="spellEnd"/>
      <w:r w:rsidRPr="00F14B85">
        <w:rPr>
          <w:rFonts w:cs="Arial"/>
          <w:bCs/>
        </w:rPr>
        <w:t>, que suele hacer unas bajas importantes.</w:t>
      </w:r>
    </w:p>
    <w:p w14:paraId="35A8A44E" w14:textId="77777777" w:rsidR="003E5930" w:rsidRPr="00F14B85" w:rsidRDefault="003E5930" w:rsidP="003F2663">
      <w:pPr>
        <w:spacing w:before="0" w:after="0" w:line="240" w:lineRule="auto"/>
        <w:ind w:firstLine="0"/>
        <w:rPr>
          <w:rFonts w:cs="Arial"/>
          <w:bCs/>
        </w:rPr>
      </w:pPr>
    </w:p>
    <w:p w14:paraId="12BA9B45" w14:textId="65DA0F66" w:rsidR="003E5930" w:rsidRPr="00F14B85" w:rsidRDefault="003E5930" w:rsidP="003F2663">
      <w:pPr>
        <w:spacing w:before="0" w:after="0" w:line="240" w:lineRule="auto"/>
        <w:ind w:firstLine="0"/>
        <w:rPr>
          <w:rFonts w:cs="Arial"/>
          <w:bCs/>
        </w:rPr>
      </w:pPr>
      <w:r w:rsidRPr="00F14B85">
        <w:rPr>
          <w:rFonts w:cs="Arial"/>
          <w:bCs/>
        </w:rPr>
        <w:t xml:space="preserve">La señora presidenta le contesta que </w:t>
      </w:r>
      <w:proofErr w:type="spellStart"/>
      <w:r w:rsidRPr="00F14B85">
        <w:rPr>
          <w:rFonts w:cs="Arial"/>
          <w:bCs/>
        </w:rPr>
        <w:t>Equipur</w:t>
      </w:r>
      <w:proofErr w:type="spellEnd"/>
      <w:r w:rsidRPr="00F14B85">
        <w:rPr>
          <w:rFonts w:cs="Arial"/>
          <w:bCs/>
        </w:rPr>
        <w:t xml:space="preserve"> ha cumplido con los requisitos que se señalan en los pliegos para resu</w:t>
      </w:r>
      <w:r w:rsidR="00A576ED" w:rsidRPr="00F14B85">
        <w:rPr>
          <w:rFonts w:cs="Arial"/>
          <w:bCs/>
        </w:rPr>
        <w:t>ltar adjudicatario del contrato</w:t>
      </w:r>
      <w:r w:rsidRPr="00F14B85">
        <w:rPr>
          <w:rFonts w:cs="Arial"/>
          <w:bCs/>
        </w:rPr>
        <w:t xml:space="preserve"> y añade que se hará lo posible para que se cumplan los pliegos.</w:t>
      </w:r>
    </w:p>
    <w:p w14:paraId="72B3E2B0" w14:textId="4D2E7AB3" w:rsidR="009B631D" w:rsidRPr="00F14B85" w:rsidRDefault="009B631D" w:rsidP="003F2663">
      <w:pPr>
        <w:spacing w:before="0" w:after="0" w:line="240" w:lineRule="auto"/>
        <w:ind w:firstLine="0"/>
        <w:rPr>
          <w:rFonts w:cs="Arial"/>
          <w:bCs/>
        </w:rPr>
      </w:pPr>
    </w:p>
    <w:p w14:paraId="2688D648" w14:textId="77777777" w:rsidR="006D77DD" w:rsidRPr="00F14B85" w:rsidRDefault="006D77DD" w:rsidP="003F2663">
      <w:pPr>
        <w:pStyle w:val="Predeterminado"/>
        <w:spacing w:after="0" w:line="240" w:lineRule="auto"/>
        <w:jc w:val="both"/>
        <w:rPr>
          <w:rFonts w:ascii="Arial" w:hAnsi="Arial" w:cs="Arial"/>
        </w:rPr>
      </w:pPr>
    </w:p>
    <w:p w14:paraId="38E89B3D" w14:textId="0220271B" w:rsidR="006D77DD" w:rsidRPr="00F14B85" w:rsidRDefault="006D77DD" w:rsidP="003F2663">
      <w:pPr>
        <w:pStyle w:val="Predeterminado"/>
        <w:spacing w:after="0" w:line="240" w:lineRule="auto"/>
        <w:jc w:val="both"/>
        <w:rPr>
          <w:rFonts w:ascii="Arial" w:hAnsi="Arial" w:cs="Arial"/>
        </w:rPr>
      </w:pPr>
      <w:r w:rsidRPr="00F14B85">
        <w:rPr>
          <w:rFonts w:ascii="Arial" w:hAnsi="Arial" w:cs="Arial"/>
        </w:rPr>
        <w:t>La Presidencia somete a votación el asunto del orden del día, siendo el resultado de la misma el que se detalla a continuación:</w:t>
      </w:r>
    </w:p>
    <w:p w14:paraId="4E984402" w14:textId="77777777" w:rsidR="006D77DD" w:rsidRPr="00F14B85" w:rsidRDefault="006D77DD" w:rsidP="003F2663">
      <w:pPr>
        <w:pStyle w:val="Predeterminado"/>
        <w:spacing w:after="0" w:line="240" w:lineRule="auto"/>
        <w:jc w:val="both"/>
        <w:rPr>
          <w:rFonts w:ascii="Arial" w:hAnsi="Arial" w:cs="Arial"/>
        </w:rPr>
      </w:pPr>
    </w:p>
    <w:p w14:paraId="4D924698" w14:textId="77777777" w:rsidR="003E5930" w:rsidRPr="00F14B85" w:rsidRDefault="003E5930" w:rsidP="003F2663">
      <w:pPr>
        <w:pStyle w:val="Predeterminado"/>
        <w:spacing w:after="0" w:line="240" w:lineRule="auto"/>
        <w:jc w:val="both"/>
        <w:rPr>
          <w:rFonts w:ascii="Arial" w:hAnsi="Arial" w:cs="Arial"/>
        </w:rPr>
      </w:pPr>
    </w:p>
    <w:p w14:paraId="60174800" w14:textId="77777777" w:rsidR="003E5930" w:rsidRPr="00F14B85" w:rsidRDefault="003E5930" w:rsidP="003F2663">
      <w:pPr>
        <w:pStyle w:val="Predeterminado"/>
        <w:spacing w:after="0" w:line="240" w:lineRule="auto"/>
        <w:jc w:val="both"/>
        <w:rPr>
          <w:rFonts w:ascii="Arial" w:hAnsi="Arial" w:cs="Arial"/>
        </w:rPr>
      </w:pPr>
    </w:p>
    <w:p w14:paraId="4275DA31" w14:textId="77777777" w:rsidR="006D77DD" w:rsidRPr="00F14B85" w:rsidRDefault="006D77DD" w:rsidP="003F2663">
      <w:pPr>
        <w:pStyle w:val="Predeterminado"/>
        <w:spacing w:after="0" w:line="240" w:lineRule="auto"/>
        <w:jc w:val="both"/>
        <w:rPr>
          <w:rFonts w:ascii="Arial" w:hAnsi="Arial" w:cs="Arial"/>
          <w:b/>
          <w:bCs/>
        </w:rPr>
      </w:pPr>
      <w:r w:rsidRPr="00F14B85">
        <w:rPr>
          <w:rFonts w:ascii="Arial" w:hAnsi="Arial" w:cs="Arial"/>
          <w:b/>
          <w:bCs/>
        </w:rPr>
        <w:t>VOTACIÓN:</w:t>
      </w:r>
    </w:p>
    <w:p w14:paraId="3E405EFF" w14:textId="77777777" w:rsidR="006D77DD" w:rsidRPr="00F14B85" w:rsidRDefault="006D77DD" w:rsidP="003F2663">
      <w:pPr>
        <w:pStyle w:val="Predeterminado"/>
        <w:spacing w:after="0" w:line="240" w:lineRule="auto"/>
        <w:jc w:val="both"/>
        <w:rPr>
          <w:rFonts w:ascii="Arial" w:hAnsi="Arial" w:cs="Arial"/>
        </w:rPr>
      </w:pPr>
    </w:p>
    <w:p w14:paraId="46892445" w14:textId="77777777" w:rsidR="006D77DD" w:rsidRPr="00F14B85" w:rsidRDefault="006D77DD" w:rsidP="003F2663">
      <w:pPr>
        <w:pStyle w:val="Predeterminado"/>
        <w:spacing w:after="0" w:line="240" w:lineRule="auto"/>
        <w:jc w:val="both"/>
        <w:rPr>
          <w:rFonts w:ascii="Arial" w:hAnsi="Arial" w:cs="Arial"/>
        </w:rPr>
      </w:pPr>
      <w:r w:rsidRPr="00F14B85">
        <w:rPr>
          <w:rFonts w:ascii="Arial" w:hAnsi="Arial" w:cs="Arial"/>
        </w:rPr>
        <w:t>Presentes con derecho a voto: 9</w:t>
      </w:r>
    </w:p>
    <w:p w14:paraId="1641376C" w14:textId="62530B62" w:rsidR="006D77DD" w:rsidRPr="00F14B85" w:rsidRDefault="006D77DD" w:rsidP="003F2663">
      <w:pPr>
        <w:pStyle w:val="Predeterminado"/>
        <w:spacing w:after="0" w:line="240" w:lineRule="auto"/>
        <w:jc w:val="both"/>
        <w:rPr>
          <w:rFonts w:ascii="Arial" w:hAnsi="Arial" w:cs="Arial"/>
        </w:rPr>
      </w:pPr>
      <w:r w:rsidRPr="00F14B85">
        <w:rPr>
          <w:rFonts w:ascii="Arial" w:hAnsi="Arial" w:cs="Arial"/>
        </w:rPr>
        <w:t>Votos a favor: 8</w:t>
      </w:r>
    </w:p>
    <w:p w14:paraId="66887AB5" w14:textId="3892B4EC" w:rsidR="006D77DD" w:rsidRPr="00F14B85" w:rsidRDefault="006D77DD" w:rsidP="003F2663">
      <w:pPr>
        <w:pStyle w:val="Predeterminado"/>
        <w:spacing w:after="0" w:line="240" w:lineRule="auto"/>
        <w:jc w:val="both"/>
        <w:rPr>
          <w:rFonts w:ascii="Arial" w:hAnsi="Arial" w:cs="Arial"/>
        </w:rPr>
      </w:pPr>
      <w:r w:rsidRPr="00F14B85">
        <w:rPr>
          <w:rFonts w:ascii="Arial" w:hAnsi="Arial" w:cs="Arial"/>
        </w:rPr>
        <w:t>Abstenciones: 1 (Grupo Político Municipal Vox)</w:t>
      </w:r>
    </w:p>
    <w:p w14:paraId="1CD86FA3" w14:textId="77777777" w:rsidR="006D77DD" w:rsidRPr="00F14B85" w:rsidRDefault="006D77DD" w:rsidP="003F2663">
      <w:pPr>
        <w:pStyle w:val="Predeterminado"/>
        <w:spacing w:after="0" w:line="240" w:lineRule="auto"/>
        <w:jc w:val="both"/>
        <w:rPr>
          <w:rFonts w:ascii="Arial" w:hAnsi="Arial" w:cs="Arial"/>
          <w:b/>
          <w:bCs/>
        </w:rPr>
      </w:pPr>
      <w:r w:rsidRPr="00F14B85">
        <w:rPr>
          <w:rFonts w:ascii="Arial" w:hAnsi="Arial" w:cs="Arial"/>
        </w:rPr>
        <w:t xml:space="preserve">Escrutinio de la votación: </w:t>
      </w:r>
      <w:r w:rsidRPr="00F14B85">
        <w:rPr>
          <w:rFonts w:ascii="Arial" w:hAnsi="Arial" w:cs="Arial"/>
          <w:b/>
          <w:bCs/>
        </w:rPr>
        <w:t>es aprobada por mayoría.</w:t>
      </w:r>
    </w:p>
    <w:p w14:paraId="2806FD8B" w14:textId="77777777" w:rsidR="006D77DD" w:rsidRPr="00F14B85" w:rsidRDefault="006D77DD" w:rsidP="003F2663">
      <w:pPr>
        <w:pStyle w:val="Predeterminado"/>
        <w:spacing w:after="0" w:line="240" w:lineRule="auto"/>
        <w:jc w:val="both"/>
        <w:rPr>
          <w:rFonts w:ascii="Arial" w:hAnsi="Arial" w:cs="Arial"/>
          <w:b/>
          <w:bCs/>
        </w:rPr>
      </w:pPr>
    </w:p>
    <w:bookmarkEnd w:id="3"/>
    <w:bookmarkEnd w:id="5"/>
    <w:bookmarkEnd w:id="7"/>
    <w:p w14:paraId="07F7CBAE" w14:textId="77777777" w:rsidR="005E411F" w:rsidRPr="00F14B85" w:rsidRDefault="005E411F" w:rsidP="00391BD3">
      <w:pPr>
        <w:suppressAutoHyphens/>
        <w:autoSpaceDN w:val="0"/>
        <w:spacing w:before="0" w:after="0" w:line="240" w:lineRule="auto"/>
        <w:ind w:firstLine="0"/>
        <w:textAlignment w:val="baseline"/>
        <w:rPr>
          <w:rFonts w:eastAsia="Calibri, Arial" w:cs="Arial"/>
          <w:kern w:val="3"/>
          <w:sz w:val="16"/>
          <w:szCs w:val="16"/>
          <w:lang w:eastAsia="zh-CN"/>
        </w:rPr>
      </w:pPr>
    </w:p>
    <w:p w14:paraId="484D8B3B" w14:textId="2124C71E" w:rsidR="005B4E5B" w:rsidRPr="00F14B85" w:rsidRDefault="00E367A0" w:rsidP="00391BD3">
      <w:pPr>
        <w:suppressAutoHyphens/>
        <w:autoSpaceDN w:val="0"/>
        <w:spacing w:before="0" w:after="0" w:line="240" w:lineRule="auto"/>
        <w:ind w:firstLine="0"/>
        <w:textAlignment w:val="baseline"/>
        <w:rPr>
          <w:rFonts w:eastAsia="Calibri, Arial" w:cs="Arial"/>
          <w:kern w:val="3"/>
          <w:lang w:eastAsia="zh-CN"/>
        </w:rPr>
      </w:pPr>
      <w:r w:rsidRPr="00F14B85">
        <w:rPr>
          <w:rFonts w:eastAsia="Calibri, Arial" w:cs="Arial"/>
          <w:kern w:val="3"/>
          <w:lang w:eastAsia="zh-CN"/>
        </w:rPr>
        <w:t>Y no habiendo más asuntos que tratar,</w:t>
      </w:r>
      <w:r w:rsidR="0046550F" w:rsidRPr="00F14B85">
        <w:rPr>
          <w:rFonts w:eastAsia="Calibri, Arial" w:cs="Arial"/>
          <w:kern w:val="3"/>
          <w:lang w:eastAsia="zh-CN"/>
        </w:rPr>
        <w:t xml:space="preserve"> la</w:t>
      </w:r>
      <w:r w:rsidR="00C40F5A" w:rsidRPr="00F14B85">
        <w:rPr>
          <w:rFonts w:eastAsia="Calibri, Arial" w:cs="Arial"/>
          <w:kern w:val="3"/>
          <w:lang w:eastAsia="zh-CN"/>
        </w:rPr>
        <w:t xml:space="preserve"> señora</w:t>
      </w:r>
      <w:r w:rsidR="0046550F" w:rsidRPr="00F14B85">
        <w:rPr>
          <w:rFonts w:eastAsia="Calibri, Arial" w:cs="Arial"/>
          <w:kern w:val="3"/>
          <w:lang w:eastAsia="zh-CN"/>
        </w:rPr>
        <w:t xml:space="preserve"> presidenta </w:t>
      </w:r>
      <w:r w:rsidRPr="00F14B85">
        <w:rPr>
          <w:rFonts w:eastAsia="Calibri, Arial" w:cs="Arial"/>
          <w:kern w:val="3"/>
          <w:lang w:eastAsia="zh-CN"/>
        </w:rPr>
        <w:t xml:space="preserve">levantó la sesión, siendo las </w:t>
      </w:r>
      <w:r w:rsidR="0071242C" w:rsidRPr="00F14B85">
        <w:rPr>
          <w:rFonts w:eastAsia="Calibri, Arial" w:cs="Arial"/>
          <w:kern w:val="3"/>
          <w:lang w:eastAsia="zh-CN"/>
        </w:rPr>
        <w:t>nueve</w:t>
      </w:r>
      <w:r w:rsidR="00E65D91" w:rsidRPr="00F14B85">
        <w:rPr>
          <w:rFonts w:eastAsia="Calibri, Arial" w:cs="Arial"/>
          <w:kern w:val="3"/>
          <w:lang w:eastAsia="zh-CN"/>
        </w:rPr>
        <w:t xml:space="preserve"> </w:t>
      </w:r>
      <w:r w:rsidR="00AE3C69" w:rsidRPr="00F14B85">
        <w:rPr>
          <w:rFonts w:eastAsia="Calibri, Arial" w:cs="Arial"/>
          <w:kern w:val="3"/>
          <w:lang w:eastAsia="zh-CN"/>
        </w:rPr>
        <w:t>h</w:t>
      </w:r>
      <w:r w:rsidR="00BE48A4" w:rsidRPr="00F14B85">
        <w:rPr>
          <w:rFonts w:eastAsia="Calibri, Arial" w:cs="Arial"/>
          <w:kern w:val="3"/>
          <w:lang w:eastAsia="zh-CN"/>
        </w:rPr>
        <w:t xml:space="preserve">oras y </w:t>
      </w:r>
      <w:r w:rsidR="003E5930" w:rsidRPr="00F14B85">
        <w:rPr>
          <w:rFonts w:eastAsia="Calibri, Arial" w:cs="Arial"/>
          <w:kern w:val="3"/>
          <w:lang w:eastAsia="zh-CN"/>
        </w:rPr>
        <w:t>quince</w:t>
      </w:r>
      <w:r w:rsidR="005E411F" w:rsidRPr="00F14B85">
        <w:rPr>
          <w:rFonts w:eastAsia="Calibri, Arial" w:cs="Arial"/>
          <w:kern w:val="3"/>
          <w:lang w:eastAsia="zh-CN"/>
        </w:rPr>
        <w:t xml:space="preserve"> </w:t>
      </w:r>
      <w:r w:rsidR="00F93834" w:rsidRPr="00F14B85">
        <w:rPr>
          <w:rFonts w:eastAsia="Calibri, Arial" w:cs="Arial"/>
          <w:kern w:val="3"/>
          <w:lang w:eastAsia="zh-CN"/>
        </w:rPr>
        <w:t xml:space="preserve">minutos, </w:t>
      </w:r>
      <w:r w:rsidRPr="00F14B85">
        <w:rPr>
          <w:rFonts w:eastAsia="Calibri, Arial" w:cs="Arial"/>
          <w:kern w:val="3"/>
          <w:lang w:eastAsia="zh-CN"/>
        </w:rPr>
        <w:t>de todo lo cual, como secretario, doy fe.</w:t>
      </w:r>
    </w:p>
    <w:p w14:paraId="61E3390A" w14:textId="77777777" w:rsidR="0071242C" w:rsidRPr="00F14B85" w:rsidRDefault="0071242C" w:rsidP="00391BD3">
      <w:pPr>
        <w:suppressAutoHyphens/>
        <w:autoSpaceDN w:val="0"/>
        <w:spacing w:before="0" w:after="0" w:line="240" w:lineRule="auto"/>
        <w:ind w:firstLine="0"/>
        <w:textAlignment w:val="baseline"/>
        <w:rPr>
          <w:rFonts w:eastAsia="Calibri, Arial" w:cs="Arial"/>
          <w:kern w:val="3"/>
          <w:lang w:eastAsia="zh-CN"/>
        </w:rPr>
      </w:pPr>
    </w:p>
    <w:p w14:paraId="65100FF8" w14:textId="77777777" w:rsidR="0071242C" w:rsidRPr="00F14B85" w:rsidRDefault="0071242C" w:rsidP="00391BD3">
      <w:pPr>
        <w:suppressAutoHyphens/>
        <w:autoSpaceDN w:val="0"/>
        <w:spacing w:before="0" w:after="0" w:line="240" w:lineRule="auto"/>
        <w:ind w:firstLine="0"/>
        <w:textAlignment w:val="baseline"/>
        <w:rPr>
          <w:rFonts w:eastAsia="Calibri, Arial" w:cs="Arial"/>
          <w:kern w:val="3"/>
          <w:lang w:eastAsia="zh-CN"/>
        </w:rPr>
      </w:pPr>
    </w:p>
    <w:p w14:paraId="3441870B" w14:textId="77777777" w:rsidR="0071242C" w:rsidRPr="00F14B85" w:rsidRDefault="0071242C" w:rsidP="00391BD3">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F14B85" w:rsidRDefault="00BE48A4" w:rsidP="00391BD3">
      <w:pPr>
        <w:tabs>
          <w:tab w:val="left" w:pos="708"/>
        </w:tabs>
        <w:suppressAutoHyphens/>
        <w:spacing w:before="0" w:after="0" w:line="240" w:lineRule="auto"/>
        <w:ind w:right="1" w:firstLine="0"/>
        <w:rPr>
          <w:rFonts w:eastAsia="Calibri" w:cs="Arial"/>
          <w:b/>
          <w:bCs/>
          <w:sz w:val="16"/>
          <w:szCs w:val="16"/>
          <w:lang w:eastAsia="zh-CN"/>
        </w:rPr>
      </w:pPr>
      <w:r w:rsidRPr="00F14B85">
        <w:rPr>
          <w:rFonts w:eastAsia="Calibri" w:cs="Arial"/>
          <w:b/>
          <w:bCs/>
          <w:lang w:eastAsia="zh-CN"/>
        </w:rPr>
        <w:t xml:space="preserve">   </w:t>
      </w:r>
      <w:r w:rsidR="005B4E5B" w:rsidRPr="00F14B85">
        <w:rPr>
          <w:rFonts w:eastAsia="Calibri" w:cs="Arial"/>
          <w:b/>
          <w:bCs/>
          <w:lang w:eastAsia="zh-CN"/>
        </w:rPr>
        <w:t xml:space="preserve">                         </w:t>
      </w:r>
    </w:p>
    <w:bookmarkEnd w:id="0"/>
    <w:p w14:paraId="367D5005" w14:textId="77777777" w:rsidR="003650C5" w:rsidRPr="00F14B85" w:rsidRDefault="003650C5" w:rsidP="00391BD3">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Pr="00F14B85" w:rsidRDefault="003650C5" w:rsidP="00391BD3">
      <w:pPr>
        <w:tabs>
          <w:tab w:val="left" w:pos="708"/>
        </w:tabs>
        <w:suppressAutoHyphens/>
        <w:spacing w:before="0" w:after="0" w:line="240" w:lineRule="auto"/>
        <w:ind w:right="1" w:firstLine="0"/>
        <w:rPr>
          <w:rFonts w:eastAsia="Calibri" w:cs="Arial"/>
          <w:b/>
          <w:lang w:eastAsia="zh-CN"/>
        </w:rPr>
      </w:pPr>
      <w:r w:rsidRPr="00F14B85">
        <w:rPr>
          <w:rFonts w:eastAsia="Calibri" w:cs="Arial"/>
          <w:b/>
          <w:bCs/>
          <w:lang w:eastAsia="zh-CN"/>
        </w:rPr>
        <w:t xml:space="preserve">                                                                                  EL </w:t>
      </w:r>
      <w:r w:rsidRPr="00F14B85">
        <w:rPr>
          <w:rFonts w:eastAsia="Calibri" w:cs="Arial"/>
          <w:b/>
          <w:lang w:eastAsia="zh-CN"/>
        </w:rPr>
        <w:t>SECRETARIO</w:t>
      </w:r>
    </w:p>
    <w:p w14:paraId="613204B0" w14:textId="77777777" w:rsidR="009262F4" w:rsidRPr="00F14B85" w:rsidRDefault="009262F4" w:rsidP="00391BD3">
      <w:pPr>
        <w:tabs>
          <w:tab w:val="left" w:pos="708"/>
        </w:tabs>
        <w:suppressAutoHyphens/>
        <w:spacing w:before="0" w:after="0" w:line="240" w:lineRule="auto"/>
        <w:ind w:right="1" w:firstLine="0"/>
        <w:rPr>
          <w:rFonts w:eastAsia="Calibri" w:cs="Arial"/>
          <w:b/>
          <w:sz w:val="16"/>
          <w:szCs w:val="16"/>
          <w:lang w:eastAsia="zh-CN"/>
        </w:rPr>
      </w:pPr>
    </w:p>
    <w:p w14:paraId="043BFB6B" w14:textId="77777777" w:rsidR="009262F4" w:rsidRPr="00F14B85" w:rsidRDefault="009262F4" w:rsidP="00391BD3">
      <w:pPr>
        <w:tabs>
          <w:tab w:val="left" w:pos="708"/>
        </w:tabs>
        <w:suppressAutoHyphens/>
        <w:spacing w:before="0" w:after="0" w:line="240" w:lineRule="auto"/>
        <w:ind w:right="1" w:firstLine="0"/>
        <w:rPr>
          <w:rFonts w:eastAsia="Calibri" w:cs="Arial"/>
          <w:b/>
          <w:sz w:val="16"/>
          <w:szCs w:val="16"/>
          <w:lang w:eastAsia="zh-CN"/>
        </w:rPr>
      </w:pPr>
    </w:p>
    <w:p w14:paraId="216A766F" w14:textId="627517F5" w:rsidR="003650C5" w:rsidRPr="00F14B85" w:rsidRDefault="003650C5" w:rsidP="00391BD3">
      <w:pPr>
        <w:tabs>
          <w:tab w:val="left" w:pos="708"/>
        </w:tabs>
        <w:suppressAutoHyphens/>
        <w:spacing w:before="0" w:after="0" w:line="240" w:lineRule="auto"/>
        <w:ind w:right="1" w:firstLine="708"/>
        <w:jc w:val="left"/>
        <w:rPr>
          <w:rFonts w:eastAsia="Calibri" w:cs="Arial"/>
          <w:lang w:eastAsia="zh-CN"/>
        </w:rPr>
      </w:pPr>
      <w:r w:rsidRPr="00F14B85">
        <w:rPr>
          <w:rFonts w:eastAsia="Calibri" w:cs="Arial"/>
          <w:b/>
          <w:lang w:eastAsia="zh-CN"/>
        </w:rPr>
        <w:t xml:space="preserve">                                                               </w:t>
      </w:r>
      <w:r w:rsidR="003F2663" w:rsidRPr="00F14B85">
        <w:rPr>
          <w:rFonts w:eastAsia="Calibri" w:cs="Arial"/>
          <w:lang w:eastAsia="zh-CN"/>
        </w:rPr>
        <w:t>Antonio José Muñecas Rodrigo</w:t>
      </w:r>
    </w:p>
    <w:p w14:paraId="0C4E5453" w14:textId="77777777" w:rsidR="00652E59" w:rsidRPr="00F14B85" w:rsidRDefault="00652E59" w:rsidP="00391BD3">
      <w:pPr>
        <w:tabs>
          <w:tab w:val="left" w:pos="708"/>
        </w:tabs>
        <w:suppressAutoHyphens/>
        <w:spacing w:before="0" w:after="0" w:line="240" w:lineRule="auto"/>
        <w:ind w:right="1" w:firstLine="708"/>
        <w:jc w:val="left"/>
        <w:rPr>
          <w:rFonts w:eastAsia="Calibri" w:cs="Arial"/>
          <w:b/>
          <w:lang w:eastAsia="zh-CN"/>
        </w:rPr>
      </w:pPr>
      <w:r w:rsidRPr="00F14B85">
        <w:rPr>
          <w:rFonts w:eastAsia="Calibri" w:cs="Arial"/>
          <w:b/>
          <w:lang w:eastAsia="zh-CN"/>
        </w:rPr>
        <w:t xml:space="preserve">                           </w:t>
      </w:r>
      <w:r w:rsidR="001F23E2" w:rsidRPr="00F14B85">
        <w:rPr>
          <w:rFonts w:eastAsia="Calibri" w:cs="Arial"/>
          <w:b/>
          <w:lang w:eastAsia="zh-CN"/>
        </w:rPr>
        <w:tab/>
      </w:r>
    </w:p>
    <w:p w14:paraId="34059905" w14:textId="67023B7E" w:rsidR="0071242C" w:rsidRPr="00F14B85" w:rsidRDefault="00A90AB7" w:rsidP="00391BD3">
      <w:pPr>
        <w:pStyle w:val="Cuerpodetexto"/>
        <w:spacing w:after="0" w:line="240" w:lineRule="auto"/>
        <w:ind w:right="1" w:firstLine="708"/>
        <w:rPr>
          <w:rFonts w:ascii="Arial" w:hAnsi="Arial" w:cs="Arial"/>
          <w:b/>
        </w:rPr>
      </w:pPr>
      <w:r w:rsidRPr="00F14B85">
        <w:rPr>
          <w:rFonts w:ascii="Arial" w:hAnsi="Arial" w:cs="Arial"/>
          <w:b/>
        </w:rPr>
        <w:t xml:space="preserve">                   </w:t>
      </w:r>
      <w:bookmarkStart w:id="8" w:name="_Hlk144463875"/>
    </w:p>
    <w:p w14:paraId="55CC1661" w14:textId="77777777" w:rsidR="0071242C" w:rsidRPr="00F14B85" w:rsidRDefault="0071242C" w:rsidP="00391BD3">
      <w:pPr>
        <w:pStyle w:val="Cuerpodetexto"/>
        <w:spacing w:after="0" w:line="240" w:lineRule="auto"/>
        <w:ind w:right="1" w:firstLine="708"/>
        <w:rPr>
          <w:rFonts w:ascii="Arial" w:hAnsi="Arial" w:cs="Arial"/>
          <w:b/>
        </w:rPr>
      </w:pPr>
    </w:p>
    <w:p w14:paraId="77D13234" w14:textId="77777777" w:rsidR="00A90AB7" w:rsidRPr="00F14B85" w:rsidRDefault="0071242C" w:rsidP="00391BD3">
      <w:pPr>
        <w:pStyle w:val="Cuerpodetexto"/>
        <w:spacing w:after="0" w:line="240" w:lineRule="auto"/>
        <w:ind w:right="1" w:firstLine="708"/>
        <w:rPr>
          <w:rFonts w:ascii="Arial" w:hAnsi="Arial" w:cs="Arial"/>
          <w:b/>
        </w:rPr>
      </w:pPr>
      <w:r w:rsidRPr="00F14B85">
        <w:rPr>
          <w:rFonts w:ascii="Arial" w:hAnsi="Arial" w:cs="Arial"/>
          <w:b/>
        </w:rPr>
        <w:t xml:space="preserve">                       </w:t>
      </w:r>
      <w:r w:rsidR="00A90AB7" w:rsidRPr="00F14B85">
        <w:rPr>
          <w:rFonts w:ascii="Arial" w:hAnsi="Arial" w:cs="Arial"/>
          <w:b/>
        </w:rPr>
        <w:t xml:space="preserve"> V.º B.º</w:t>
      </w:r>
    </w:p>
    <w:p w14:paraId="2F7FE330" w14:textId="77777777" w:rsidR="00A90AB7" w:rsidRPr="00F14B85" w:rsidRDefault="00A90AB7" w:rsidP="00391BD3">
      <w:pPr>
        <w:pStyle w:val="Cuerpodetexto"/>
        <w:spacing w:after="0" w:line="240" w:lineRule="auto"/>
        <w:rPr>
          <w:rFonts w:ascii="Arial" w:hAnsi="Arial" w:cs="Arial"/>
          <w:b/>
        </w:rPr>
      </w:pPr>
      <w:r w:rsidRPr="00F14B85">
        <w:rPr>
          <w:rFonts w:ascii="Arial" w:hAnsi="Arial" w:cs="Arial"/>
          <w:b/>
        </w:rPr>
        <w:t xml:space="preserve">                     </w:t>
      </w:r>
      <w:r w:rsidR="00A804A5" w:rsidRPr="00F14B85">
        <w:rPr>
          <w:rFonts w:ascii="Arial" w:hAnsi="Arial" w:cs="Arial"/>
          <w:b/>
        </w:rPr>
        <w:t>LA PRESIDENTA DEL IMD</w:t>
      </w:r>
    </w:p>
    <w:p w14:paraId="583B6A4C" w14:textId="77777777" w:rsidR="00B75DB3" w:rsidRPr="00F14B85" w:rsidRDefault="00A90AB7" w:rsidP="00391BD3">
      <w:pPr>
        <w:pStyle w:val="Cuerpodetexto"/>
        <w:spacing w:after="0" w:line="240" w:lineRule="auto"/>
        <w:ind w:left="-425"/>
        <w:rPr>
          <w:rFonts w:ascii="Arial" w:hAnsi="Arial" w:cs="Arial"/>
          <w:sz w:val="16"/>
          <w:szCs w:val="16"/>
        </w:rPr>
      </w:pPr>
      <w:r w:rsidRPr="00F14B85">
        <w:rPr>
          <w:rFonts w:ascii="Arial" w:hAnsi="Arial" w:cs="Arial"/>
          <w:sz w:val="16"/>
          <w:szCs w:val="16"/>
        </w:rPr>
        <w:t xml:space="preserve">                  </w:t>
      </w:r>
      <w:r w:rsidR="00FF2D20" w:rsidRPr="00F14B85">
        <w:rPr>
          <w:rFonts w:ascii="Arial" w:hAnsi="Arial" w:cs="Arial"/>
          <w:sz w:val="16"/>
          <w:szCs w:val="16"/>
        </w:rPr>
        <w:t xml:space="preserve">    </w:t>
      </w:r>
      <w:r w:rsidRPr="00F14B85">
        <w:rPr>
          <w:rFonts w:ascii="Arial" w:hAnsi="Arial" w:cs="Arial"/>
          <w:sz w:val="16"/>
          <w:szCs w:val="16"/>
        </w:rPr>
        <w:t xml:space="preserve"> </w:t>
      </w:r>
      <w:r w:rsidR="00244D1F" w:rsidRPr="00F14B85">
        <w:rPr>
          <w:rFonts w:ascii="Arial" w:hAnsi="Arial" w:cs="Arial"/>
          <w:sz w:val="16"/>
          <w:szCs w:val="16"/>
        </w:rPr>
        <w:t xml:space="preserve">        </w:t>
      </w:r>
      <w:r w:rsidR="0045759F" w:rsidRPr="00F14B85">
        <w:rPr>
          <w:rFonts w:ascii="Arial" w:hAnsi="Arial" w:cs="Arial"/>
          <w:sz w:val="16"/>
          <w:szCs w:val="16"/>
        </w:rPr>
        <w:t xml:space="preserve">        </w:t>
      </w:r>
      <w:r w:rsidRPr="00F14B85">
        <w:rPr>
          <w:rFonts w:ascii="Arial" w:hAnsi="Arial" w:cs="Arial"/>
          <w:sz w:val="16"/>
          <w:szCs w:val="16"/>
        </w:rPr>
        <w:t xml:space="preserve">(Decreto </w:t>
      </w:r>
      <w:r w:rsidR="00CB4572" w:rsidRPr="00F14B85">
        <w:rPr>
          <w:rFonts w:ascii="Arial" w:hAnsi="Arial" w:cs="Arial"/>
          <w:sz w:val="16"/>
          <w:szCs w:val="16"/>
        </w:rPr>
        <w:t>2692</w:t>
      </w:r>
      <w:r w:rsidRPr="00F14B85">
        <w:rPr>
          <w:rFonts w:ascii="Arial" w:hAnsi="Arial" w:cs="Arial"/>
          <w:sz w:val="16"/>
          <w:szCs w:val="16"/>
        </w:rPr>
        <w:t>4/20</w:t>
      </w:r>
      <w:r w:rsidR="00A804A5" w:rsidRPr="00F14B85">
        <w:rPr>
          <w:rFonts w:ascii="Arial" w:hAnsi="Arial" w:cs="Arial"/>
          <w:sz w:val="16"/>
          <w:szCs w:val="16"/>
        </w:rPr>
        <w:t>23</w:t>
      </w:r>
      <w:r w:rsidRPr="00F14B85">
        <w:rPr>
          <w:rFonts w:ascii="Arial" w:hAnsi="Arial" w:cs="Arial"/>
          <w:sz w:val="16"/>
          <w:szCs w:val="16"/>
        </w:rPr>
        <w:t xml:space="preserve">, de </w:t>
      </w:r>
      <w:r w:rsidR="00A804A5" w:rsidRPr="00F14B85">
        <w:rPr>
          <w:rFonts w:ascii="Arial" w:hAnsi="Arial" w:cs="Arial"/>
          <w:sz w:val="16"/>
          <w:szCs w:val="16"/>
        </w:rPr>
        <w:t>3</w:t>
      </w:r>
      <w:r w:rsidR="00CB4572" w:rsidRPr="00F14B85">
        <w:rPr>
          <w:rFonts w:ascii="Arial" w:hAnsi="Arial" w:cs="Arial"/>
          <w:sz w:val="16"/>
          <w:szCs w:val="16"/>
        </w:rPr>
        <w:t>0</w:t>
      </w:r>
      <w:r w:rsidR="00A804A5" w:rsidRPr="00F14B85">
        <w:rPr>
          <w:rFonts w:ascii="Arial" w:hAnsi="Arial" w:cs="Arial"/>
          <w:sz w:val="16"/>
          <w:szCs w:val="16"/>
        </w:rPr>
        <w:t xml:space="preserve"> de junio</w:t>
      </w:r>
      <w:r w:rsidRPr="00F14B85">
        <w:rPr>
          <w:rFonts w:ascii="Arial" w:hAnsi="Arial" w:cs="Arial"/>
          <w:sz w:val="16"/>
          <w:szCs w:val="16"/>
        </w:rPr>
        <w:t>)</w:t>
      </w:r>
    </w:p>
    <w:p w14:paraId="7A69D8D9" w14:textId="77777777" w:rsidR="00B75DB3" w:rsidRPr="00F14B85" w:rsidRDefault="00B75DB3" w:rsidP="00391BD3">
      <w:pPr>
        <w:pStyle w:val="Cuerpodetexto"/>
        <w:spacing w:after="0" w:line="240" w:lineRule="auto"/>
        <w:ind w:left="-425"/>
        <w:rPr>
          <w:rFonts w:ascii="Arial" w:hAnsi="Arial" w:cs="Arial"/>
          <w:sz w:val="16"/>
          <w:szCs w:val="16"/>
        </w:rPr>
      </w:pPr>
    </w:p>
    <w:p w14:paraId="49B0E49C" w14:textId="77777777" w:rsidR="0045759F" w:rsidRPr="00F14B85" w:rsidRDefault="00A90AB7" w:rsidP="00391BD3">
      <w:pPr>
        <w:pStyle w:val="Cuerpodetexto"/>
        <w:spacing w:after="0" w:line="240" w:lineRule="auto"/>
        <w:ind w:left="-425"/>
        <w:rPr>
          <w:rFonts w:ascii="Arial" w:hAnsi="Arial" w:cs="Arial"/>
          <w:b/>
        </w:rPr>
      </w:pPr>
      <w:r w:rsidRPr="00F14B85">
        <w:rPr>
          <w:rFonts w:ascii="Arial" w:hAnsi="Arial" w:cs="Arial"/>
          <w:sz w:val="16"/>
          <w:szCs w:val="16"/>
        </w:rPr>
        <w:t xml:space="preserve"> </w:t>
      </w:r>
      <w:r w:rsidRPr="00F14B85">
        <w:rPr>
          <w:rFonts w:ascii="Arial" w:hAnsi="Arial" w:cs="Arial"/>
          <w:b/>
        </w:rPr>
        <w:t xml:space="preserve">     </w:t>
      </w:r>
    </w:p>
    <w:p w14:paraId="171EDAEC" w14:textId="77777777" w:rsidR="009262F4" w:rsidRPr="00F14B85" w:rsidRDefault="009262F4" w:rsidP="00391BD3">
      <w:pPr>
        <w:pStyle w:val="Cuerpodetexto"/>
        <w:spacing w:after="0" w:line="240" w:lineRule="auto"/>
        <w:ind w:left="-425"/>
        <w:rPr>
          <w:rFonts w:ascii="Arial" w:hAnsi="Arial" w:cs="Arial"/>
          <w:b/>
        </w:rPr>
      </w:pPr>
    </w:p>
    <w:p w14:paraId="223EFE2E" w14:textId="77777777" w:rsidR="008777F6" w:rsidRPr="0045759F" w:rsidRDefault="0045759F" w:rsidP="00391BD3">
      <w:pPr>
        <w:pStyle w:val="Cuerpodetexto"/>
        <w:spacing w:after="0" w:line="240" w:lineRule="auto"/>
        <w:ind w:left="-425"/>
        <w:rPr>
          <w:rFonts w:ascii="Arial" w:hAnsi="Arial" w:cs="Arial"/>
          <w:b/>
        </w:rPr>
      </w:pPr>
      <w:r w:rsidRPr="00F14B85">
        <w:rPr>
          <w:rFonts w:ascii="Arial" w:hAnsi="Arial" w:cs="Arial"/>
        </w:rPr>
        <w:t xml:space="preserve">                               </w:t>
      </w:r>
      <w:r w:rsidR="00A804A5" w:rsidRPr="00F14B85">
        <w:rPr>
          <w:rFonts w:ascii="Arial" w:hAnsi="Arial" w:cs="Arial"/>
        </w:rPr>
        <w:t>Carla Campoamor Abad</w:t>
      </w:r>
      <w:bookmarkEnd w:id="1"/>
      <w:bookmarkEnd w:id="8"/>
    </w:p>
    <w:sectPr w:rsidR="008777F6" w:rsidRPr="0045759F" w:rsidSect="009B14AF">
      <w:headerReference w:type="even" r:id="rId8"/>
      <w:headerReference w:type="default" r:id="rId9"/>
      <w:footerReference w:type="even" r:id="rId10"/>
      <w:footerReference w:type="default" r:id="rId11"/>
      <w:headerReference w:type="first" r:id="rId12"/>
      <w:footerReference w:type="first" r:id="rId13"/>
      <w:type w:val="continuous"/>
      <w:pgSz w:w="11906" w:h="16838"/>
      <w:pgMar w:top="229" w:right="707" w:bottom="1418" w:left="2693"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ED7E" w14:textId="77777777" w:rsidR="0069214E" w:rsidRDefault="0069214E">
      <w:r>
        <w:separator/>
      </w:r>
    </w:p>
  </w:endnote>
  <w:endnote w:type="continuationSeparator" w:id="0">
    <w:p w14:paraId="24141017" w14:textId="77777777" w:rsidR="0069214E" w:rsidRDefault="0069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Arial">
    <w:altName w:val="Arial"/>
    <w:charset w:val="00"/>
    <w:family w:val="swiss"/>
    <w:pitch w:val="variable"/>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A26E" w14:textId="607B6AB9" w:rsidR="0075313F" w:rsidRPr="003A217E" w:rsidRDefault="0075313F"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391BD3">
      <w:rPr>
        <w:sz w:val="16"/>
        <w:szCs w:val="16"/>
      </w:rPr>
      <w:t>1</w:t>
    </w:r>
    <w:r w:rsidR="0070005C">
      <w:rPr>
        <w:sz w:val="16"/>
        <w:szCs w:val="16"/>
      </w:rPr>
      <w:t>4</w:t>
    </w:r>
    <w:r>
      <w:rPr>
        <w:sz w:val="16"/>
        <w:szCs w:val="16"/>
      </w:rPr>
      <w:t xml:space="preserve">/2024 de fecha </w:t>
    </w:r>
    <w:r w:rsidR="0070005C">
      <w:rPr>
        <w:sz w:val="16"/>
        <w:szCs w:val="16"/>
      </w:rPr>
      <w:t>20</w:t>
    </w:r>
    <w:r>
      <w:rPr>
        <w:sz w:val="16"/>
        <w:szCs w:val="16"/>
      </w:rPr>
      <w:t>/</w:t>
    </w:r>
    <w:r w:rsidR="00391BD3">
      <w:rPr>
        <w:sz w:val="16"/>
        <w:szCs w:val="16"/>
      </w:rPr>
      <w:t>1</w:t>
    </w:r>
    <w:r w:rsidR="00F77DB2">
      <w:rPr>
        <w:sz w:val="16"/>
        <w:szCs w:val="16"/>
      </w:rPr>
      <w:t>2</w:t>
    </w:r>
    <w:r>
      <w:rPr>
        <w:sz w:val="16"/>
        <w:szCs w:val="16"/>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471D" w14:textId="77777777" w:rsidR="0075313F" w:rsidRDefault="0075313F" w:rsidP="009B14AF">
    <w:pPr>
      <w:pStyle w:val="Piedepgina"/>
      <w:ind w:left="-284" w:hanging="709"/>
      <w:jc w:val="right"/>
      <w:rPr>
        <w:sz w:val="16"/>
        <w:szCs w:val="16"/>
      </w:rPr>
    </w:pPr>
  </w:p>
  <w:p w14:paraId="1CC38637" w14:textId="024DFCBC" w:rsidR="0075313F" w:rsidRPr="009B14AF" w:rsidRDefault="0075313F" w:rsidP="009B14AF">
    <w:pPr>
      <w:pStyle w:val="Piedepgina"/>
      <w:ind w:left="-284" w:hanging="709"/>
      <w:jc w:val="right"/>
    </w:pPr>
    <w:r>
      <w:rPr>
        <w:sz w:val="16"/>
        <w:szCs w:val="16"/>
      </w:rPr>
      <w:t>Consejo Rector del Instituto Municipal para la Promoción de la Actividad Física y el Deporte</w:t>
    </w:r>
    <w:r w:rsidRPr="00A77CC4">
      <w:rPr>
        <w:sz w:val="16"/>
        <w:szCs w:val="16"/>
      </w:rPr>
      <w:t xml:space="preserve">. </w:t>
    </w:r>
    <w:r>
      <w:rPr>
        <w:sz w:val="16"/>
        <w:szCs w:val="16"/>
      </w:rPr>
      <w:t xml:space="preserve">Acta núm. </w:t>
    </w:r>
    <w:r w:rsidR="00F63D40">
      <w:rPr>
        <w:sz w:val="16"/>
        <w:szCs w:val="16"/>
      </w:rPr>
      <w:t>1</w:t>
    </w:r>
    <w:r w:rsidR="0070005C">
      <w:rPr>
        <w:sz w:val="16"/>
        <w:szCs w:val="16"/>
      </w:rPr>
      <w:t>4</w:t>
    </w:r>
    <w:r>
      <w:rPr>
        <w:sz w:val="16"/>
        <w:szCs w:val="16"/>
      </w:rPr>
      <w:t xml:space="preserve">/2024 de fecha </w:t>
    </w:r>
    <w:r w:rsidR="0070005C">
      <w:rPr>
        <w:sz w:val="16"/>
        <w:szCs w:val="16"/>
      </w:rPr>
      <w:t>20</w:t>
    </w:r>
    <w:r>
      <w:rPr>
        <w:sz w:val="16"/>
        <w:szCs w:val="16"/>
      </w:rPr>
      <w:t>/</w:t>
    </w:r>
    <w:r w:rsidR="00F63D40">
      <w:rPr>
        <w:sz w:val="16"/>
        <w:szCs w:val="16"/>
      </w:rPr>
      <w:t>1</w:t>
    </w:r>
    <w:r w:rsidR="00F77DB2">
      <w:rPr>
        <w:sz w:val="16"/>
        <w:szCs w:val="16"/>
      </w:rPr>
      <w:t>2</w:t>
    </w:r>
    <w:r>
      <w:rPr>
        <w:sz w:val="16"/>
        <w:szCs w:val="16"/>
      </w:rPr>
      <w:t xml:space="preserve">/2024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B8EB" w14:textId="20BE3536" w:rsidR="0075313F" w:rsidRPr="00A77CC4" w:rsidRDefault="0075313F"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7/2024 de fecha 12/07/2024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A0EE6" w14:textId="77777777" w:rsidR="0069214E" w:rsidRDefault="0069214E">
      <w:r>
        <w:separator/>
      </w:r>
    </w:p>
  </w:footnote>
  <w:footnote w:type="continuationSeparator" w:id="0">
    <w:p w14:paraId="465B9D9C" w14:textId="77777777" w:rsidR="0069214E" w:rsidRDefault="00692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AC1A" w14:textId="396AF823" w:rsidR="0075313F" w:rsidRDefault="0075313F">
    <w:pPr>
      <w:pStyle w:val="Encabezado"/>
    </w:pPr>
    <w:r>
      <w:rPr>
        <w:noProof/>
      </w:rPr>
      <w:drawing>
        <wp:anchor distT="0" distB="0" distL="114300" distR="114300" simplePos="0" relativeHeight="251656704" behindDoc="1" locked="0" layoutInCell="1" allowOverlap="1" wp14:anchorId="2B804E83" wp14:editId="1A72992C">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75313F" w:rsidRDefault="0075313F">
    <w:pPr>
      <w:pStyle w:val="Encabezado"/>
    </w:pPr>
  </w:p>
  <w:p w14:paraId="7F42E043" w14:textId="77777777" w:rsidR="0075313F" w:rsidRDefault="0075313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624B" w14:textId="00353A63" w:rsidR="0075313F" w:rsidRDefault="0075313F"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48C672F7">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75313F" w:rsidRDefault="0075313F" w:rsidP="00E31FCD">
    <w:pPr>
      <w:pStyle w:val="Encabezado"/>
      <w:rPr>
        <w:rFonts w:cs="Arial"/>
        <w:b/>
        <w:color w:val="008000"/>
        <w:sz w:val="14"/>
        <w:szCs w:val="14"/>
      </w:rPr>
    </w:pPr>
  </w:p>
  <w:p w14:paraId="6623BB88" w14:textId="77777777" w:rsidR="0075313F" w:rsidRDefault="0075313F" w:rsidP="00E31FCD">
    <w:pPr>
      <w:pStyle w:val="Encabezado"/>
      <w:rPr>
        <w:rFonts w:cs="Arial"/>
        <w:b/>
        <w:color w:val="008000"/>
        <w:sz w:val="14"/>
        <w:szCs w:val="14"/>
      </w:rPr>
    </w:pPr>
  </w:p>
  <w:p w14:paraId="03DE3A5C" w14:textId="77777777" w:rsidR="0075313F" w:rsidRDefault="0075313F" w:rsidP="00E31FCD">
    <w:pPr>
      <w:pStyle w:val="Encabezado"/>
      <w:rPr>
        <w:rFonts w:cs="Arial"/>
        <w:b/>
        <w:color w:val="008000"/>
        <w:sz w:val="14"/>
        <w:szCs w:val="14"/>
      </w:rPr>
    </w:pPr>
  </w:p>
  <w:p w14:paraId="7F7188C0" w14:textId="77777777" w:rsidR="0075313F" w:rsidRPr="00CC736E" w:rsidRDefault="0075313F"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500A" w14:textId="77777777" w:rsidR="0075313F" w:rsidRPr="008301A4" w:rsidRDefault="0075313F" w:rsidP="008301A4">
    <w:pPr>
      <w:spacing w:before="0" w:after="0"/>
      <w:ind w:left="567" w:firstLine="0"/>
    </w:pPr>
    <w:r>
      <w:t xml:space="preserve">    </w:t>
    </w:r>
  </w:p>
  <w:p w14:paraId="17547C95" w14:textId="77777777" w:rsidR="0075313F" w:rsidRPr="008301A4" w:rsidRDefault="0075313F" w:rsidP="008301A4">
    <w:pPr>
      <w:spacing w:before="0" w:after="0"/>
      <w:ind w:left="567" w:firstLine="0"/>
    </w:pPr>
  </w:p>
  <w:p w14:paraId="1F3C17CE" w14:textId="77777777" w:rsidR="0075313F" w:rsidRPr="0085396C" w:rsidRDefault="0075313F" w:rsidP="008301A4">
    <w:pPr>
      <w:spacing w:before="0" w:after="0"/>
      <w:ind w:left="567" w:firstLine="0"/>
      <w:rPr>
        <w:sz w:val="16"/>
        <w:szCs w:val="16"/>
      </w:rPr>
    </w:pPr>
  </w:p>
  <w:p w14:paraId="5F69EBBD" w14:textId="03A200A1" w:rsidR="0075313F" w:rsidRDefault="0075313F"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6AF993A5">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518A1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75313F" w:rsidRDefault="0075313F" w:rsidP="008301A4">
    <w:pPr>
      <w:pStyle w:val="Encabezado"/>
      <w:spacing w:before="0" w:after="0"/>
      <w:rPr>
        <w:rFonts w:cs="Arial"/>
        <w:b/>
        <w:color w:val="008000"/>
        <w:sz w:val="14"/>
        <w:szCs w:val="14"/>
      </w:rPr>
    </w:pPr>
  </w:p>
  <w:p w14:paraId="071D40FC" w14:textId="77777777" w:rsidR="0075313F" w:rsidRDefault="0075313F" w:rsidP="008301A4">
    <w:pPr>
      <w:pStyle w:val="Encabezado"/>
      <w:spacing w:before="0" w:after="0"/>
      <w:rPr>
        <w:rFonts w:cs="Arial"/>
        <w:b/>
        <w:color w:val="008000"/>
        <w:sz w:val="14"/>
        <w:szCs w:val="14"/>
      </w:rPr>
    </w:pPr>
  </w:p>
  <w:p w14:paraId="0852C9E9" w14:textId="77777777" w:rsidR="0075313F" w:rsidRDefault="0075313F" w:rsidP="008301A4">
    <w:pPr>
      <w:pStyle w:val="Encabezado"/>
      <w:spacing w:before="0" w:after="0"/>
      <w:rPr>
        <w:rFonts w:cs="Arial"/>
        <w:b/>
        <w:color w:val="008000"/>
        <w:sz w:val="14"/>
        <w:szCs w:val="14"/>
      </w:rPr>
    </w:pPr>
  </w:p>
  <w:p w14:paraId="6B189242" w14:textId="77777777" w:rsidR="0075313F" w:rsidRDefault="0075313F" w:rsidP="008301A4">
    <w:pPr>
      <w:pStyle w:val="Encabezado"/>
      <w:spacing w:before="0" w:after="0"/>
      <w:rPr>
        <w:rFonts w:cs="Arial"/>
        <w:b/>
        <w:color w:val="008000"/>
        <w:sz w:val="14"/>
        <w:szCs w:val="14"/>
      </w:rPr>
    </w:pPr>
  </w:p>
  <w:p w14:paraId="28AFEB09" w14:textId="77777777" w:rsidR="0075313F" w:rsidRDefault="0075313F" w:rsidP="008301A4">
    <w:pPr>
      <w:pStyle w:val="Encabezado"/>
      <w:spacing w:before="0" w:after="0"/>
      <w:rPr>
        <w:rFonts w:cs="Arial"/>
        <w:b/>
        <w:color w:val="008000"/>
        <w:sz w:val="14"/>
        <w:szCs w:val="14"/>
      </w:rPr>
    </w:pPr>
  </w:p>
  <w:p w14:paraId="7FD871E3" w14:textId="77777777" w:rsidR="0075313F" w:rsidRDefault="0075313F" w:rsidP="008301A4">
    <w:pPr>
      <w:pStyle w:val="Encabezado"/>
      <w:spacing w:before="0" w:after="0"/>
      <w:rPr>
        <w:rFonts w:cs="Arial"/>
        <w:b/>
        <w:color w:val="008000"/>
        <w:sz w:val="14"/>
        <w:szCs w:val="14"/>
      </w:rPr>
    </w:pPr>
  </w:p>
  <w:p w14:paraId="2D960575" w14:textId="77777777" w:rsidR="0075313F" w:rsidRDefault="0075313F" w:rsidP="005D176A">
    <w:pPr>
      <w:pStyle w:val="Encabezado"/>
      <w:spacing w:before="0" w:after="0"/>
      <w:ind w:firstLine="0"/>
      <w:rPr>
        <w:rFonts w:cs="Arial"/>
        <w:b/>
        <w:color w:val="008000"/>
        <w:sz w:val="14"/>
        <w:szCs w:val="14"/>
      </w:rPr>
    </w:pPr>
  </w:p>
  <w:p w14:paraId="6F5C13DF" w14:textId="77777777" w:rsidR="0075313F" w:rsidRDefault="0075313F" w:rsidP="008301A4">
    <w:pPr>
      <w:pStyle w:val="Encabezado"/>
      <w:spacing w:before="0" w:after="0"/>
      <w:rPr>
        <w:rFonts w:cs="Arial"/>
        <w:b/>
        <w:color w:val="008000"/>
        <w:sz w:val="14"/>
        <w:szCs w:val="14"/>
      </w:rPr>
    </w:pPr>
  </w:p>
  <w:p w14:paraId="3A733EF5" w14:textId="77777777" w:rsidR="0075313F" w:rsidRDefault="0075313F" w:rsidP="008301A4">
    <w:pPr>
      <w:pStyle w:val="Encabezado"/>
      <w:spacing w:before="0" w:after="0"/>
      <w:rPr>
        <w:rFonts w:cs="Arial"/>
        <w:b/>
        <w:color w:val="008000"/>
        <w:sz w:val="14"/>
        <w:szCs w:val="14"/>
      </w:rPr>
    </w:pPr>
  </w:p>
  <w:p w14:paraId="72431B09" w14:textId="77777777" w:rsidR="0075313F" w:rsidRDefault="0075313F" w:rsidP="008301A4">
    <w:pPr>
      <w:pStyle w:val="Encabezado"/>
      <w:spacing w:before="0" w:after="0"/>
      <w:rPr>
        <w:rFonts w:cs="Arial"/>
        <w:b/>
        <w:color w:val="008000"/>
        <w:sz w:val="14"/>
        <w:szCs w:val="14"/>
      </w:rPr>
    </w:pPr>
  </w:p>
  <w:p w14:paraId="137126E7" w14:textId="77777777" w:rsidR="0075313F" w:rsidRDefault="0075313F"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3" w15:restartNumberingAfterBreak="0">
    <w:nsid w:val="2F080F36"/>
    <w:multiLevelType w:val="hybridMultilevel"/>
    <w:tmpl w:val="69C886F4"/>
    <w:lvl w:ilvl="0" w:tplc="10420DA2">
      <w:start w:val="3"/>
      <w:numFmt w:val="lowerLetter"/>
      <w:lvlText w:val="%1)"/>
      <w:lvlJc w:val="left"/>
      <w:pPr>
        <w:ind w:left="1068" w:hanging="360"/>
      </w:pPr>
      <w:rPr>
        <w:rFonts w:hint="default"/>
        <w:b/>
        <w:i/>
        <w:color w:val="0000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5"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8" w15:restartNumberingAfterBreak="0">
    <w:nsid w:val="3A5F1CFE"/>
    <w:multiLevelType w:val="hybridMultilevel"/>
    <w:tmpl w:val="E30AA0E8"/>
    <w:lvl w:ilvl="0" w:tplc="4F7802E8">
      <w:start w:val="16"/>
      <w:numFmt w:val="bullet"/>
      <w:lvlText w:val="-"/>
      <w:lvlJc w:val="left"/>
      <w:pPr>
        <w:ind w:left="1065" w:hanging="360"/>
      </w:pPr>
      <w:rPr>
        <w:rFonts w:ascii="Arial" w:eastAsia="Calibri"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9"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0" w15:restartNumberingAfterBreak="0">
    <w:nsid w:val="3FBF54C5"/>
    <w:multiLevelType w:val="hybridMultilevel"/>
    <w:tmpl w:val="AE407F60"/>
    <w:lvl w:ilvl="0" w:tplc="0C0A000B">
      <w:start w:val="1"/>
      <w:numFmt w:val="bullet"/>
      <w:lvlText w:val=""/>
      <w:lvlJc w:val="left"/>
      <w:pPr>
        <w:ind w:left="3455" w:hanging="360"/>
      </w:pPr>
      <w:rPr>
        <w:rFonts w:ascii="Wingdings" w:hAnsi="Wingdings" w:hint="default"/>
        <w:b w:val="0"/>
      </w:rPr>
    </w:lvl>
    <w:lvl w:ilvl="1" w:tplc="0C0A0003">
      <w:start w:val="1"/>
      <w:numFmt w:val="bullet"/>
      <w:lvlText w:val="o"/>
      <w:lvlJc w:val="left"/>
      <w:pPr>
        <w:ind w:left="8142" w:hanging="360"/>
      </w:pPr>
      <w:rPr>
        <w:rFonts w:ascii="Courier New" w:hAnsi="Courier New" w:cs="Courier New" w:hint="default"/>
      </w:rPr>
    </w:lvl>
    <w:lvl w:ilvl="2" w:tplc="0C0A0005" w:tentative="1">
      <w:start w:val="1"/>
      <w:numFmt w:val="bullet"/>
      <w:lvlText w:val=""/>
      <w:lvlJc w:val="left"/>
      <w:pPr>
        <w:ind w:left="8862" w:hanging="360"/>
      </w:pPr>
      <w:rPr>
        <w:rFonts w:ascii="Wingdings" w:hAnsi="Wingdings" w:hint="default"/>
      </w:rPr>
    </w:lvl>
    <w:lvl w:ilvl="3" w:tplc="0C0A0001" w:tentative="1">
      <w:start w:val="1"/>
      <w:numFmt w:val="bullet"/>
      <w:lvlText w:val=""/>
      <w:lvlJc w:val="left"/>
      <w:pPr>
        <w:ind w:left="9582" w:hanging="360"/>
      </w:pPr>
      <w:rPr>
        <w:rFonts w:ascii="Symbol" w:hAnsi="Symbol" w:hint="default"/>
      </w:rPr>
    </w:lvl>
    <w:lvl w:ilvl="4" w:tplc="0C0A0003" w:tentative="1">
      <w:start w:val="1"/>
      <w:numFmt w:val="bullet"/>
      <w:lvlText w:val="o"/>
      <w:lvlJc w:val="left"/>
      <w:pPr>
        <w:ind w:left="10302" w:hanging="360"/>
      </w:pPr>
      <w:rPr>
        <w:rFonts w:ascii="Courier New" w:hAnsi="Courier New" w:cs="Courier New" w:hint="default"/>
      </w:rPr>
    </w:lvl>
    <w:lvl w:ilvl="5" w:tplc="0C0A0005" w:tentative="1">
      <w:start w:val="1"/>
      <w:numFmt w:val="bullet"/>
      <w:lvlText w:val=""/>
      <w:lvlJc w:val="left"/>
      <w:pPr>
        <w:ind w:left="11022" w:hanging="360"/>
      </w:pPr>
      <w:rPr>
        <w:rFonts w:ascii="Wingdings" w:hAnsi="Wingdings" w:hint="default"/>
      </w:rPr>
    </w:lvl>
    <w:lvl w:ilvl="6" w:tplc="0C0A0001" w:tentative="1">
      <w:start w:val="1"/>
      <w:numFmt w:val="bullet"/>
      <w:lvlText w:val=""/>
      <w:lvlJc w:val="left"/>
      <w:pPr>
        <w:ind w:left="11742" w:hanging="360"/>
      </w:pPr>
      <w:rPr>
        <w:rFonts w:ascii="Symbol" w:hAnsi="Symbol" w:hint="default"/>
      </w:rPr>
    </w:lvl>
    <w:lvl w:ilvl="7" w:tplc="0C0A0003" w:tentative="1">
      <w:start w:val="1"/>
      <w:numFmt w:val="bullet"/>
      <w:lvlText w:val="o"/>
      <w:lvlJc w:val="left"/>
      <w:pPr>
        <w:ind w:left="12462" w:hanging="360"/>
      </w:pPr>
      <w:rPr>
        <w:rFonts w:ascii="Courier New" w:hAnsi="Courier New" w:cs="Courier New" w:hint="default"/>
      </w:rPr>
    </w:lvl>
    <w:lvl w:ilvl="8" w:tplc="0C0A0005" w:tentative="1">
      <w:start w:val="1"/>
      <w:numFmt w:val="bullet"/>
      <w:lvlText w:val=""/>
      <w:lvlJc w:val="left"/>
      <w:pPr>
        <w:ind w:left="13182" w:hanging="360"/>
      </w:pPr>
      <w:rPr>
        <w:rFonts w:ascii="Wingdings" w:hAnsi="Wingdings" w:hint="default"/>
      </w:rPr>
    </w:lvl>
  </w:abstractNum>
  <w:abstractNum w:abstractNumId="21" w15:restartNumberingAfterBreak="0">
    <w:nsid w:val="44CD2B68"/>
    <w:multiLevelType w:val="hybridMultilevel"/>
    <w:tmpl w:val="6C9C38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C7C5A76"/>
    <w:multiLevelType w:val="hybridMultilevel"/>
    <w:tmpl w:val="45F8BB1C"/>
    <w:lvl w:ilvl="0" w:tplc="91A0361A">
      <w:start w:val="1"/>
      <w:numFmt w:val="lowerLetter"/>
      <w:lvlText w:val="%1)"/>
      <w:lvlJc w:val="left"/>
      <w:pPr>
        <w:ind w:left="360" w:hanging="360"/>
      </w:pPr>
      <w:rPr>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8"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9" w15:restartNumberingAfterBreak="0">
    <w:nsid w:val="693C6222"/>
    <w:multiLevelType w:val="hybridMultilevel"/>
    <w:tmpl w:val="C8226548"/>
    <w:lvl w:ilvl="0" w:tplc="48B80BDE">
      <w:start w:val="1"/>
      <w:numFmt w:val="lowerLetter"/>
      <w:lvlText w:val="%1)"/>
      <w:lvlJc w:val="left"/>
      <w:pPr>
        <w:ind w:left="5332" w:hanging="360"/>
      </w:pPr>
      <w:rPr>
        <w:rFonts w:hint="default"/>
        <w:b/>
        <w:i/>
        <w:color w:val="000080"/>
      </w:rPr>
    </w:lvl>
    <w:lvl w:ilvl="1" w:tplc="0C0A0019" w:tentative="1">
      <w:start w:val="1"/>
      <w:numFmt w:val="lowerLetter"/>
      <w:lvlText w:val="%2."/>
      <w:lvlJc w:val="left"/>
      <w:pPr>
        <w:ind w:left="6052" w:hanging="360"/>
      </w:pPr>
    </w:lvl>
    <w:lvl w:ilvl="2" w:tplc="0C0A001B" w:tentative="1">
      <w:start w:val="1"/>
      <w:numFmt w:val="lowerRoman"/>
      <w:lvlText w:val="%3."/>
      <w:lvlJc w:val="right"/>
      <w:pPr>
        <w:ind w:left="6772" w:hanging="180"/>
      </w:pPr>
    </w:lvl>
    <w:lvl w:ilvl="3" w:tplc="0C0A000F" w:tentative="1">
      <w:start w:val="1"/>
      <w:numFmt w:val="decimal"/>
      <w:lvlText w:val="%4."/>
      <w:lvlJc w:val="left"/>
      <w:pPr>
        <w:ind w:left="7492" w:hanging="360"/>
      </w:pPr>
    </w:lvl>
    <w:lvl w:ilvl="4" w:tplc="0C0A0019" w:tentative="1">
      <w:start w:val="1"/>
      <w:numFmt w:val="lowerLetter"/>
      <w:lvlText w:val="%5."/>
      <w:lvlJc w:val="left"/>
      <w:pPr>
        <w:ind w:left="8212" w:hanging="360"/>
      </w:pPr>
    </w:lvl>
    <w:lvl w:ilvl="5" w:tplc="0C0A001B" w:tentative="1">
      <w:start w:val="1"/>
      <w:numFmt w:val="lowerRoman"/>
      <w:lvlText w:val="%6."/>
      <w:lvlJc w:val="right"/>
      <w:pPr>
        <w:ind w:left="8932" w:hanging="180"/>
      </w:pPr>
    </w:lvl>
    <w:lvl w:ilvl="6" w:tplc="0C0A000F" w:tentative="1">
      <w:start w:val="1"/>
      <w:numFmt w:val="decimal"/>
      <w:lvlText w:val="%7."/>
      <w:lvlJc w:val="left"/>
      <w:pPr>
        <w:ind w:left="9652" w:hanging="360"/>
      </w:pPr>
    </w:lvl>
    <w:lvl w:ilvl="7" w:tplc="0C0A0019" w:tentative="1">
      <w:start w:val="1"/>
      <w:numFmt w:val="lowerLetter"/>
      <w:lvlText w:val="%8."/>
      <w:lvlJc w:val="left"/>
      <w:pPr>
        <w:ind w:left="10372" w:hanging="360"/>
      </w:pPr>
    </w:lvl>
    <w:lvl w:ilvl="8" w:tplc="0C0A001B" w:tentative="1">
      <w:start w:val="1"/>
      <w:numFmt w:val="lowerRoman"/>
      <w:lvlText w:val="%9."/>
      <w:lvlJc w:val="right"/>
      <w:pPr>
        <w:ind w:left="11092" w:hanging="180"/>
      </w:pPr>
    </w:lvl>
  </w:abstractNum>
  <w:abstractNum w:abstractNumId="30"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78A65073"/>
    <w:multiLevelType w:val="hybridMultilevel"/>
    <w:tmpl w:val="B79EC2AE"/>
    <w:lvl w:ilvl="0" w:tplc="8508FC88">
      <w:start w:val="1"/>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7B6221E3"/>
    <w:multiLevelType w:val="hybridMultilevel"/>
    <w:tmpl w:val="F166976C"/>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6"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7" w15:restartNumberingAfterBreak="0">
    <w:nsid w:val="7D7B3622"/>
    <w:multiLevelType w:val="hybridMultilevel"/>
    <w:tmpl w:val="F166976C"/>
    <w:lvl w:ilvl="0" w:tplc="6F28BE1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192182554">
    <w:abstractNumId w:val="25"/>
  </w:num>
  <w:num w:numId="2" w16cid:durableId="1149665226">
    <w:abstractNumId w:val="30"/>
  </w:num>
  <w:num w:numId="3" w16cid:durableId="952052144">
    <w:abstractNumId w:val="17"/>
  </w:num>
  <w:num w:numId="4" w16cid:durableId="1672297069">
    <w:abstractNumId w:val="22"/>
  </w:num>
  <w:num w:numId="5" w16cid:durableId="1289893064">
    <w:abstractNumId w:val="11"/>
  </w:num>
  <w:num w:numId="6" w16cid:durableId="2019116222">
    <w:abstractNumId w:val="24"/>
  </w:num>
  <w:num w:numId="7" w16cid:durableId="1490250954">
    <w:abstractNumId w:val="34"/>
  </w:num>
  <w:num w:numId="8" w16cid:durableId="2001617901">
    <w:abstractNumId w:val="32"/>
  </w:num>
  <w:num w:numId="9" w16cid:durableId="932008965">
    <w:abstractNumId w:val="10"/>
  </w:num>
  <w:num w:numId="10" w16cid:durableId="1512330175">
    <w:abstractNumId w:val="14"/>
  </w:num>
  <w:num w:numId="11" w16cid:durableId="534927180">
    <w:abstractNumId w:val="28"/>
  </w:num>
  <w:num w:numId="12" w16cid:durableId="389617409">
    <w:abstractNumId w:val="9"/>
  </w:num>
  <w:num w:numId="13" w16cid:durableId="1449927816">
    <w:abstractNumId w:val="8"/>
  </w:num>
  <w:num w:numId="14" w16cid:durableId="2046633167">
    <w:abstractNumId w:val="19"/>
  </w:num>
  <w:num w:numId="15" w16cid:durableId="200362523">
    <w:abstractNumId w:val="15"/>
  </w:num>
  <w:num w:numId="16" w16cid:durableId="1997026543">
    <w:abstractNumId w:val="7"/>
  </w:num>
  <w:num w:numId="17" w16cid:durableId="383216620">
    <w:abstractNumId w:val="31"/>
  </w:num>
  <w:num w:numId="18" w16cid:durableId="126435989">
    <w:abstractNumId w:val="12"/>
  </w:num>
  <w:num w:numId="19" w16cid:durableId="596644577">
    <w:abstractNumId w:val="36"/>
  </w:num>
  <w:num w:numId="20" w16cid:durableId="1567304435">
    <w:abstractNumId w:val="23"/>
  </w:num>
  <w:num w:numId="21" w16cid:durableId="17993008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1211961">
    <w:abstractNumId w:val="16"/>
  </w:num>
  <w:num w:numId="23" w16cid:durableId="1150175174">
    <w:abstractNumId w:val="26"/>
  </w:num>
  <w:num w:numId="24" w16cid:durableId="1610622454">
    <w:abstractNumId w:val="20"/>
  </w:num>
  <w:num w:numId="25" w16cid:durableId="1041127800">
    <w:abstractNumId w:val="29"/>
  </w:num>
  <w:num w:numId="26" w16cid:durableId="1685401454">
    <w:abstractNumId w:val="37"/>
  </w:num>
  <w:num w:numId="27" w16cid:durableId="1475757448">
    <w:abstractNumId w:val="33"/>
  </w:num>
  <w:num w:numId="28" w16cid:durableId="1537540779">
    <w:abstractNumId w:val="13"/>
  </w:num>
  <w:num w:numId="29" w16cid:durableId="772821684">
    <w:abstractNumId w:val="21"/>
  </w:num>
  <w:num w:numId="30" w16cid:durableId="1509174072">
    <w:abstractNumId w:val="35"/>
  </w:num>
  <w:num w:numId="31" w16cid:durableId="1527140725">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118E"/>
    <w:rsid w:val="00002B75"/>
    <w:rsid w:val="000031E1"/>
    <w:rsid w:val="0000364B"/>
    <w:rsid w:val="00004B30"/>
    <w:rsid w:val="00005F7D"/>
    <w:rsid w:val="00006DA2"/>
    <w:rsid w:val="000100D3"/>
    <w:rsid w:val="000105DD"/>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40C3"/>
    <w:rsid w:val="00034867"/>
    <w:rsid w:val="0003498B"/>
    <w:rsid w:val="00034DD7"/>
    <w:rsid w:val="000361E1"/>
    <w:rsid w:val="00040290"/>
    <w:rsid w:val="00040488"/>
    <w:rsid w:val="000419A0"/>
    <w:rsid w:val="00042E38"/>
    <w:rsid w:val="00045DA8"/>
    <w:rsid w:val="000474BC"/>
    <w:rsid w:val="000520F6"/>
    <w:rsid w:val="00052835"/>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2E0E"/>
    <w:rsid w:val="00083A81"/>
    <w:rsid w:val="00083B5B"/>
    <w:rsid w:val="000845E9"/>
    <w:rsid w:val="0008588C"/>
    <w:rsid w:val="00086EC4"/>
    <w:rsid w:val="00087444"/>
    <w:rsid w:val="00087779"/>
    <w:rsid w:val="00087B6F"/>
    <w:rsid w:val="00090B07"/>
    <w:rsid w:val="00092EB3"/>
    <w:rsid w:val="0009326D"/>
    <w:rsid w:val="000955C0"/>
    <w:rsid w:val="000977E3"/>
    <w:rsid w:val="00097CDC"/>
    <w:rsid w:val="000A3230"/>
    <w:rsid w:val="000A3F13"/>
    <w:rsid w:val="000A4720"/>
    <w:rsid w:val="000A4B19"/>
    <w:rsid w:val="000A79EF"/>
    <w:rsid w:val="000B1C39"/>
    <w:rsid w:val="000B4199"/>
    <w:rsid w:val="000B4B97"/>
    <w:rsid w:val="000B55E0"/>
    <w:rsid w:val="000B5D57"/>
    <w:rsid w:val="000B6F00"/>
    <w:rsid w:val="000B727D"/>
    <w:rsid w:val="000B7523"/>
    <w:rsid w:val="000C362D"/>
    <w:rsid w:val="000C5883"/>
    <w:rsid w:val="000C711B"/>
    <w:rsid w:val="000D04B6"/>
    <w:rsid w:val="000D173E"/>
    <w:rsid w:val="000D406B"/>
    <w:rsid w:val="000D4E53"/>
    <w:rsid w:val="000D55CC"/>
    <w:rsid w:val="000D57AB"/>
    <w:rsid w:val="000D5DF8"/>
    <w:rsid w:val="000D6E17"/>
    <w:rsid w:val="000E004A"/>
    <w:rsid w:val="000E0A80"/>
    <w:rsid w:val="000E2D16"/>
    <w:rsid w:val="000E32A7"/>
    <w:rsid w:val="000E53A6"/>
    <w:rsid w:val="000E55F8"/>
    <w:rsid w:val="000E5F13"/>
    <w:rsid w:val="000E6CB0"/>
    <w:rsid w:val="000E7548"/>
    <w:rsid w:val="000F1622"/>
    <w:rsid w:val="000F1B05"/>
    <w:rsid w:val="000F4FA5"/>
    <w:rsid w:val="000F5090"/>
    <w:rsid w:val="000F6621"/>
    <w:rsid w:val="000F665E"/>
    <w:rsid w:val="000F751E"/>
    <w:rsid w:val="000F779E"/>
    <w:rsid w:val="000F79E5"/>
    <w:rsid w:val="000F7ED8"/>
    <w:rsid w:val="00100862"/>
    <w:rsid w:val="001026AF"/>
    <w:rsid w:val="001033DF"/>
    <w:rsid w:val="00103937"/>
    <w:rsid w:val="00104C0C"/>
    <w:rsid w:val="00104D26"/>
    <w:rsid w:val="00106466"/>
    <w:rsid w:val="00106768"/>
    <w:rsid w:val="001101CA"/>
    <w:rsid w:val="00110E6D"/>
    <w:rsid w:val="00111ACA"/>
    <w:rsid w:val="00112099"/>
    <w:rsid w:val="00112AE0"/>
    <w:rsid w:val="00112EC2"/>
    <w:rsid w:val="00113494"/>
    <w:rsid w:val="00113A86"/>
    <w:rsid w:val="001153DD"/>
    <w:rsid w:val="001174CB"/>
    <w:rsid w:val="00117BD0"/>
    <w:rsid w:val="001200B1"/>
    <w:rsid w:val="001202AC"/>
    <w:rsid w:val="00123FE9"/>
    <w:rsid w:val="00124405"/>
    <w:rsid w:val="001246F9"/>
    <w:rsid w:val="00124A09"/>
    <w:rsid w:val="00126EDB"/>
    <w:rsid w:val="00127592"/>
    <w:rsid w:val="00127797"/>
    <w:rsid w:val="00130B10"/>
    <w:rsid w:val="001313CC"/>
    <w:rsid w:val="00131EC7"/>
    <w:rsid w:val="001328EB"/>
    <w:rsid w:val="00132B19"/>
    <w:rsid w:val="00132DEC"/>
    <w:rsid w:val="00133669"/>
    <w:rsid w:val="00133A18"/>
    <w:rsid w:val="00133B43"/>
    <w:rsid w:val="00133BA6"/>
    <w:rsid w:val="00133F71"/>
    <w:rsid w:val="001345B3"/>
    <w:rsid w:val="001350C0"/>
    <w:rsid w:val="001374EC"/>
    <w:rsid w:val="00141924"/>
    <w:rsid w:val="001423BF"/>
    <w:rsid w:val="00142461"/>
    <w:rsid w:val="0014304A"/>
    <w:rsid w:val="00145164"/>
    <w:rsid w:val="0014637A"/>
    <w:rsid w:val="00146E75"/>
    <w:rsid w:val="0015196A"/>
    <w:rsid w:val="001577A2"/>
    <w:rsid w:val="00157F3A"/>
    <w:rsid w:val="001606F8"/>
    <w:rsid w:val="001612BC"/>
    <w:rsid w:val="00161535"/>
    <w:rsid w:val="0016269A"/>
    <w:rsid w:val="00162A5C"/>
    <w:rsid w:val="00163E24"/>
    <w:rsid w:val="001661E5"/>
    <w:rsid w:val="00166460"/>
    <w:rsid w:val="00167C2C"/>
    <w:rsid w:val="00170CE5"/>
    <w:rsid w:val="00170CFB"/>
    <w:rsid w:val="00170DA7"/>
    <w:rsid w:val="00171631"/>
    <w:rsid w:val="00172BA7"/>
    <w:rsid w:val="00173E5F"/>
    <w:rsid w:val="00173ECA"/>
    <w:rsid w:val="00175143"/>
    <w:rsid w:val="001752A0"/>
    <w:rsid w:val="00176444"/>
    <w:rsid w:val="0017781A"/>
    <w:rsid w:val="00183460"/>
    <w:rsid w:val="00184C45"/>
    <w:rsid w:val="0018529C"/>
    <w:rsid w:val="00185D33"/>
    <w:rsid w:val="00185D6F"/>
    <w:rsid w:val="0018605E"/>
    <w:rsid w:val="0018620D"/>
    <w:rsid w:val="00186665"/>
    <w:rsid w:val="00191E9A"/>
    <w:rsid w:val="00193B1D"/>
    <w:rsid w:val="001946A3"/>
    <w:rsid w:val="001959BB"/>
    <w:rsid w:val="00195B49"/>
    <w:rsid w:val="001A18B7"/>
    <w:rsid w:val="001A253D"/>
    <w:rsid w:val="001A2F05"/>
    <w:rsid w:val="001A3544"/>
    <w:rsid w:val="001A37A4"/>
    <w:rsid w:val="001A5756"/>
    <w:rsid w:val="001A5FB5"/>
    <w:rsid w:val="001A6C4C"/>
    <w:rsid w:val="001A6ED0"/>
    <w:rsid w:val="001A7D3F"/>
    <w:rsid w:val="001B0426"/>
    <w:rsid w:val="001B1011"/>
    <w:rsid w:val="001B1105"/>
    <w:rsid w:val="001B15F3"/>
    <w:rsid w:val="001B23D8"/>
    <w:rsid w:val="001B2DEF"/>
    <w:rsid w:val="001B2EA8"/>
    <w:rsid w:val="001B2EC3"/>
    <w:rsid w:val="001B2F8E"/>
    <w:rsid w:val="001B4A4B"/>
    <w:rsid w:val="001B5F77"/>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3E53"/>
    <w:rsid w:val="001D5AF8"/>
    <w:rsid w:val="001D6B20"/>
    <w:rsid w:val="001E13F3"/>
    <w:rsid w:val="001E15F9"/>
    <w:rsid w:val="001E21B4"/>
    <w:rsid w:val="001E26D2"/>
    <w:rsid w:val="001E310C"/>
    <w:rsid w:val="001E321A"/>
    <w:rsid w:val="001E497A"/>
    <w:rsid w:val="001E4DC6"/>
    <w:rsid w:val="001E58EE"/>
    <w:rsid w:val="001E5D86"/>
    <w:rsid w:val="001E6A67"/>
    <w:rsid w:val="001E6FA9"/>
    <w:rsid w:val="001F023B"/>
    <w:rsid w:val="001F1C0F"/>
    <w:rsid w:val="001F23E2"/>
    <w:rsid w:val="001F504E"/>
    <w:rsid w:val="001F5E25"/>
    <w:rsid w:val="001F6C04"/>
    <w:rsid w:val="001F6C41"/>
    <w:rsid w:val="001F7390"/>
    <w:rsid w:val="00200A5F"/>
    <w:rsid w:val="002027E4"/>
    <w:rsid w:val="00202A63"/>
    <w:rsid w:val="00202F5C"/>
    <w:rsid w:val="002036DD"/>
    <w:rsid w:val="00204EC9"/>
    <w:rsid w:val="00205868"/>
    <w:rsid w:val="00207956"/>
    <w:rsid w:val="002131B4"/>
    <w:rsid w:val="00213232"/>
    <w:rsid w:val="00216579"/>
    <w:rsid w:val="00217F09"/>
    <w:rsid w:val="00220014"/>
    <w:rsid w:val="002206C8"/>
    <w:rsid w:val="00220F49"/>
    <w:rsid w:val="00222481"/>
    <w:rsid w:val="002226D1"/>
    <w:rsid w:val="00222B14"/>
    <w:rsid w:val="00222F51"/>
    <w:rsid w:val="002230E4"/>
    <w:rsid w:val="00223173"/>
    <w:rsid w:val="00223DE8"/>
    <w:rsid w:val="00226144"/>
    <w:rsid w:val="00226AD8"/>
    <w:rsid w:val="002270CB"/>
    <w:rsid w:val="0022750D"/>
    <w:rsid w:val="00231B81"/>
    <w:rsid w:val="0023238A"/>
    <w:rsid w:val="0023328F"/>
    <w:rsid w:val="002332AB"/>
    <w:rsid w:val="00233F56"/>
    <w:rsid w:val="002348FA"/>
    <w:rsid w:val="002408ED"/>
    <w:rsid w:val="002413CE"/>
    <w:rsid w:val="002420D4"/>
    <w:rsid w:val="00242B70"/>
    <w:rsid w:val="002431EA"/>
    <w:rsid w:val="00243236"/>
    <w:rsid w:val="00243A55"/>
    <w:rsid w:val="0024486E"/>
    <w:rsid w:val="00244D1F"/>
    <w:rsid w:val="002517E3"/>
    <w:rsid w:val="0025280C"/>
    <w:rsid w:val="0025306E"/>
    <w:rsid w:val="00253404"/>
    <w:rsid w:val="002537C7"/>
    <w:rsid w:val="00253DDA"/>
    <w:rsid w:val="002544B5"/>
    <w:rsid w:val="002577F4"/>
    <w:rsid w:val="00260537"/>
    <w:rsid w:val="00260CF9"/>
    <w:rsid w:val="0026205C"/>
    <w:rsid w:val="00262298"/>
    <w:rsid w:val="0026273E"/>
    <w:rsid w:val="00263C8D"/>
    <w:rsid w:val="002656C9"/>
    <w:rsid w:val="002659DD"/>
    <w:rsid w:val="002664FB"/>
    <w:rsid w:val="0026739A"/>
    <w:rsid w:val="00270070"/>
    <w:rsid w:val="002712DB"/>
    <w:rsid w:val="00271401"/>
    <w:rsid w:val="0027157D"/>
    <w:rsid w:val="00271F82"/>
    <w:rsid w:val="0027388E"/>
    <w:rsid w:val="00273CA8"/>
    <w:rsid w:val="002745CB"/>
    <w:rsid w:val="00274FB5"/>
    <w:rsid w:val="0027561A"/>
    <w:rsid w:val="00281C53"/>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E8C"/>
    <w:rsid w:val="002A7F58"/>
    <w:rsid w:val="002B075F"/>
    <w:rsid w:val="002B0863"/>
    <w:rsid w:val="002B0F48"/>
    <w:rsid w:val="002B218C"/>
    <w:rsid w:val="002B2F6D"/>
    <w:rsid w:val="002B3952"/>
    <w:rsid w:val="002B5713"/>
    <w:rsid w:val="002B65CC"/>
    <w:rsid w:val="002B6C69"/>
    <w:rsid w:val="002B72C7"/>
    <w:rsid w:val="002C30A7"/>
    <w:rsid w:val="002C6186"/>
    <w:rsid w:val="002C6F33"/>
    <w:rsid w:val="002D2B18"/>
    <w:rsid w:val="002D3690"/>
    <w:rsid w:val="002D4DF8"/>
    <w:rsid w:val="002D6F11"/>
    <w:rsid w:val="002E0C89"/>
    <w:rsid w:val="002E14B3"/>
    <w:rsid w:val="002E1601"/>
    <w:rsid w:val="002E3F34"/>
    <w:rsid w:val="002E4C20"/>
    <w:rsid w:val="002E4C64"/>
    <w:rsid w:val="002E5225"/>
    <w:rsid w:val="002E5FA6"/>
    <w:rsid w:val="002F0989"/>
    <w:rsid w:val="002F19CF"/>
    <w:rsid w:val="002F2352"/>
    <w:rsid w:val="002F2EEF"/>
    <w:rsid w:val="002F360A"/>
    <w:rsid w:val="002F3D06"/>
    <w:rsid w:val="002F3D8C"/>
    <w:rsid w:val="002F4159"/>
    <w:rsid w:val="002F4316"/>
    <w:rsid w:val="002F6D22"/>
    <w:rsid w:val="00300B98"/>
    <w:rsid w:val="00304C9B"/>
    <w:rsid w:val="0030634E"/>
    <w:rsid w:val="003077C7"/>
    <w:rsid w:val="00310798"/>
    <w:rsid w:val="00310A34"/>
    <w:rsid w:val="00310B06"/>
    <w:rsid w:val="0031101B"/>
    <w:rsid w:val="003129E6"/>
    <w:rsid w:val="003143A7"/>
    <w:rsid w:val="00314EB7"/>
    <w:rsid w:val="00315D09"/>
    <w:rsid w:val="00320315"/>
    <w:rsid w:val="003215EF"/>
    <w:rsid w:val="00321933"/>
    <w:rsid w:val="0032254C"/>
    <w:rsid w:val="00323E73"/>
    <w:rsid w:val="0032422D"/>
    <w:rsid w:val="003245A7"/>
    <w:rsid w:val="00324E57"/>
    <w:rsid w:val="00325227"/>
    <w:rsid w:val="0032531F"/>
    <w:rsid w:val="00327979"/>
    <w:rsid w:val="003279CD"/>
    <w:rsid w:val="00327EE5"/>
    <w:rsid w:val="00333986"/>
    <w:rsid w:val="00333C67"/>
    <w:rsid w:val="00335E6E"/>
    <w:rsid w:val="0033611B"/>
    <w:rsid w:val="00336BB2"/>
    <w:rsid w:val="00336F53"/>
    <w:rsid w:val="00340FC4"/>
    <w:rsid w:val="0034128A"/>
    <w:rsid w:val="00341AAC"/>
    <w:rsid w:val="0034206A"/>
    <w:rsid w:val="0034380C"/>
    <w:rsid w:val="003453CA"/>
    <w:rsid w:val="0034540B"/>
    <w:rsid w:val="00345591"/>
    <w:rsid w:val="00345773"/>
    <w:rsid w:val="00345A95"/>
    <w:rsid w:val="00347582"/>
    <w:rsid w:val="00347880"/>
    <w:rsid w:val="0035097D"/>
    <w:rsid w:val="00350F75"/>
    <w:rsid w:val="00351E08"/>
    <w:rsid w:val="00351E67"/>
    <w:rsid w:val="00352826"/>
    <w:rsid w:val="0035566E"/>
    <w:rsid w:val="003557A3"/>
    <w:rsid w:val="003576C9"/>
    <w:rsid w:val="0036042C"/>
    <w:rsid w:val="00360C58"/>
    <w:rsid w:val="00360CC1"/>
    <w:rsid w:val="00361658"/>
    <w:rsid w:val="00362295"/>
    <w:rsid w:val="0036461C"/>
    <w:rsid w:val="003650C5"/>
    <w:rsid w:val="003652E8"/>
    <w:rsid w:val="00365E9E"/>
    <w:rsid w:val="00370C51"/>
    <w:rsid w:val="00370D29"/>
    <w:rsid w:val="003719E8"/>
    <w:rsid w:val="00372415"/>
    <w:rsid w:val="00374198"/>
    <w:rsid w:val="003741EF"/>
    <w:rsid w:val="0037593D"/>
    <w:rsid w:val="00375A69"/>
    <w:rsid w:val="00382896"/>
    <w:rsid w:val="00383748"/>
    <w:rsid w:val="00384E9E"/>
    <w:rsid w:val="0038556F"/>
    <w:rsid w:val="00386276"/>
    <w:rsid w:val="00390249"/>
    <w:rsid w:val="003904B7"/>
    <w:rsid w:val="00391850"/>
    <w:rsid w:val="00391BD3"/>
    <w:rsid w:val="003925CC"/>
    <w:rsid w:val="00395814"/>
    <w:rsid w:val="003A14D1"/>
    <w:rsid w:val="003A217E"/>
    <w:rsid w:val="003A3301"/>
    <w:rsid w:val="003A3B87"/>
    <w:rsid w:val="003A4820"/>
    <w:rsid w:val="003A5C42"/>
    <w:rsid w:val="003A66CC"/>
    <w:rsid w:val="003B01CD"/>
    <w:rsid w:val="003B074D"/>
    <w:rsid w:val="003B0B7C"/>
    <w:rsid w:val="003B1061"/>
    <w:rsid w:val="003B25C7"/>
    <w:rsid w:val="003B3536"/>
    <w:rsid w:val="003B3CFA"/>
    <w:rsid w:val="003B3E04"/>
    <w:rsid w:val="003B553F"/>
    <w:rsid w:val="003B5F80"/>
    <w:rsid w:val="003B694B"/>
    <w:rsid w:val="003B77A2"/>
    <w:rsid w:val="003B7E03"/>
    <w:rsid w:val="003C05F8"/>
    <w:rsid w:val="003C0CA4"/>
    <w:rsid w:val="003C2C10"/>
    <w:rsid w:val="003C4AA8"/>
    <w:rsid w:val="003C5B2B"/>
    <w:rsid w:val="003C5D19"/>
    <w:rsid w:val="003C707C"/>
    <w:rsid w:val="003C7213"/>
    <w:rsid w:val="003C7AB4"/>
    <w:rsid w:val="003D0830"/>
    <w:rsid w:val="003D0D3D"/>
    <w:rsid w:val="003D0E65"/>
    <w:rsid w:val="003D26B2"/>
    <w:rsid w:val="003D3593"/>
    <w:rsid w:val="003D60F6"/>
    <w:rsid w:val="003D6BE5"/>
    <w:rsid w:val="003D6D52"/>
    <w:rsid w:val="003D6DF2"/>
    <w:rsid w:val="003D6E5E"/>
    <w:rsid w:val="003D77E1"/>
    <w:rsid w:val="003D7A3F"/>
    <w:rsid w:val="003E08B9"/>
    <w:rsid w:val="003E09CD"/>
    <w:rsid w:val="003E2146"/>
    <w:rsid w:val="003E30C4"/>
    <w:rsid w:val="003E3D6F"/>
    <w:rsid w:val="003E5930"/>
    <w:rsid w:val="003E5B57"/>
    <w:rsid w:val="003E6122"/>
    <w:rsid w:val="003F258E"/>
    <w:rsid w:val="003F2663"/>
    <w:rsid w:val="003F275F"/>
    <w:rsid w:val="003F3340"/>
    <w:rsid w:val="003F3C1B"/>
    <w:rsid w:val="003F5907"/>
    <w:rsid w:val="00400E2F"/>
    <w:rsid w:val="0040192B"/>
    <w:rsid w:val="00402FFF"/>
    <w:rsid w:val="00403000"/>
    <w:rsid w:val="004065E6"/>
    <w:rsid w:val="004068F8"/>
    <w:rsid w:val="00406B80"/>
    <w:rsid w:val="00411343"/>
    <w:rsid w:val="0041186F"/>
    <w:rsid w:val="0041205F"/>
    <w:rsid w:val="00412AE7"/>
    <w:rsid w:val="00413B67"/>
    <w:rsid w:val="00413E55"/>
    <w:rsid w:val="00413E86"/>
    <w:rsid w:val="004141C9"/>
    <w:rsid w:val="004149EA"/>
    <w:rsid w:val="004158FF"/>
    <w:rsid w:val="00415E3B"/>
    <w:rsid w:val="0041608F"/>
    <w:rsid w:val="004176FC"/>
    <w:rsid w:val="00420CB3"/>
    <w:rsid w:val="00422078"/>
    <w:rsid w:val="00424F2C"/>
    <w:rsid w:val="004253EA"/>
    <w:rsid w:val="00430AF1"/>
    <w:rsid w:val="00431353"/>
    <w:rsid w:val="00432F3F"/>
    <w:rsid w:val="00433051"/>
    <w:rsid w:val="00434203"/>
    <w:rsid w:val="00434571"/>
    <w:rsid w:val="0043758E"/>
    <w:rsid w:val="0043766E"/>
    <w:rsid w:val="00437BAC"/>
    <w:rsid w:val="00440B49"/>
    <w:rsid w:val="00444283"/>
    <w:rsid w:val="004448EF"/>
    <w:rsid w:val="00444E18"/>
    <w:rsid w:val="00445E98"/>
    <w:rsid w:val="0044655E"/>
    <w:rsid w:val="00446A56"/>
    <w:rsid w:val="00446E0A"/>
    <w:rsid w:val="004473D8"/>
    <w:rsid w:val="00447FCC"/>
    <w:rsid w:val="00451045"/>
    <w:rsid w:val="00451561"/>
    <w:rsid w:val="00451F45"/>
    <w:rsid w:val="00453C54"/>
    <w:rsid w:val="00454709"/>
    <w:rsid w:val="00454A69"/>
    <w:rsid w:val="00456092"/>
    <w:rsid w:val="00456213"/>
    <w:rsid w:val="004570A1"/>
    <w:rsid w:val="0045759F"/>
    <w:rsid w:val="00457A36"/>
    <w:rsid w:val="00460059"/>
    <w:rsid w:val="00460A60"/>
    <w:rsid w:val="00462422"/>
    <w:rsid w:val="00462496"/>
    <w:rsid w:val="0046276B"/>
    <w:rsid w:val="0046372D"/>
    <w:rsid w:val="00464F6B"/>
    <w:rsid w:val="0046550F"/>
    <w:rsid w:val="0046663E"/>
    <w:rsid w:val="00466979"/>
    <w:rsid w:val="00467105"/>
    <w:rsid w:val="0046786A"/>
    <w:rsid w:val="00471907"/>
    <w:rsid w:val="0047223F"/>
    <w:rsid w:val="004725CA"/>
    <w:rsid w:val="00472B04"/>
    <w:rsid w:val="00472C4D"/>
    <w:rsid w:val="00473F58"/>
    <w:rsid w:val="004743C0"/>
    <w:rsid w:val="0047474D"/>
    <w:rsid w:val="00475C37"/>
    <w:rsid w:val="0047645F"/>
    <w:rsid w:val="004767A0"/>
    <w:rsid w:val="004775AE"/>
    <w:rsid w:val="0048113F"/>
    <w:rsid w:val="00481972"/>
    <w:rsid w:val="004819DF"/>
    <w:rsid w:val="00482064"/>
    <w:rsid w:val="0048669C"/>
    <w:rsid w:val="004869F5"/>
    <w:rsid w:val="00486EC1"/>
    <w:rsid w:val="00487412"/>
    <w:rsid w:val="004875ED"/>
    <w:rsid w:val="00487695"/>
    <w:rsid w:val="00487C38"/>
    <w:rsid w:val="004905E5"/>
    <w:rsid w:val="00490D34"/>
    <w:rsid w:val="00491634"/>
    <w:rsid w:val="00492039"/>
    <w:rsid w:val="0049538C"/>
    <w:rsid w:val="0049557F"/>
    <w:rsid w:val="00495FF1"/>
    <w:rsid w:val="004971D4"/>
    <w:rsid w:val="004A00C7"/>
    <w:rsid w:val="004A1FBE"/>
    <w:rsid w:val="004A26B3"/>
    <w:rsid w:val="004A3FF3"/>
    <w:rsid w:val="004A66CD"/>
    <w:rsid w:val="004A6D61"/>
    <w:rsid w:val="004A75E2"/>
    <w:rsid w:val="004B0A51"/>
    <w:rsid w:val="004B0AB1"/>
    <w:rsid w:val="004B5820"/>
    <w:rsid w:val="004B5B9D"/>
    <w:rsid w:val="004B6135"/>
    <w:rsid w:val="004B6508"/>
    <w:rsid w:val="004B768B"/>
    <w:rsid w:val="004C00F0"/>
    <w:rsid w:val="004C1366"/>
    <w:rsid w:val="004C2115"/>
    <w:rsid w:val="004C2FF9"/>
    <w:rsid w:val="004C34F4"/>
    <w:rsid w:val="004C383E"/>
    <w:rsid w:val="004C3883"/>
    <w:rsid w:val="004C504E"/>
    <w:rsid w:val="004C54B7"/>
    <w:rsid w:val="004C5506"/>
    <w:rsid w:val="004C60D2"/>
    <w:rsid w:val="004C73EF"/>
    <w:rsid w:val="004D077C"/>
    <w:rsid w:val="004D095D"/>
    <w:rsid w:val="004D1BCB"/>
    <w:rsid w:val="004D1DBE"/>
    <w:rsid w:val="004D3459"/>
    <w:rsid w:val="004D3B0A"/>
    <w:rsid w:val="004D3E8E"/>
    <w:rsid w:val="004D4343"/>
    <w:rsid w:val="004D4E17"/>
    <w:rsid w:val="004D5E54"/>
    <w:rsid w:val="004D648B"/>
    <w:rsid w:val="004D6B1E"/>
    <w:rsid w:val="004E09A2"/>
    <w:rsid w:val="004E0C20"/>
    <w:rsid w:val="004E35A4"/>
    <w:rsid w:val="004E3897"/>
    <w:rsid w:val="004E4091"/>
    <w:rsid w:val="004E46D1"/>
    <w:rsid w:val="004E52AD"/>
    <w:rsid w:val="004E55F8"/>
    <w:rsid w:val="004E730D"/>
    <w:rsid w:val="004E756D"/>
    <w:rsid w:val="004F02B0"/>
    <w:rsid w:val="004F0E28"/>
    <w:rsid w:val="004F0F0D"/>
    <w:rsid w:val="004F1F17"/>
    <w:rsid w:val="004F324B"/>
    <w:rsid w:val="004F3828"/>
    <w:rsid w:val="004F4E1C"/>
    <w:rsid w:val="004F6813"/>
    <w:rsid w:val="004F6BC0"/>
    <w:rsid w:val="004F6DDF"/>
    <w:rsid w:val="004F77A8"/>
    <w:rsid w:val="00500259"/>
    <w:rsid w:val="00500B0F"/>
    <w:rsid w:val="005010AE"/>
    <w:rsid w:val="005018A9"/>
    <w:rsid w:val="00502092"/>
    <w:rsid w:val="0050545C"/>
    <w:rsid w:val="00510390"/>
    <w:rsid w:val="00510F6C"/>
    <w:rsid w:val="00512284"/>
    <w:rsid w:val="005144D9"/>
    <w:rsid w:val="00516979"/>
    <w:rsid w:val="005173BD"/>
    <w:rsid w:val="005207D4"/>
    <w:rsid w:val="00523868"/>
    <w:rsid w:val="00524F14"/>
    <w:rsid w:val="00525A02"/>
    <w:rsid w:val="00526212"/>
    <w:rsid w:val="00526658"/>
    <w:rsid w:val="00527612"/>
    <w:rsid w:val="005305BC"/>
    <w:rsid w:val="00530D08"/>
    <w:rsid w:val="00530E20"/>
    <w:rsid w:val="005310A7"/>
    <w:rsid w:val="00531263"/>
    <w:rsid w:val="0053227C"/>
    <w:rsid w:val="00532879"/>
    <w:rsid w:val="00532E4A"/>
    <w:rsid w:val="005359F3"/>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0FE1"/>
    <w:rsid w:val="0056236B"/>
    <w:rsid w:val="00563788"/>
    <w:rsid w:val="00563A33"/>
    <w:rsid w:val="00563B48"/>
    <w:rsid w:val="00563E2B"/>
    <w:rsid w:val="00564405"/>
    <w:rsid w:val="00564790"/>
    <w:rsid w:val="00566C98"/>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5111"/>
    <w:rsid w:val="005965E6"/>
    <w:rsid w:val="00597426"/>
    <w:rsid w:val="005A1F35"/>
    <w:rsid w:val="005A2923"/>
    <w:rsid w:val="005A31ED"/>
    <w:rsid w:val="005A419D"/>
    <w:rsid w:val="005A4CA7"/>
    <w:rsid w:val="005A5350"/>
    <w:rsid w:val="005A54EB"/>
    <w:rsid w:val="005A694D"/>
    <w:rsid w:val="005A6A57"/>
    <w:rsid w:val="005B02F1"/>
    <w:rsid w:val="005B3B84"/>
    <w:rsid w:val="005B4E5B"/>
    <w:rsid w:val="005B641F"/>
    <w:rsid w:val="005B6D0C"/>
    <w:rsid w:val="005C001F"/>
    <w:rsid w:val="005C0C6F"/>
    <w:rsid w:val="005C129A"/>
    <w:rsid w:val="005C176F"/>
    <w:rsid w:val="005C20C4"/>
    <w:rsid w:val="005C271C"/>
    <w:rsid w:val="005C3198"/>
    <w:rsid w:val="005C68AC"/>
    <w:rsid w:val="005C7311"/>
    <w:rsid w:val="005D0BD6"/>
    <w:rsid w:val="005D0BF4"/>
    <w:rsid w:val="005D0CA5"/>
    <w:rsid w:val="005D0D2B"/>
    <w:rsid w:val="005D176A"/>
    <w:rsid w:val="005D3B1D"/>
    <w:rsid w:val="005D5990"/>
    <w:rsid w:val="005D66EC"/>
    <w:rsid w:val="005D6887"/>
    <w:rsid w:val="005E09F4"/>
    <w:rsid w:val="005E28F7"/>
    <w:rsid w:val="005E2E7B"/>
    <w:rsid w:val="005E3283"/>
    <w:rsid w:val="005E3BA0"/>
    <w:rsid w:val="005E40F8"/>
    <w:rsid w:val="005E411F"/>
    <w:rsid w:val="005E4519"/>
    <w:rsid w:val="005E621E"/>
    <w:rsid w:val="005E7217"/>
    <w:rsid w:val="005E7AC9"/>
    <w:rsid w:val="005F0E1F"/>
    <w:rsid w:val="005F16F9"/>
    <w:rsid w:val="005F2F26"/>
    <w:rsid w:val="005F37A0"/>
    <w:rsid w:val="005F4159"/>
    <w:rsid w:val="005F4C53"/>
    <w:rsid w:val="005F4F53"/>
    <w:rsid w:val="005F6358"/>
    <w:rsid w:val="005F723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33D1"/>
    <w:rsid w:val="00625D94"/>
    <w:rsid w:val="0062687A"/>
    <w:rsid w:val="00627723"/>
    <w:rsid w:val="006304F7"/>
    <w:rsid w:val="0063199D"/>
    <w:rsid w:val="00631A13"/>
    <w:rsid w:val="00632943"/>
    <w:rsid w:val="00632966"/>
    <w:rsid w:val="00633041"/>
    <w:rsid w:val="006331F6"/>
    <w:rsid w:val="0063355F"/>
    <w:rsid w:val="006356A2"/>
    <w:rsid w:val="00635DE6"/>
    <w:rsid w:val="0063611E"/>
    <w:rsid w:val="00637103"/>
    <w:rsid w:val="0064057F"/>
    <w:rsid w:val="0064307B"/>
    <w:rsid w:val="006468EC"/>
    <w:rsid w:val="00646E05"/>
    <w:rsid w:val="0064744A"/>
    <w:rsid w:val="006477DB"/>
    <w:rsid w:val="00650970"/>
    <w:rsid w:val="00651199"/>
    <w:rsid w:val="00652C1B"/>
    <w:rsid w:val="00652E59"/>
    <w:rsid w:val="00653850"/>
    <w:rsid w:val="00655393"/>
    <w:rsid w:val="006561B3"/>
    <w:rsid w:val="00661F80"/>
    <w:rsid w:val="00662220"/>
    <w:rsid w:val="00662BF3"/>
    <w:rsid w:val="00663155"/>
    <w:rsid w:val="006636BD"/>
    <w:rsid w:val="00664770"/>
    <w:rsid w:val="00665A57"/>
    <w:rsid w:val="006668F9"/>
    <w:rsid w:val="00666DF8"/>
    <w:rsid w:val="0067108A"/>
    <w:rsid w:val="00672CD7"/>
    <w:rsid w:val="00673A3D"/>
    <w:rsid w:val="00673CA3"/>
    <w:rsid w:val="00675CCC"/>
    <w:rsid w:val="0067678A"/>
    <w:rsid w:val="00677CAC"/>
    <w:rsid w:val="00677D56"/>
    <w:rsid w:val="00681896"/>
    <w:rsid w:val="006818D2"/>
    <w:rsid w:val="00684267"/>
    <w:rsid w:val="006857A9"/>
    <w:rsid w:val="006857BC"/>
    <w:rsid w:val="00685D1B"/>
    <w:rsid w:val="00686C2C"/>
    <w:rsid w:val="006904FE"/>
    <w:rsid w:val="00691A70"/>
    <w:rsid w:val="0069214E"/>
    <w:rsid w:val="00692ADE"/>
    <w:rsid w:val="00694DA5"/>
    <w:rsid w:val="00695761"/>
    <w:rsid w:val="006960CE"/>
    <w:rsid w:val="00696471"/>
    <w:rsid w:val="0069649F"/>
    <w:rsid w:val="006966C7"/>
    <w:rsid w:val="006979EA"/>
    <w:rsid w:val="006A0AA0"/>
    <w:rsid w:val="006A0DD7"/>
    <w:rsid w:val="006A2782"/>
    <w:rsid w:val="006A3C12"/>
    <w:rsid w:val="006A5050"/>
    <w:rsid w:val="006A58C0"/>
    <w:rsid w:val="006B05BA"/>
    <w:rsid w:val="006B0833"/>
    <w:rsid w:val="006B13D4"/>
    <w:rsid w:val="006B3CE3"/>
    <w:rsid w:val="006B50F8"/>
    <w:rsid w:val="006B5199"/>
    <w:rsid w:val="006B55C8"/>
    <w:rsid w:val="006B57B0"/>
    <w:rsid w:val="006B6415"/>
    <w:rsid w:val="006B69D0"/>
    <w:rsid w:val="006B7039"/>
    <w:rsid w:val="006B7C20"/>
    <w:rsid w:val="006B7C5E"/>
    <w:rsid w:val="006C081C"/>
    <w:rsid w:val="006C28C9"/>
    <w:rsid w:val="006C2901"/>
    <w:rsid w:val="006C42F9"/>
    <w:rsid w:val="006C4E9D"/>
    <w:rsid w:val="006C67A5"/>
    <w:rsid w:val="006C689C"/>
    <w:rsid w:val="006D0C26"/>
    <w:rsid w:val="006D21AB"/>
    <w:rsid w:val="006D33F5"/>
    <w:rsid w:val="006D34C5"/>
    <w:rsid w:val="006D34EC"/>
    <w:rsid w:val="006D3BF0"/>
    <w:rsid w:val="006D4080"/>
    <w:rsid w:val="006D4735"/>
    <w:rsid w:val="006D485F"/>
    <w:rsid w:val="006D6B11"/>
    <w:rsid w:val="006D6DA1"/>
    <w:rsid w:val="006D77DD"/>
    <w:rsid w:val="006E0515"/>
    <w:rsid w:val="006E13A0"/>
    <w:rsid w:val="006E2666"/>
    <w:rsid w:val="006E29C5"/>
    <w:rsid w:val="006E2F2C"/>
    <w:rsid w:val="006E429A"/>
    <w:rsid w:val="006E7A9A"/>
    <w:rsid w:val="006F1CF8"/>
    <w:rsid w:val="006F33C5"/>
    <w:rsid w:val="006F34CA"/>
    <w:rsid w:val="006F40E2"/>
    <w:rsid w:val="006F4F0D"/>
    <w:rsid w:val="006F4F4A"/>
    <w:rsid w:val="006F5E2C"/>
    <w:rsid w:val="006F629C"/>
    <w:rsid w:val="006F6D68"/>
    <w:rsid w:val="0070005C"/>
    <w:rsid w:val="00700223"/>
    <w:rsid w:val="0070065A"/>
    <w:rsid w:val="00702EA4"/>
    <w:rsid w:val="00703DBE"/>
    <w:rsid w:val="00705D76"/>
    <w:rsid w:val="0071242C"/>
    <w:rsid w:val="00713E51"/>
    <w:rsid w:val="00716A6D"/>
    <w:rsid w:val="00722C5B"/>
    <w:rsid w:val="00723267"/>
    <w:rsid w:val="00724852"/>
    <w:rsid w:val="007251C9"/>
    <w:rsid w:val="00725F6E"/>
    <w:rsid w:val="00726FFD"/>
    <w:rsid w:val="007273C7"/>
    <w:rsid w:val="007340E2"/>
    <w:rsid w:val="00734182"/>
    <w:rsid w:val="00736805"/>
    <w:rsid w:val="00736A2C"/>
    <w:rsid w:val="0074042B"/>
    <w:rsid w:val="00741AA5"/>
    <w:rsid w:val="00741F0B"/>
    <w:rsid w:val="00742E45"/>
    <w:rsid w:val="007440E8"/>
    <w:rsid w:val="00744643"/>
    <w:rsid w:val="00744E44"/>
    <w:rsid w:val="00745644"/>
    <w:rsid w:val="007467FA"/>
    <w:rsid w:val="007472FB"/>
    <w:rsid w:val="00752513"/>
    <w:rsid w:val="0075313F"/>
    <w:rsid w:val="007535E8"/>
    <w:rsid w:val="00753966"/>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874"/>
    <w:rsid w:val="00774D7B"/>
    <w:rsid w:val="00775EB3"/>
    <w:rsid w:val="00776BDE"/>
    <w:rsid w:val="00780385"/>
    <w:rsid w:val="00780795"/>
    <w:rsid w:val="0078181B"/>
    <w:rsid w:val="00782E28"/>
    <w:rsid w:val="0078570F"/>
    <w:rsid w:val="00785B46"/>
    <w:rsid w:val="0078615C"/>
    <w:rsid w:val="00791634"/>
    <w:rsid w:val="00792E0E"/>
    <w:rsid w:val="00794D7B"/>
    <w:rsid w:val="007957E6"/>
    <w:rsid w:val="00796027"/>
    <w:rsid w:val="00796DDA"/>
    <w:rsid w:val="007A0140"/>
    <w:rsid w:val="007A065E"/>
    <w:rsid w:val="007A2B0F"/>
    <w:rsid w:val="007A425F"/>
    <w:rsid w:val="007A4480"/>
    <w:rsid w:val="007A48DA"/>
    <w:rsid w:val="007A4F5E"/>
    <w:rsid w:val="007A528C"/>
    <w:rsid w:val="007A5F58"/>
    <w:rsid w:val="007A6131"/>
    <w:rsid w:val="007A6BDE"/>
    <w:rsid w:val="007A7253"/>
    <w:rsid w:val="007B0654"/>
    <w:rsid w:val="007B085A"/>
    <w:rsid w:val="007B1F8C"/>
    <w:rsid w:val="007B2DB7"/>
    <w:rsid w:val="007B3124"/>
    <w:rsid w:val="007B5335"/>
    <w:rsid w:val="007B6823"/>
    <w:rsid w:val="007B6D77"/>
    <w:rsid w:val="007C00D6"/>
    <w:rsid w:val="007C0431"/>
    <w:rsid w:val="007C0BC3"/>
    <w:rsid w:val="007C0CBA"/>
    <w:rsid w:val="007C0E3C"/>
    <w:rsid w:val="007C0F54"/>
    <w:rsid w:val="007C351F"/>
    <w:rsid w:val="007C37D2"/>
    <w:rsid w:val="007C5368"/>
    <w:rsid w:val="007C6950"/>
    <w:rsid w:val="007C744D"/>
    <w:rsid w:val="007C748A"/>
    <w:rsid w:val="007C7BF9"/>
    <w:rsid w:val="007C7C3E"/>
    <w:rsid w:val="007D051D"/>
    <w:rsid w:val="007D2D52"/>
    <w:rsid w:val="007D562F"/>
    <w:rsid w:val="007D5F16"/>
    <w:rsid w:val="007D5F8C"/>
    <w:rsid w:val="007D6546"/>
    <w:rsid w:val="007E0FE3"/>
    <w:rsid w:val="007E1591"/>
    <w:rsid w:val="007E1B2C"/>
    <w:rsid w:val="007E1C5A"/>
    <w:rsid w:val="007E208F"/>
    <w:rsid w:val="007E2BF9"/>
    <w:rsid w:val="007E46DB"/>
    <w:rsid w:val="007E5F8D"/>
    <w:rsid w:val="007E6E9A"/>
    <w:rsid w:val="007E7830"/>
    <w:rsid w:val="007E7E3D"/>
    <w:rsid w:val="007E7F69"/>
    <w:rsid w:val="007F0B4A"/>
    <w:rsid w:val="007F1F8A"/>
    <w:rsid w:val="007F261B"/>
    <w:rsid w:val="007F7D08"/>
    <w:rsid w:val="00801C21"/>
    <w:rsid w:val="008028C1"/>
    <w:rsid w:val="00802FB8"/>
    <w:rsid w:val="00803E38"/>
    <w:rsid w:val="008057D5"/>
    <w:rsid w:val="0080775E"/>
    <w:rsid w:val="0081186B"/>
    <w:rsid w:val="00811DD3"/>
    <w:rsid w:val="00812550"/>
    <w:rsid w:val="00812816"/>
    <w:rsid w:val="00812954"/>
    <w:rsid w:val="00812B15"/>
    <w:rsid w:val="00812BEC"/>
    <w:rsid w:val="00815751"/>
    <w:rsid w:val="00820371"/>
    <w:rsid w:val="008208EC"/>
    <w:rsid w:val="00820E44"/>
    <w:rsid w:val="00821640"/>
    <w:rsid w:val="00821A44"/>
    <w:rsid w:val="008225C0"/>
    <w:rsid w:val="0082496B"/>
    <w:rsid w:val="00824C19"/>
    <w:rsid w:val="0082596A"/>
    <w:rsid w:val="008267E8"/>
    <w:rsid w:val="0082693E"/>
    <w:rsid w:val="00827411"/>
    <w:rsid w:val="008301A4"/>
    <w:rsid w:val="008302C1"/>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5BD2"/>
    <w:rsid w:val="008361D8"/>
    <w:rsid w:val="00836BCE"/>
    <w:rsid w:val="008371E9"/>
    <w:rsid w:val="00837260"/>
    <w:rsid w:val="0084099E"/>
    <w:rsid w:val="0084190A"/>
    <w:rsid w:val="0084235E"/>
    <w:rsid w:val="008428EB"/>
    <w:rsid w:val="00842B0B"/>
    <w:rsid w:val="0084322C"/>
    <w:rsid w:val="00843CCE"/>
    <w:rsid w:val="00844861"/>
    <w:rsid w:val="00844934"/>
    <w:rsid w:val="0084573D"/>
    <w:rsid w:val="00845D53"/>
    <w:rsid w:val="008472C5"/>
    <w:rsid w:val="00847EC8"/>
    <w:rsid w:val="0085085B"/>
    <w:rsid w:val="0085158F"/>
    <w:rsid w:val="008535BD"/>
    <w:rsid w:val="0085396C"/>
    <w:rsid w:val="00854BF2"/>
    <w:rsid w:val="00854D9B"/>
    <w:rsid w:val="00855B2E"/>
    <w:rsid w:val="00856CC9"/>
    <w:rsid w:val="00857221"/>
    <w:rsid w:val="00857F81"/>
    <w:rsid w:val="00862BA5"/>
    <w:rsid w:val="0086365C"/>
    <w:rsid w:val="00864254"/>
    <w:rsid w:val="0086465B"/>
    <w:rsid w:val="008650E6"/>
    <w:rsid w:val="00865195"/>
    <w:rsid w:val="00866270"/>
    <w:rsid w:val="00867B01"/>
    <w:rsid w:val="00871C27"/>
    <w:rsid w:val="00871D50"/>
    <w:rsid w:val="00874978"/>
    <w:rsid w:val="00875815"/>
    <w:rsid w:val="0087676C"/>
    <w:rsid w:val="00876982"/>
    <w:rsid w:val="0087759C"/>
    <w:rsid w:val="008777F6"/>
    <w:rsid w:val="00877EA1"/>
    <w:rsid w:val="00877FE9"/>
    <w:rsid w:val="00880FBF"/>
    <w:rsid w:val="0088154D"/>
    <w:rsid w:val="00881766"/>
    <w:rsid w:val="0088229B"/>
    <w:rsid w:val="0088232A"/>
    <w:rsid w:val="00882F31"/>
    <w:rsid w:val="00884C89"/>
    <w:rsid w:val="00886BC9"/>
    <w:rsid w:val="00887008"/>
    <w:rsid w:val="00890523"/>
    <w:rsid w:val="008905BF"/>
    <w:rsid w:val="00890FBB"/>
    <w:rsid w:val="00892343"/>
    <w:rsid w:val="00892F10"/>
    <w:rsid w:val="008936B7"/>
    <w:rsid w:val="0089393A"/>
    <w:rsid w:val="00893BFF"/>
    <w:rsid w:val="00894095"/>
    <w:rsid w:val="0089411C"/>
    <w:rsid w:val="00895942"/>
    <w:rsid w:val="00896B53"/>
    <w:rsid w:val="00897D9F"/>
    <w:rsid w:val="00897DDA"/>
    <w:rsid w:val="008A02B8"/>
    <w:rsid w:val="008A1383"/>
    <w:rsid w:val="008A1967"/>
    <w:rsid w:val="008A1CD2"/>
    <w:rsid w:val="008A20EF"/>
    <w:rsid w:val="008A2690"/>
    <w:rsid w:val="008A2F96"/>
    <w:rsid w:val="008A3DB6"/>
    <w:rsid w:val="008A55D0"/>
    <w:rsid w:val="008A5898"/>
    <w:rsid w:val="008A5C76"/>
    <w:rsid w:val="008A6182"/>
    <w:rsid w:val="008A6260"/>
    <w:rsid w:val="008A6743"/>
    <w:rsid w:val="008A7019"/>
    <w:rsid w:val="008A7C52"/>
    <w:rsid w:val="008B0B92"/>
    <w:rsid w:val="008B0E6E"/>
    <w:rsid w:val="008B190E"/>
    <w:rsid w:val="008B28D7"/>
    <w:rsid w:val="008B48A4"/>
    <w:rsid w:val="008B699F"/>
    <w:rsid w:val="008B7993"/>
    <w:rsid w:val="008C07CC"/>
    <w:rsid w:val="008C461C"/>
    <w:rsid w:val="008C53C9"/>
    <w:rsid w:val="008C5EEB"/>
    <w:rsid w:val="008C69BB"/>
    <w:rsid w:val="008C7776"/>
    <w:rsid w:val="008D00EC"/>
    <w:rsid w:val="008D0C54"/>
    <w:rsid w:val="008D0E4A"/>
    <w:rsid w:val="008D118C"/>
    <w:rsid w:val="008D18F0"/>
    <w:rsid w:val="008D1DE2"/>
    <w:rsid w:val="008D4685"/>
    <w:rsid w:val="008D51BD"/>
    <w:rsid w:val="008D5E45"/>
    <w:rsid w:val="008D602F"/>
    <w:rsid w:val="008D6B64"/>
    <w:rsid w:val="008D6C56"/>
    <w:rsid w:val="008D77E9"/>
    <w:rsid w:val="008D7A00"/>
    <w:rsid w:val="008D7B62"/>
    <w:rsid w:val="008E0ABD"/>
    <w:rsid w:val="008E12A1"/>
    <w:rsid w:val="008E21B4"/>
    <w:rsid w:val="008E4263"/>
    <w:rsid w:val="008E4390"/>
    <w:rsid w:val="008E741A"/>
    <w:rsid w:val="008E7597"/>
    <w:rsid w:val="008E791D"/>
    <w:rsid w:val="008E7BC5"/>
    <w:rsid w:val="008F03EA"/>
    <w:rsid w:val="008F06F3"/>
    <w:rsid w:val="008F132A"/>
    <w:rsid w:val="008F2121"/>
    <w:rsid w:val="008F2769"/>
    <w:rsid w:val="008F2EC4"/>
    <w:rsid w:val="008F493E"/>
    <w:rsid w:val="008F5356"/>
    <w:rsid w:val="008F569B"/>
    <w:rsid w:val="008F67A9"/>
    <w:rsid w:val="008F6AB6"/>
    <w:rsid w:val="008F6D5C"/>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F4"/>
    <w:rsid w:val="00931072"/>
    <w:rsid w:val="00931338"/>
    <w:rsid w:val="0093134A"/>
    <w:rsid w:val="00932C25"/>
    <w:rsid w:val="00933E1E"/>
    <w:rsid w:val="00935C46"/>
    <w:rsid w:val="00937877"/>
    <w:rsid w:val="00940302"/>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AE4"/>
    <w:rsid w:val="00960B5C"/>
    <w:rsid w:val="00962EBD"/>
    <w:rsid w:val="00963C72"/>
    <w:rsid w:val="0096429E"/>
    <w:rsid w:val="00964670"/>
    <w:rsid w:val="00965351"/>
    <w:rsid w:val="00966358"/>
    <w:rsid w:val="00970F96"/>
    <w:rsid w:val="009729D4"/>
    <w:rsid w:val="00972AF5"/>
    <w:rsid w:val="00972B41"/>
    <w:rsid w:val="00975036"/>
    <w:rsid w:val="009758B6"/>
    <w:rsid w:val="009767F0"/>
    <w:rsid w:val="00976A95"/>
    <w:rsid w:val="009776DE"/>
    <w:rsid w:val="00977AA1"/>
    <w:rsid w:val="009808BF"/>
    <w:rsid w:val="00980CB8"/>
    <w:rsid w:val="009825C1"/>
    <w:rsid w:val="009846B6"/>
    <w:rsid w:val="009850C8"/>
    <w:rsid w:val="009859D0"/>
    <w:rsid w:val="00985C2C"/>
    <w:rsid w:val="00986325"/>
    <w:rsid w:val="009868E4"/>
    <w:rsid w:val="00987CCA"/>
    <w:rsid w:val="00997D77"/>
    <w:rsid w:val="009A0563"/>
    <w:rsid w:val="009A0F2A"/>
    <w:rsid w:val="009A10C7"/>
    <w:rsid w:val="009A201C"/>
    <w:rsid w:val="009A3846"/>
    <w:rsid w:val="009A3864"/>
    <w:rsid w:val="009A46F2"/>
    <w:rsid w:val="009A5155"/>
    <w:rsid w:val="009A6A14"/>
    <w:rsid w:val="009A7077"/>
    <w:rsid w:val="009A71BD"/>
    <w:rsid w:val="009B14AF"/>
    <w:rsid w:val="009B18A7"/>
    <w:rsid w:val="009B20FC"/>
    <w:rsid w:val="009B234B"/>
    <w:rsid w:val="009B23A5"/>
    <w:rsid w:val="009B3E78"/>
    <w:rsid w:val="009B4DB9"/>
    <w:rsid w:val="009B5D80"/>
    <w:rsid w:val="009B631D"/>
    <w:rsid w:val="009C13D7"/>
    <w:rsid w:val="009C294F"/>
    <w:rsid w:val="009C4CBA"/>
    <w:rsid w:val="009C5227"/>
    <w:rsid w:val="009C691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CE5"/>
    <w:rsid w:val="009E0EBB"/>
    <w:rsid w:val="009E14CA"/>
    <w:rsid w:val="009E44E4"/>
    <w:rsid w:val="009E4FE6"/>
    <w:rsid w:val="009E59F4"/>
    <w:rsid w:val="009E5C75"/>
    <w:rsid w:val="009E5F7F"/>
    <w:rsid w:val="009E6277"/>
    <w:rsid w:val="009E6AA4"/>
    <w:rsid w:val="009E6D44"/>
    <w:rsid w:val="009E7786"/>
    <w:rsid w:val="009E77C1"/>
    <w:rsid w:val="009E7E73"/>
    <w:rsid w:val="009F3248"/>
    <w:rsid w:val="009F3A5D"/>
    <w:rsid w:val="009F5B9D"/>
    <w:rsid w:val="009F68BF"/>
    <w:rsid w:val="009F6BAA"/>
    <w:rsid w:val="009F7754"/>
    <w:rsid w:val="009F7C95"/>
    <w:rsid w:val="00A0051C"/>
    <w:rsid w:val="00A00DB9"/>
    <w:rsid w:val="00A0250E"/>
    <w:rsid w:val="00A03187"/>
    <w:rsid w:val="00A05E58"/>
    <w:rsid w:val="00A06006"/>
    <w:rsid w:val="00A0641E"/>
    <w:rsid w:val="00A117F1"/>
    <w:rsid w:val="00A15B2E"/>
    <w:rsid w:val="00A23C34"/>
    <w:rsid w:val="00A244E4"/>
    <w:rsid w:val="00A24C27"/>
    <w:rsid w:val="00A26338"/>
    <w:rsid w:val="00A2647F"/>
    <w:rsid w:val="00A26A16"/>
    <w:rsid w:val="00A27C40"/>
    <w:rsid w:val="00A31D0A"/>
    <w:rsid w:val="00A32CDC"/>
    <w:rsid w:val="00A33C41"/>
    <w:rsid w:val="00A342DE"/>
    <w:rsid w:val="00A34913"/>
    <w:rsid w:val="00A36120"/>
    <w:rsid w:val="00A37010"/>
    <w:rsid w:val="00A403C1"/>
    <w:rsid w:val="00A40A0A"/>
    <w:rsid w:val="00A41406"/>
    <w:rsid w:val="00A414BC"/>
    <w:rsid w:val="00A42743"/>
    <w:rsid w:val="00A44FE8"/>
    <w:rsid w:val="00A453DF"/>
    <w:rsid w:val="00A461C1"/>
    <w:rsid w:val="00A46F38"/>
    <w:rsid w:val="00A46FD3"/>
    <w:rsid w:val="00A472ED"/>
    <w:rsid w:val="00A50A9A"/>
    <w:rsid w:val="00A50DC5"/>
    <w:rsid w:val="00A516E6"/>
    <w:rsid w:val="00A51D75"/>
    <w:rsid w:val="00A531BA"/>
    <w:rsid w:val="00A532FD"/>
    <w:rsid w:val="00A53304"/>
    <w:rsid w:val="00A537AC"/>
    <w:rsid w:val="00A53A1D"/>
    <w:rsid w:val="00A53B7D"/>
    <w:rsid w:val="00A54C71"/>
    <w:rsid w:val="00A55960"/>
    <w:rsid w:val="00A57173"/>
    <w:rsid w:val="00A576ED"/>
    <w:rsid w:val="00A57BD7"/>
    <w:rsid w:val="00A6085C"/>
    <w:rsid w:val="00A62FF1"/>
    <w:rsid w:val="00A63282"/>
    <w:rsid w:val="00A63437"/>
    <w:rsid w:val="00A63584"/>
    <w:rsid w:val="00A65497"/>
    <w:rsid w:val="00A66601"/>
    <w:rsid w:val="00A70028"/>
    <w:rsid w:val="00A7030A"/>
    <w:rsid w:val="00A70DD9"/>
    <w:rsid w:val="00A713A9"/>
    <w:rsid w:val="00A72984"/>
    <w:rsid w:val="00A72A23"/>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B8D"/>
    <w:rsid w:val="00AB2D1B"/>
    <w:rsid w:val="00AB4238"/>
    <w:rsid w:val="00AB4D45"/>
    <w:rsid w:val="00AB75B6"/>
    <w:rsid w:val="00AC07A1"/>
    <w:rsid w:val="00AC0CA7"/>
    <w:rsid w:val="00AC0CA9"/>
    <w:rsid w:val="00AC0DFB"/>
    <w:rsid w:val="00AC1230"/>
    <w:rsid w:val="00AC1A6F"/>
    <w:rsid w:val="00AC2260"/>
    <w:rsid w:val="00AC24DE"/>
    <w:rsid w:val="00AC29FA"/>
    <w:rsid w:val="00AC3508"/>
    <w:rsid w:val="00AC3907"/>
    <w:rsid w:val="00AC48FB"/>
    <w:rsid w:val="00AC4D82"/>
    <w:rsid w:val="00AC56BE"/>
    <w:rsid w:val="00AC6A33"/>
    <w:rsid w:val="00AD07F0"/>
    <w:rsid w:val="00AD3F74"/>
    <w:rsid w:val="00AD4179"/>
    <w:rsid w:val="00AD46CF"/>
    <w:rsid w:val="00AD57A1"/>
    <w:rsid w:val="00AD58B7"/>
    <w:rsid w:val="00AD5A51"/>
    <w:rsid w:val="00AD5CAD"/>
    <w:rsid w:val="00AD6B23"/>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4D67"/>
    <w:rsid w:val="00AF529F"/>
    <w:rsid w:val="00AF54B2"/>
    <w:rsid w:val="00AF5506"/>
    <w:rsid w:val="00AF7082"/>
    <w:rsid w:val="00AF7BC3"/>
    <w:rsid w:val="00B01DC6"/>
    <w:rsid w:val="00B031CE"/>
    <w:rsid w:val="00B03DF8"/>
    <w:rsid w:val="00B05184"/>
    <w:rsid w:val="00B055F1"/>
    <w:rsid w:val="00B05888"/>
    <w:rsid w:val="00B05B33"/>
    <w:rsid w:val="00B06A16"/>
    <w:rsid w:val="00B07AB0"/>
    <w:rsid w:val="00B07E65"/>
    <w:rsid w:val="00B10A56"/>
    <w:rsid w:val="00B1273B"/>
    <w:rsid w:val="00B12E22"/>
    <w:rsid w:val="00B13217"/>
    <w:rsid w:val="00B16C7F"/>
    <w:rsid w:val="00B21E5E"/>
    <w:rsid w:val="00B229D0"/>
    <w:rsid w:val="00B23206"/>
    <w:rsid w:val="00B24A06"/>
    <w:rsid w:val="00B26B05"/>
    <w:rsid w:val="00B26C64"/>
    <w:rsid w:val="00B2768B"/>
    <w:rsid w:val="00B27AAE"/>
    <w:rsid w:val="00B32CBE"/>
    <w:rsid w:val="00B33C09"/>
    <w:rsid w:val="00B33C15"/>
    <w:rsid w:val="00B34776"/>
    <w:rsid w:val="00B3542E"/>
    <w:rsid w:val="00B36830"/>
    <w:rsid w:val="00B36DE4"/>
    <w:rsid w:val="00B40332"/>
    <w:rsid w:val="00B40C59"/>
    <w:rsid w:val="00B410F9"/>
    <w:rsid w:val="00B41542"/>
    <w:rsid w:val="00B41A2A"/>
    <w:rsid w:val="00B4370C"/>
    <w:rsid w:val="00B504A7"/>
    <w:rsid w:val="00B50B2A"/>
    <w:rsid w:val="00B50D78"/>
    <w:rsid w:val="00B51C3B"/>
    <w:rsid w:val="00B51C9F"/>
    <w:rsid w:val="00B522BA"/>
    <w:rsid w:val="00B5390C"/>
    <w:rsid w:val="00B5411F"/>
    <w:rsid w:val="00B552F7"/>
    <w:rsid w:val="00B555E8"/>
    <w:rsid w:val="00B5576F"/>
    <w:rsid w:val="00B55DC3"/>
    <w:rsid w:val="00B56405"/>
    <w:rsid w:val="00B57802"/>
    <w:rsid w:val="00B606B7"/>
    <w:rsid w:val="00B61821"/>
    <w:rsid w:val="00B624AC"/>
    <w:rsid w:val="00B6291B"/>
    <w:rsid w:val="00B6356E"/>
    <w:rsid w:val="00B63F8E"/>
    <w:rsid w:val="00B664A0"/>
    <w:rsid w:val="00B700C2"/>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F2C"/>
    <w:rsid w:val="00B94495"/>
    <w:rsid w:val="00B954F1"/>
    <w:rsid w:val="00B95C42"/>
    <w:rsid w:val="00B97287"/>
    <w:rsid w:val="00BA02D0"/>
    <w:rsid w:val="00BA0B9A"/>
    <w:rsid w:val="00BA2AA5"/>
    <w:rsid w:val="00BA2CEC"/>
    <w:rsid w:val="00BA2D38"/>
    <w:rsid w:val="00BA31A8"/>
    <w:rsid w:val="00BA33D6"/>
    <w:rsid w:val="00BA3706"/>
    <w:rsid w:val="00BA4EA4"/>
    <w:rsid w:val="00BA7A62"/>
    <w:rsid w:val="00BB0C6A"/>
    <w:rsid w:val="00BB16E1"/>
    <w:rsid w:val="00BB4050"/>
    <w:rsid w:val="00BB4320"/>
    <w:rsid w:val="00BB55FE"/>
    <w:rsid w:val="00BB56FD"/>
    <w:rsid w:val="00BB6059"/>
    <w:rsid w:val="00BB7D5C"/>
    <w:rsid w:val="00BC1436"/>
    <w:rsid w:val="00BC16D8"/>
    <w:rsid w:val="00BC32FB"/>
    <w:rsid w:val="00BC53A3"/>
    <w:rsid w:val="00BC553F"/>
    <w:rsid w:val="00BC5847"/>
    <w:rsid w:val="00BC5E7A"/>
    <w:rsid w:val="00BC5FB1"/>
    <w:rsid w:val="00BC60AD"/>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44"/>
    <w:rsid w:val="00BE51FA"/>
    <w:rsid w:val="00BE6102"/>
    <w:rsid w:val="00BE6A89"/>
    <w:rsid w:val="00BF0395"/>
    <w:rsid w:val="00BF1E5F"/>
    <w:rsid w:val="00BF2BF5"/>
    <w:rsid w:val="00BF4C67"/>
    <w:rsid w:val="00BF55AB"/>
    <w:rsid w:val="00BF61B9"/>
    <w:rsid w:val="00BF74C6"/>
    <w:rsid w:val="00BF75E3"/>
    <w:rsid w:val="00C00B9B"/>
    <w:rsid w:val="00C02470"/>
    <w:rsid w:val="00C02CAD"/>
    <w:rsid w:val="00C0323D"/>
    <w:rsid w:val="00C040C1"/>
    <w:rsid w:val="00C04174"/>
    <w:rsid w:val="00C04BD6"/>
    <w:rsid w:val="00C05538"/>
    <w:rsid w:val="00C0582F"/>
    <w:rsid w:val="00C06295"/>
    <w:rsid w:val="00C07A9A"/>
    <w:rsid w:val="00C11084"/>
    <w:rsid w:val="00C11609"/>
    <w:rsid w:val="00C12AAC"/>
    <w:rsid w:val="00C133F5"/>
    <w:rsid w:val="00C15CE7"/>
    <w:rsid w:val="00C16053"/>
    <w:rsid w:val="00C17752"/>
    <w:rsid w:val="00C20028"/>
    <w:rsid w:val="00C20214"/>
    <w:rsid w:val="00C20632"/>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7934"/>
    <w:rsid w:val="00C505AF"/>
    <w:rsid w:val="00C51C3D"/>
    <w:rsid w:val="00C5223C"/>
    <w:rsid w:val="00C5434E"/>
    <w:rsid w:val="00C5486A"/>
    <w:rsid w:val="00C5557D"/>
    <w:rsid w:val="00C565BE"/>
    <w:rsid w:val="00C56686"/>
    <w:rsid w:val="00C5772E"/>
    <w:rsid w:val="00C60212"/>
    <w:rsid w:val="00C60310"/>
    <w:rsid w:val="00C604BD"/>
    <w:rsid w:val="00C62F34"/>
    <w:rsid w:val="00C633C1"/>
    <w:rsid w:val="00C6568E"/>
    <w:rsid w:val="00C660B3"/>
    <w:rsid w:val="00C66593"/>
    <w:rsid w:val="00C66BE3"/>
    <w:rsid w:val="00C67FA8"/>
    <w:rsid w:val="00C722B7"/>
    <w:rsid w:val="00C7282B"/>
    <w:rsid w:val="00C732E4"/>
    <w:rsid w:val="00C7332C"/>
    <w:rsid w:val="00C7440C"/>
    <w:rsid w:val="00C74AFA"/>
    <w:rsid w:val="00C74CC3"/>
    <w:rsid w:val="00C762A5"/>
    <w:rsid w:val="00C76A58"/>
    <w:rsid w:val="00C8193E"/>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96EAD"/>
    <w:rsid w:val="00CA03E4"/>
    <w:rsid w:val="00CA0A4C"/>
    <w:rsid w:val="00CA0E39"/>
    <w:rsid w:val="00CA1217"/>
    <w:rsid w:val="00CA25C5"/>
    <w:rsid w:val="00CA3283"/>
    <w:rsid w:val="00CA36F1"/>
    <w:rsid w:val="00CA3F96"/>
    <w:rsid w:val="00CA4157"/>
    <w:rsid w:val="00CA4963"/>
    <w:rsid w:val="00CA5723"/>
    <w:rsid w:val="00CA6442"/>
    <w:rsid w:val="00CB08F9"/>
    <w:rsid w:val="00CB1E32"/>
    <w:rsid w:val="00CB4572"/>
    <w:rsid w:val="00CB4676"/>
    <w:rsid w:val="00CB5086"/>
    <w:rsid w:val="00CB64FE"/>
    <w:rsid w:val="00CB7544"/>
    <w:rsid w:val="00CB79C9"/>
    <w:rsid w:val="00CC1447"/>
    <w:rsid w:val="00CC1472"/>
    <w:rsid w:val="00CC1D2C"/>
    <w:rsid w:val="00CC20DC"/>
    <w:rsid w:val="00CC2435"/>
    <w:rsid w:val="00CC3BFF"/>
    <w:rsid w:val="00CC4B29"/>
    <w:rsid w:val="00CC4F60"/>
    <w:rsid w:val="00CC56D0"/>
    <w:rsid w:val="00CC5DB3"/>
    <w:rsid w:val="00CC736E"/>
    <w:rsid w:val="00CC7716"/>
    <w:rsid w:val="00CD19A7"/>
    <w:rsid w:val="00CD2A0F"/>
    <w:rsid w:val="00CD3C08"/>
    <w:rsid w:val="00CD4F90"/>
    <w:rsid w:val="00CD5254"/>
    <w:rsid w:val="00CD62A5"/>
    <w:rsid w:val="00CD69A5"/>
    <w:rsid w:val="00CD73BE"/>
    <w:rsid w:val="00CD79BF"/>
    <w:rsid w:val="00CE0881"/>
    <w:rsid w:val="00CE2EFA"/>
    <w:rsid w:val="00CE343E"/>
    <w:rsid w:val="00CE373B"/>
    <w:rsid w:val="00CE3850"/>
    <w:rsid w:val="00CE4B70"/>
    <w:rsid w:val="00CE5E21"/>
    <w:rsid w:val="00CE77A0"/>
    <w:rsid w:val="00CF1FD0"/>
    <w:rsid w:val="00CF358C"/>
    <w:rsid w:val="00CF386D"/>
    <w:rsid w:val="00CF4B36"/>
    <w:rsid w:val="00D008EE"/>
    <w:rsid w:val="00D009FB"/>
    <w:rsid w:val="00D01F5D"/>
    <w:rsid w:val="00D022A7"/>
    <w:rsid w:val="00D075E3"/>
    <w:rsid w:val="00D102F8"/>
    <w:rsid w:val="00D103C8"/>
    <w:rsid w:val="00D118E1"/>
    <w:rsid w:val="00D1394F"/>
    <w:rsid w:val="00D162CE"/>
    <w:rsid w:val="00D1737D"/>
    <w:rsid w:val="00D2049A"/>
    <w:rsid w:val="00D21A00"/>
    <w:rsid w:val="00D22B20"/>
    <w:rsid w:val="00D26FE9"/>
    <w:rsid w:val="00D3092B"/>
    <w:rsid w:val="00D30D13"/>
    <w:rsid w:val="00D30F0C"/>
    <w:rsid w:val="00D31FE0"/>
    <w:rsid w:val="00D334F1"/>
    <w:rsid w:val="00D33881"/>
    <w:rsid w:val="00D34B49"/>
    <w:rsid w:val="00D34C89"/>
    <w:rsid w:val="00D351C6"/>
    <w:rsid w:val="00D36BC8"/>
    <w:rsid w:val="00D36E41"/>
    <w:rsid w:val="00D43512"/>
    <w:rsid w:val="00D437C8"/>
    <w:rsid w:val="00D44A27"/>
    <w:rsid w:val="00D4528B"/>
    <w:rsid w:val="00D46008"/>
    <w:rsid w:val="00D46A59"/>
    <w:rsid w:val="00D472D3"/>
    <w:rsid w:val="00D478EF"/>
    <w:rsid w:val="00D51AF4"/>
    <w:rsid w:val="00D51FEA"/>
    <w:rsid w:val="00D52A59"/>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A6A"/>
    <w:rsid w:val="00D82170"/>
    <w:rsid w:val="00D82581"/>
    <w:rsid w:val="00D825CD"/>
    <w:rsid w:val="00D85A35"/>
    <w:rsid w:val="00D86BED"/>
    <w:rsid w:val="00D875C5"/>
    <w:rsid w:val="00D90B36"/>
    <w:rsid w:val="00D91A90"/>
    <w:rsid w:val="00D91D0B"/>
    <w:rsid w:val="00D92B4E"/>
    <w:rsid w:val="00D92F2A"/>
    <w:rsid w:val="00D93E01"/>
    <w:rsid w:val="00D943DF"/>
    <w:rsid w:val="00D94E9C"/>
    <w:rsid w:val="00D964FF"/>
    <w:rsid w:val="00D976F5"/>
    <w:rsid w:val="00DA02A7"/>
    <w:rsid w:val="00DA0A3F"/>
    <w:rsid w:val="00DA142E"/>
    <w:rsid w:val="00DA22A6"/>
    <w:rsid w:val="00DA317F"/>
    <w:rsid w:val="00DA4766"/>
    <w:rsid w:val="00DA54BF"/>
    <w:rsid w:val="00DA5EB1"/>
    <w:rsid w:val="00DA6E66"/>
    <w:rsid w:val="00DB1395"/>
    <w:rsid w:val="00DB3AF6"/>
    <w:rsid w:val="00DB3C20"/>
    <w:rsid w:val="00DB3E25"/>
    <w:rsid w:val="00DB4D53"/>
    <w:rsid w:val="00DB5683"/>
    <w:rsid w:val="00DB6BCF"/>
    <w:rsid w:val="00DB7A49"/>
    <w:rsid w:val="00DB7FFA"/>
    <w:rsid w:val="00DC23A7"/>
    <w:rsid w:val="00DC30DE"/>
    <w:rsid w:val="00DC320E"/>
    <w:rsid w:val="00DC6111"/>
    <w:rsid w:val="00DC631B"/>
    <w:rsid w:val="00DC6596"/>
    <w:rsid w:val="00DC6A81"/>
    <w:rsid w:val="00DC78D3"/>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197E"/>
    <w:rsid w:val="00DF205B"/>
    <w:rsid w:val="00DF675B"/>
    <w:rsid w:val="00E05532"/>
    <w:rsid w:val="00E06033"/>
    <w:rsid w:val="00E06355"/>
    <w:rsid w:val="00E1006F"/>
    <w:rsid w:val="00E103F2"/>
    <w:rsid w:val="00E10C41"/>
    <w:rsid w:val="00E10D96"/>
    <w:rsid w:val="00E11255"/>
    <w:rsid w:val="00E117E0"/>
    <w:rsid w:val="00E11A4E"/>
    <w:rsid w:val="00E125F9"/>
    <w:rsid w:val="00E14F91"/>
    <w:rsid w:val="00E15939"/>
    <w:rsid w:val="00E169AE"/>
    <w:rsid w:val="00E20957"/>
    <w:rsid w:val="00E2117E"/>
    <w:rsid w:val="00E22822"/>
    <w:rsid w:val="00E228C9"/>
    <w:rsid w:val="00E22D52"/>
    <w:rsid w:val="00E23C6B"/>
    <w:rsid w:val="00E2506F"/>
    <w:rsid w:val="00E255E1"/>
    <w:rsid w:val="00E25E5D"/>
    <w:rsid w:val="00E2700B"/>
    <w:rsid w:val="00E276F3"/>
    <w:rsid w:val="00E27C04"/>
    <w:rsid w:val="00E30499"/>
    <w:rsid w:val="00E3103E"/>
    <w:rsid w:val="00E315F8"/>
    <w:rsid w:val="00E31FCD"/>
    <w:rsid w:val="00E32541"/>
    <w:rsid w:val="00E3269D"/>
    <w:rsid w:val="00E32A7D"/>
    <w:rsid w:val="00E34A7E"/>
    <w:rsid w:val="00E367A0"/>
    <w:rsid w:val="00E37D88"/>
    <w:rsid w:val="00E37E90"/>
    <w:rsid w:val="00E40B7D"/>
    <w:rsid w:val="00E40BBA"/>
    <w:rsid w:val="00E41715"/>
    <w:rsid w:val="00E42507"/>
    <w:rsid w:val="00E42F44"/>
    <w:rsid w:val="00E44400"/>
    <w:rsid w:val="00E454A5"/>
    <w:rsid w:val="00E45BD2"/>
    <w:rsid w:val="00E46904"/>
    <w:rsid w:val="00E47D15"/>
    <w:rsid w:val="00E50557"/>
    <w:rsid w:val="00E50A01"/>
    <w:rsid w:val="00E510C1"/>
    <w:rsid w:val="00E5232E"/>
    <w:rsid w:val="00E5293D"/>
    <w:rsid w:val="00E53DAA"/>
    <w:rsid w:val="00E543CC"/>
    <w:rsid w:val="00E54AF0"/>
    <w:rsid w:val="00E56695"/>
    <w:rsid w:val="00E56818"/>
    <w:rsid w:val="00E6264D"/>
    <w:rsid w:val="00E62A5F"/>
    <w:rsid w:val="00E635A5"/>
    <w:rsid w:val="00E63776"/>
    <w:rsid w:val="00E640D6"/>
    <w:rsid w:val="00E64415"/>
    <w:rsid w:val="00E647BC"/>
    <w:rsid w:val="00E64B08"/>
    <w:rsid w:val="00E652A1"/>
    <w:rsid w:val="00E65379"/>
    <w:rsid w:val="00E655E5"/>
    <w:rsid w:val="00E65D91"/>
    <w:rsid w:val="00E671BA"/>
    <w:rsid w:val="00E72959"/>
    <w:rsid w:val="00E73607"/>
    <w:rsid w:val="00E74004"/>
    <w:rsid w:val="00E74693"/>
    <w:rsid w:val="00E76434"/>
    <w:rsid w:val="00E76FC3"/>
    <w:rsid w:val="00E827D3"/>
    <w:rsid w:val="00E83455"/>
    <w:rsid w:val="00E8402E"/>
    <w:rsid w:val="00E84F33"/>
    <w:rsid w:val="00E85CA7"/>
    <w:rsid w:val="00E87290"/>
    <w:rsid w:val="00E8790A"/>
    <w:rsid w:val="00E87E8B"/>
    <w:rsid w:val="00E90630"/>
    <w:rsid w:val="00E92044"/>
    <w:rsid w:val="00E929A6"/>
    <w:rsid w:val="00E95113"/>
    <w:rsid w:val="00E9513A"/>
    <w:rsid w:val="00E96EB1"/>
    <w:rsid w:val="00E97B25"/>
    <w:rsid w:val="00EA1A4B"/>
    <w:rsid w:val="00EA1DF5"/>
    <w:rsid w:val="00EA233B"/>
    <w:rsid w:val="00EA2D7D"/>
    <w:rsid w:val="00EA3285"/>
    <w:rsid w:val="00EA3B50"/>
    <w:rsid w:val="00EA41B4"/>
    <w:rsid w:val="00EA5876"/>
    <w:rsid w:val="00EB0807"/>
    <w:rsid w:val="00EB0FF6"/>
    <w:rsid w:val="00EB181F"/>
    <w:rsid w:val="00EB1FA7"/>
    <w:rsid w:val="00EB2917"/>
    <w:rsid w:val="00EB3AA6"/>
    <w:rsid w:val="00EB6535"/>
    <w:rsid w:val="00EB740C"/>
    <w:rsid w:val="00EC00A2"/>
    <w:rsid w:val="00EC03A5"/>
    <w:rsid w:val="00EC29E8"/>
    <w:rsid w:val="00EC2CBD"/>
    <w:rsid w:val="00EC30ED"/>
    <w:rsid w:val="00EC342A"/>
    <w:rsid w:val="00EC5891"/>
    <w:rsid w:val="00EC5DA0"/>
    <w:rsid w:val="00EC665D"/>
    <w:rsid w:val="00EC74C4"/>
    <w:rsid w:val="00EC757E"/>
    <w:rsid w:val="00EC77DC"/>
    <w:rsid w:val="00ED08D2"/>
    <w:rsid w:val="00ED25DE"/>
    <w:rsid w:val="00ED31B8"/>
    <w:rsid w:val="00ED32A8"/>
    <w:rsid w:val="00ED5616"/>
    <w:rsid w:val="00ED5BEC"/>
    <w:rsid w:val="00ED648B"/>
    <w:rsid w:val="00ED663D"/>
    <w:rsid w:val="00ED7921"/>
    <w:rsid w:val="00ED7955"/>
    <w:rsid w:val="00EE017E"/>
    <w:rsid w:val="00EE08CA"/>
    <w:rsid w:val="00EE2592"/>
    <w:rsid w:val="00EE290E"/>
    <w:rsid w:val="00EE36F1"/>
    <w:rsid w:val="00EE3ABD"/>
    <w:rsid w:val="00EE44EE"/>
    <w:rsid w:val="00EE477B"/>
    <w:rsid w:val="00EE53C0"/>
    <w:rsid w:val="00EE6EDD"/>
    <w:rsid w:val="00EE75EF"/>
    <w:rsid w:val="00EE76D1"/>
    <w:rsid w:val="00EF040C"/>
    <w:rsid w:val="00EF0917"/>
    <w:rsid w:val="00EF1058"/>
    <w:rsid w:val="00EF135F"/>
    <w:rsid w:val="00EF1451"/>
    <w:rsid w:val="00EF15C1"/>
    <w:rsid w:val="00EF1BD4"/>
    <w:rsid w:val="00EF21C0"/>
    <w:rsid w:val="00EF3B87"/>
    <w:rsid w:val="00EF5E73"/>
    <w:rsid w:val="00EF76AD"/>
    <w:rsid w:val="00EF789A"/>
    <w:rsid w:val="00EF7ADE"/>
    <w:rsid w:val="00F005AF"/>
    <w:rsid w:val="00F0073A"/>
    <w:rsid w:val="00F00F46"/>
    <w:rsid w:val="00F07402"/>
    <w:rsid w:val="00F0744D"/>
    <w:rsid w:val="00F074D0"/>
    <w:rsid w:val="00F07B60"/>
    <w:rsid w:val="00F07FCD"/>
    <w:rsid w:val="00F104A8"/>
    <w:rsid w:val="00F105D3"/>
    <w:rsid w:val="00F11070"/>
    <w:rsid w:val="00F118F8"/>
    <w:rsid w:val="00F11D3C"/>
    <w:rsid w:val="00F128CA"/>
    <w:rsid w:val="00F14717"/>
    <w:rsid w:val="00F14B85"/>
    <w:rsid w:val="00F1648E"/>
    <w:rsid w:val="00F1662E"/>
    <w:rsid w:val="00F16924"/>
    <w:rsid w:val="00F16B43"/>
    <w:rsid w:val="00F16FCD"/>
    <w:rsid w:val="00F17343"/>
    <w:rsid w:val="00F17699"/>
    <w:rsid w:val="00F177DF"/>
    <w:rsid w:val="00F212B4"/>
    <w:rsid w:val="00F21B9C"/>
    <w:rsid w:val="00F233E2"/>
    <w:rsid w:val="00F23842"/>
    <w:rsid w:val="00F2481E"/>
    <w:rsid w:val="00F24D3C"/>
    <w:rsid w:val="00F2532E"/>
    <w:rsid w:val="00F2574A"/>
    <w:rsid w:val="00F2789E"/>
    <w:rsid w:val="00F32475"/>
    <w:rsid w:val="00F32AE2"/>
    <w:rsid w:val="00F33278"/>
    <w:rsid w:val="00F3647D"/>
    <w:rsid w:val="00F36A46"/>
    <w:rsid w:val="00F36BF1"/>
    <w:rsid w:val="00F413EC"/>
    <w:rsid w:val="00F417DF"/>
    <w:rsid w:val="00F42DED"/>
    <w:rsid w:val="00F435B9"/>
    <w:rsid w:val="00F43F83"/>
    <w:rsid w:val="00F4463E"/>
    <w:rsid w:val="00F4499D"/>
    <w:rsid w:val="00F44A95"/>
    <w:rsid w:val="00F44F6D"/>
    <w:rsid w:val="00F45EFE"/>
    <w:rsid w:val="00F5044B"/>
    <w:rsid w:val="00F50708"/>
    <w:rsid w:val="00F50E3C"/>
    <w:rsid w:val="00F53314"/>
    <w:rsid w:val="00F53713"/>
    <w:rsid w:val="00F5374E"/>
    <w:rsid w:val="00F5383E"/>
    <w:rsid w:val="00F54D69"/>
    <w:rsid w:val="00F55CB6"/>
    <w:rsid w:val="00F56CCE"/>
    <w:rsid w:val="00F60150"/>
    <w:rsid w:val="00F616F7"/>
    <w:rsid w:val="00F625FD"/>
    <w:rsid w:val="00F63D40"/>
    <w:rsid w:val="00F65FE6"/>
    <w:rsid w:val="00F6639D"/>
    <w:rsid w:val="00F66A3A"/>
    <w:rsid w:val="00F66F7A"/>
    <w:rsid w:val="00F703FB"/>
    <w:rsid w:val="00F72591"/>
    <w:rsid w:val="00F73EDA"/>
    <w:rsid w:val="00F75ACD"/>
    <w:rsid w:val="00F762B7"/>
    <w:rsid w:val="00F76C68"/>
    <w:rsid w:val="00F774D1"/>
    <w:rsid w:val="00F77DB2"/>
    <w:rsid w:val="00F8093F"/>
    <w:rsid w:val="00F826A2"/>
    <w:rsid w:val="00F83085"/>
    <w:rsid w:val="00F83E0D"/>
    <w:rsid w:val="00F84316"/>
    <w:rsid w:val="00F85338"/>
    <w:rsid w:val="00F868FA"/>
    <w:rsid w:val="00F8712E"/>
    <w:rsid w:val="00F873D2"/>
    <w:rsid w:val="00F87F39"/>
    <w:rsid w:val="00F93532"/>
    <w:rsid w:val="00F93834"/>
    <w:rsid w:val="00F97C91"/>
    <w:rsid w:val="00FA001A"/>
    <w:rsid w:val="00FA06A8"/>
    <w:rsid w:val="00FA0AC8"/>
    <w:rsid w:val="00FA169A"/>
    <w:rsid w:val="00FA3A5C"/>
    <w:rsid w:val="00FA5B1D"/>
    <w:rsid w:val="00FA60B2"/>
    <w:rsid w:val="00FA766F"/>
    <w:rsid w:val="00FB05B7"/>
    <w:rsid w:val="00FB16DA"/>
    <w:rsid w:val="00FB406F"/>
    <w:rsid w:val="00FB62F3"/>
    <w:rsid w:val="00FC1343"/>
    <w:rsid w:val="00FC1447"/>
    <w:rsid w:val="00FC18E3"/>
    <w:rsid w:val="00FC1E6A"/>
    <w:rsid w:val="00FC29C5"/>
    <w:rsid w:val="00FC3550"/>
    <w:rsid w:val="00FC3E0B"/>
    <w:rsid w:val="00FC435E"/>
    <w:rsid w:val="00FC4CDF"/>
    <w:rsid w:val="00FC5D9B"/>
    <w:rsid w:val="00FC6CB7"/>
    <w:rsid w:val="00FC6E63"/>
    <w:rsid w:val="00FD1B8C"/>
    <w:rsid w:val="00FD2ABC"/>
    <w:rsid w:val="00FD2DB1"/>
    <w:rsid w:val="00FD388B"/>
    <w:rsid w:val="00FD4E0B"/>
    <w:rsid w:val="00FD5942"/>
    <w:rsid w:val="00FD712E"/>
    <w:rsid w:val="00FD73C6"/>
    <w:rsid w:val="00FE087B"/>
    <w:rsid w:val="00FE1475"/>
    <w:rsid w:val="00FE22C9"/>
    <w:rsid w:val="00FE39D0"/>
    <w:rsid w:val="00FE3B6B"/>
    <w:rsid w:val="00FE5809"/>
    <w:rsid w:val="00FE66D6"/>
    <w:rsid w:val="00FF28AB"/>
    <w:rsid w:val="00FF2D20"/>
    <w:rsid w:val="00FF3E21"/>
    <w:rsid w:val="00FF5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Body Text" w:qFormat="1"/>
    <w:lsdException w:name="Subtitle" w:uiPriority="11"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135"/>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uiPriority w:val="10"/>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uiPriority w:val="20"/>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uiPriority w:val="99"/>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uiPriority w:val="99"/>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34"/>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uiPriority w:val="99"/>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uiPriority w:val="99"/>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uiPriority w:val="99"/>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uiPriority w:val="99"/>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uiPriority w:val="99"/>
    <w:rsid w:val="00C20214"/>
    <w:pPr>
      <w:tabs>
        <w:tab w:val="center" w:pos="4252"/>
        <w:tab w:val="right" w:pos="8504"/>
      </w:tabs>
    </w:pPr>
  </w:style>
  <w:style w:type="paragraph" w:customStyle="1" w:styleId="Cuerpodetextoconsangra">
    <w:name w:val="Cuerpo de texto con sangría"/>
    <w:basedOn w:val="Predeterminado"/>
    <w:uiPriority w:val="99"/>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uiPriority w:val="99"/>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uiPriority w:val="99"/>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uiPriority w:val="99"/>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uiPriority w:val="99"/>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uiPriority w:val="99"/>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B6135"/>
  </w:style>
  <w:style w:type="table" w:customStyle="1" w:styleId="Tablaconcuadrcula15">
    <w:name w:val="Tabla con cuadrícula15"/>
    <w:basedOn w:val="Tablanormal"/>
    <w:next w:val="Tablaconcuadrcula"/>
    <w:rsid w:val="004B613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4">
    <w:name w:val="WW8Num14"/>
    <w:basedOn w:val="Sinlista"/>
    <w:rsid w:val="0018529C"/>
  </w:style>
  <w:style w:type="character" w:customStyle="1" w:styleId="contentpasted1">
    <w:name w:val="contentpasted1"/>
    <w:basedOn w:val="Fuentedeprrafopredeter"/>
    <w:rsid w:val="00700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89547517">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28569944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87807706">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1672014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755981778">
      <w:bodyDiv w:val="1"/>
      <w:marLeft w:val="0"/>
      <w:marRight w:val="0"/>
      <w:marTop w:val="0"/>
      <w:marBottom w:val="0"/>
      <w:divBdr>
        <w:top w:val="none" w:sz="0" w:space="0" w:color="auto"/>
        <w:left w:val="none" w:sz="0" w:space="0" w:color="auto"/>
        <w:bottom w:val="none" w:sz="0" w:space="0" w:color="auto"/>
        <w:right w:val="none" w:sz="0" w:space="0" w:color="auto"/>
      </w:divBdr>
    </w:div>
    <w:div w:id="773207851">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65381584">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87317294">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4908979">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0906590">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 w:id="214356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D8E1C-E5FA-4C87-802F-979025904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2596</Words>
  <Characters>14298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2</cp:revision>
  <cp:lastPrinted>2024-12-30T12:10:00Z</cp:lastPrinted>
  <dcterms:created xsi:type="dcterms:W3CDTF">2025-01-13T13:31:00Z</dcterms:created>
  <dcterms:modified xsi:type="dcterms:W3CDTF">2025-01-13T13:31:00Z</dcterms:modified>
</cp:coreProperties>
</file>