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4170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14170"/>
      </w:tblGrid>
      <w:tr w:rsidR="00AD7B08" w:rsidRPr="00AD7B08" w14:paraId="02F078E1" w14:textId="77777777" w:rsidTr="00A77C60">
        <w:tc>
          <w:tcPr>
            <w:tcW w:w="14170" w:type="dxa"/>
            <w:shd w:val="clear" w:color="auto" w:fill="FAE19A"/>
          </w:tcPr>
          <w:p w14:paraId="66A27F09" w14:textId="2B30DE03" w:rsidR="00AD7B08" w:rsidRPr="00AD7B08" w:rsidRDefault="00AD7B08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AD7B08">
              <w:rPr>
                <w:rFonts w:ascii="Arial" w:hAnsi="Arial" w:cs="Arial"/>
                <w:b/>
                <w:color w:val="2F5496" w:themeColor="accent5" w:themeShade="BF"/>
              </w:rPr>
              <w:t xml:space="preserve">INFORMACIÓN RELATIVA A LAS </w:t>
            </w:r>
            <w:r w:rsidR="00A81391">
              <w:rPr>
                <w:rFonts w:ascii="Arial" w:hAnsi="Arial" w:cs="Arial"/>
                <w:b/>
                <w:color w:val="2F5496" w:themeColor="accent5" w:themeShade="BF"/>
              </w:rPr>
              <w:t xml:space="preserve">AYUDAS O SUBVENCIONES </w:t>
            </w:r>
            <w:r w:rsidR="00E11833">
              <w:rPr>
                <w:rFonts w:ascii="Arial" w:hAnsi="Arial" w:cs="Arial"/>
                <w:b/>
                <w:color w:val="2F5496" w:themeColor="accent5" w:themeShade="BF"/>
              </w:rPr>
              <w:t>CONCEDIDAS</w:t>
            </w:r>
            <w:r w:rsidR="00A81391">
              <w:rPr>
                <w:rFonts w:ascii="Arial" w:hAnsi="Arial" w:cs="Arial"/>
                <w:b/>
                <w:color w:val="2F5496" w:themeColor="accent5" w:themeShade="BF"/>
              </w:rPr>
              <w:t xml:space="preserve"> POR</w:t>
            </w:r>
            <w:r w:rsidRPr="00AD7B08">
              <w:rPr>
                <w:rFonts w:ascii="Arial" w:hAnsi="Arial" w:cs="Arial"/>
                <w:b/>
                <w:color w:val="2F5496" w:themeColor="accent5" w:themeShade="BF"/>
              </w:rPr>
              <w:t xml:space="preserve"> EL INSTITUTO MUNICIPAL </w:t>
            </w:r>
            <w:r w:rsidR="00E50D04">
              <w:rPr>
                <w:rFonts w:ascii="Arial" w:hAnsi="Arial" w:cs="Arial"/>
                <w:b/>
                <w:color w:val="2F5496" w:themeColor="accent5" w:themeShade="BF"/>
              </w:rPr>
              <w:t xml:space="preserve">PARA LA PROMOCIÓN DE LA ACTIVIDAD FÍSICA Y EL DEPORTE </w:t>
            </w:r>
            <w:r w:rsidRPr="00AD7B08">
              <w:rPr>
                <w:rFonts w:ascii="Arial" w:hAnsi="Arial" w:cs="Arial"/>
                <w:b/>
                <w:color w:val="2F5496" w:themeColor="accent5" w:themeShade="BF"/>
              </w:rPr>
              <w:t>DE LAS PALMAS DE GRAN CANARIA</w:t>
            </w:r>
          </w:p>
        </w:tc>
      </w:tr>
    </w:tbl>
    <w:p w14:paraId="5E5A05D6" w14:textId="77777777" w:rsidR="00AD7B08" w:rsidRPr="00AD7B08" w:rsidRDefault="00AD7B08" w:rsidP="00AD7B08">
      <w:pPr>
        <w:pStyle w:val="Sinespaciado"/>
        <w:jc w:val="both"/>
        <w:rPr>
          <w:rFonts w:ascii="Arial" w:hAnsi="Arial" w:cs="Arial"/>
          <w:b/>
          <w:i/>
        </w:rPr>
      </w:pPr>
    </w:p>
    <w:p w14:paraId="04AC8855" w14:textId="0DC9299C" w:rsidR="0045028E" w:rsidRDefault="0045028E" w:rsidP="00A77C60">
      <w:pPr>
        <w:pStyle w:val="Sinespaciado"/>
        <w:ind w:right="-172"/>
        <w:jc w:val="both"/>
        <w:rPr>
          <w:rFonts w:ascii="Arial" w:hAnsi="Arial" w:cs="Arial"/>
        </w:rPr>
      </w:pPr>
      <w:r>
        <w:rPr>
          <w:rFonts w:ascii="Arial" w:hAnsi="Arial" w:cs="Arial"/>
        </w:rPr>
        <w:t>De acuerdo con el artículo 31.1.</w:t>
      </w:r>
      <w:r w:rsidR="00E11833">
        <w:rPr>
          <w:rFonts w:ascii="Arial" w:hAnsi="Arial" w:cs="Arial"/>
        </w:rPr>
        <w:t>c</w:t>
      </w:r>
      <w:r>
        <w:rPr>
          <w:rFonts w:ascii="Arial" w:hAnsi="Arial" w:cs="Arial"/>
        </w:rPr>
        <w:t>) de la Ley 12/2014, de 26 de diciembre, de Transparencia y de acceso a la información pública, las ayudas o</w:t>
      </w:r>
      <w:r w:rsidR="00A77C60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ubvenciones </w:t>
      </w:r>
      <w:r w:rsidR="00E50D04">
        <w:rPr>
          <w:rFonts w:ascii="Arial" w:hAnsi="Arial" w:cs="Arial"/>
        </w:rPr>
        <w:t>concedidas</w:t>
      </w:r>
      <w:r>
        <w:rPr>
          <w:rFonts w:ascii="Arial" w:hAnsi="Arial" w:cs="Arial"/>
        </w:rPr>
        <w:t xml:space="preserve"> por el Instituto Municipal </w:t>
      </w:r>
      <w:r w:rsidR="00E50D04">
        <w:rPr>
          <w:rFonts w:ascii="Arial" w:hAnsi="Arial" w:cs="Arial"/>
        </w:rPr>
        <w:t>para la Promoción de la Actividad Física y el Deporte de Las Palmas de Gran Canaria</w:t>
      </w:r>
      <w:r w:rsidR="00FB25F7">
        <w:rPr>
          <w:rFonts w:ascii="Arial" w:hAnsi="Arial" w:cs="Arial"/>
        </w:rPr>
        <w:t xml:space="preserve"> en el ejercicio 202</w:t>
      </w:r>
      <w:r w:rsidR="005D052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son:</w:t>
      </w:r>
    </w:p>
    <w:p w14:paraId="5122D816" w14:textId="77777777" w:rsidR="003C3BC5" w:rsidRDefault="003C3BC5" w:rsidP="00A77C60">
      <w:pPr>
        <w:pStyle w:val="Sinespaciado"/>
        <w:ind w:right="-172"/>
        <w:jc w:val="both"/>
        <w:rPr>
          <w:rFonts w:ascii="Arial" w:hAnsi="Arial" w:cs="Arial"/>
        </w:rPr>
      </w:pPr>
    </w:p>
    <w:p w14:paraId="5624BABB" w14:textId="4283B423" w:rsidR="00802829" w:rsidRDefault="003C3BC5" w:rsidP="003C3BC5">
      <w:pPr>
        <w:pStyle w:val="Sinespaciado"/>
        <w:ind w:right="-17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SUBVENCIONES NOMINATIVAS: </w:t>
      </w:r>
      <w:r>
        <w:rPr>
          <w:rFonts w:ascii="Arial" w:hAnsi="Arial" w:cs="Arial"/>
        </w:rPr>
        <w:t xml:space="preserve">Se establecen nominativamente en el presupuesto subvenciones a eventos deportivos, de marcado interés social y municipal, con sede en LPGC, ratificando a la ciudad, como centro neurálgico del deportes insular, promocionando la práctica del deporte en su máxima expresión: familiarización, consolidación de la base, perfeccionamiento, formación, práctica y espectáculo, sin obviar el papel del deporte como elemento impulsor de la economía del sector, empresas especializadas, hoteles y promoción turística de la ciudad. </w:t>
      </w:r>
      <w:r w:rsidR="00155769">
        <w:rPr>
          <w:rFonts w:ascii="Arial" w:hAnsi="Arial" w:cs="Arial"/>
        </w:rPr>
        <w:t xml:space="preserve">También se otorgan subvenciones nominativas a los clubes deportivos con equipos en alta competición, </w:t>
      </w:r>
      <w:r w:rsidR="008D5BC4">
        <w:rPr>
          <w:rFonts w:ascii="Arial" w:hAnsi="Arial" w:cs="Arial"/>
        </w:rPr>
        <w:t>ya que,</w:t>
      </w:r>
      <w:r w:rsidR="00155769">
        <w:rPr>
          <w:rFonts w:ascii="Arial" w:hAnsi="Arial" w:cs="Arial"/>
        </w:rPr>
        <w:t xml:space="preserve"> con ello, se cumple la labor social contribuir a la elevación del nivel de los deportistas canarios. </w:t>
      </w:r>
      <w:r>
        <w:rPr>
          <w:rFonts w:ascii="Arial" w:hAnsi="Arial" w:cs="Arial"/>
        </w:rPr>
        <w:t>Se instrumentan a través de convenios.</w:t>
      </w:r>
    </w:p>
    <w:p w14:paraId="6071B230" w14:textId="77777777" w:rsidR="00E50D04" w:rsidRDefault="00E50D04" w:rsidP="003C3BC5">
      <w:pPr>
        <w:pStyle w:val="Sinespaciado"/>
        <w:ind w:right="-172"/>
        <w:jc w:val="both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4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6"/>
        <w:gridCol w:w="4250"/>
        <w:gridCol w:w="2466"/>
        <w:gridCol w:w="2718"/>
      </w:tblGrid>
      <w:tr w:rsidR="00802829" w:rsidRPr="00802829" w14:paraId="725505B0" w14:textId="77777777" w:rsidTr="000C7254">
        <w:trPr>
          <w:trHeight w:val="180"/>
          <w:tblHeader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1CF716E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OBJETO / FINALIDAD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4E379F85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BENEFICIARIO</w:t>
            </w:r>
          </w:p>
        </w:tc>
        <w:tc>
          <w:tcPr>
            <w:tcW w:w="5184" w:type="dxa"/>
            <w:gridSpan w:val="2"/>
            <w:shd w:val="clear" w:color="auto" w:fill="auto"/>
            <w:noWrap/>
            <w:vAlign w:val="center"/>
            <w:hideMark/>
          </w:tcPr>
          <w:p w14:paraId="46EFA335" w14:textId="28ABE5E2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SUBVENCIÓN </w:t>
            </w:r>
            <w:r w:rsidR="00E50D0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CONCEDIDA</w:t>
            </w:r>
          </w:p>
        </w:tc>
      </w:tr>
      <w:tr w:rsidR="00802829" w:rsidRPr="00802829" w14:paraId="41ADB137" w14:textId="77777777" w:rsidTr="000C7254">
        <w:trPr>
          <w:trHeight w:val="36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42C81E2F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LIGA IBERDROLA FEMENINA DE VOLEIBOL FEMENINO</w:t>
            </w:r>
          </w:p>
        </w:tc>
        <w:tc>
          <w:tcPr>
            <w:tcW w:w="4250" w:type="dxa"/>
            <w:vMerge w:val="restart"/>
            <w:shd w:val="clear" w:color="auto" w:fill="auto"/>
            <w:noWrap/>
            <w:vAlign w:val="center"/>
            <w:hideMark/>
          </w:tcPr>
          <w:p w14:paraId="123AC49F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 xml:space="preserve">CLUB VOLEIBOL J.A.V. OLIMPICO 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7395CF8A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65.000,00 €</w:t>
            </w:r>
          </w:p>
        </w:tc>
        <w:tc>
          <w:tcPr>
            <w:tcW w:w="2718" w:type="dxa"/>
            <w:vMerge w:val="restart"/>
            <w:shd w:val="clear" w:color="auto" w:fill="auto"/>
            <w:vAlign w:val="center"/>
            <w:hideMark/>
          </w:tcPr>
          <w:p w14:paraId="5547E1C9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80.000,00 €</w:t>
            </w:r>
          </w:p>
        </w:tc>
      </w:tr>
      <w:tr w:rsidR="00802829" w:rsidRPr="00802829" w14:paraId="2B846D38" w14:textId="77777777" w:rsidTr="000C7254">
        <w:trPr>
          <w:trHeight w:val="39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F74529D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SUPERLIGA 2 DE VOLEIBOL FEMENINO</w:t>
            </w:r>
          </w:p>
        </w:tc>
        <w:tc>
          <w:tcPr>
            <w:tcW w:w="4250" w:type="dxa"/>
            <w:vMerge/>
            <w:vAlign w:val="center"/>
            <w:hideMark/>
          </w:tcPr>
          <w:p w14:paraId="6C921D6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3C7E3C53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15.000,00 €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51DD229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66DCA7FF" w14:textId="77777777" w:rsidTr="000C7254">
        <w:trPr>
          <w:trHeight w:val="45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125ED4F0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LIGA FEMENINA DE BALONCESTO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5B1BBBA0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 BALONCESTO ISLAS CANARIAS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51F9CB0E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76EFC16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50.000,00 €</w:t>
            </w:r>
          </w:p>
        </w:tc>
      </w:tr>
      <w:tr w:rsidR="00802829" w:rsidRPr="00802829" w14:paraId="62552FBB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A25D866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DIVISION DE HONOR B MASCULINO</w:t>
            </w:r>
          </w:p>
        </w:tc>
        <w:tc>
          <w:tcPr>
            <w:tcW w:w="4250" w:type="dxa"/>
            <w:vMerge w:val="restart"/>
            <w:shd w:val="clear" w:color="auto" w:fill="auto"/>
            <w:vAlign w:val="center"/>
            <w:hideMark/>
          </w:tcPr>
          <w:p w14:paraId="58EB971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UNION DEPORTIVA TABURIENTE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10F7B75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50.000,00 €</w:t>
            </w:r>
          </w:p>
        </w:tc>
        <w:tc>
          <w:tcPr>
            <w:tcW w:w="2718" w:type="dxa"/>
            <w:vMerge w:val="restart"/>
            <w:shd w:val="clear" w:color="auto" w:fill="auto"/>
            <w:noWrap/>
            <w:vAlign w:val="center"/>
            <w:hideMark/>
          </w:tcPr>
          <w:p w14:paraId="2A00234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100.000,00 €</w:t>
            </w:r>
          </w:p>
        </w:tc>
      </w:tr>
      <w:tr w:rsidR="00802829" w:rsidRPr="00802829" w14:paraId="4D4A08A5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7914FED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DIVISION DE HONOR FEMENINO</w:t>
            </w:r>
          </w:p>
        </w:tc>
        <w:tc>
          <w:tcPr>
            <w:tcW w:w="4250" w:type="dxa"/>
            <w:vMerge/>
            <w:vAlign w:val="center"/>
            <w:hideMark/>
          </w:tcPr>
          <w:p w14:paraId="358132C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3885F0C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50.000,00 €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0573F9FD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2ECBB4D2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2C3A8273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LIGA ÉLITE DE HOCKEY MASCULINO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5BAB4DD1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HOCKEY MOLINA SPORT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55D5352C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6F65C88D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65.000,00 €</w:t>
            </w:r>
          </w:p>
        </w:tc>
      </w:tr>
      <w:tr w:rsidR="00802829" w:rsidRPr="00802829" w14:paraId="27307B84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57E4AFD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DIVISION DE HONOR BALONCESTO EN SILLA DE RUEDAS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7B3A6C8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 xml:space="preserve">ASOC. DEPORTIVA DE MINUSVALIDOS ECONY 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B622AF9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50174149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65.000,00 €</w:t>
            </w:r>
          </w:p>
        </w:tc>
      </w:tr>
      <w:tr w:rsidR="00802829" w:rsidRPr="00802829" w14:paraId="610F8302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09FF434F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SEGUNDA FEDERACION DE FUTBOL FEMENINA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20C5E4B3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 FUTBOL UNION VIERA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2E366F0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48F1031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15.000,00 €</w:t>
            </w:r>
          </w:p>
        </w:tc>
      </w:tr>
      <w:tr w:rsidR="00802829" w:rsidRPr="00802829" w14:paraId="352E8A39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2B21C9C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RALLY ISLAS CANARIAS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4A46C04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CLUB DEPORTIVO TODO SPORT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174ADCE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2E09487C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60.000,00 €</w:t>
            </w:r>
          </w:p>
        </w:tc>
      </w:tr>
      <w:tr w:rsidR="00802829" w:rsidRPr="00802829" w14:paraId="36142DF8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557989FE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FIESTAS FUNDACIONALES REGATA VELA LATINA</w:t>
            </w:r>
          </w:p>
        </w:tc>
        <w:tc>
          <w:tcPr>
            <w:tcW w:w="4250" w:type="dxa"/>
            <w:vMerge w:val="restart"/>
            <w:shd w:val="clear" w:color="auto" w:fill="auto"/>
            <w:vAlign w:val="center"/>
            <w:hideMark/>
          </w:tcPr>
          <w:p w14:paraId="32AFB49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FEDERACIÓN VELA LATINA CANARIA DE BOTES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19AF93C5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12.000,00 €</w:t>
            </w:r>
          </w:p>
        </w:tc>
        <w:tc>
          <w:tcPr>
            <w:tcW w:w="2718" w:type="dxa"/>
            <w:vMerge w:val="restart"/>
            <w:shd w:val="clear" w:color="auto" w:fill="auto"/>
            <w:noWrap/>
            <w:vAlign w:val="center"/>
            <w:hideMark/>
          </w:tcPr>
          <w:p w14:paraId="7FC4A5A8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26.000,00 €</w:t>
            </w:r>
          </w:p>
        </w:tc>
      </w:tr>
      <w:tr w:rsidR="00802829" w:rsidRPr="00802829" w14:paraId="677BBC6C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F345A63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ESCUELA DE VELA LATINA</w:t>
            </w:r>
          </w:p>
        </w:tc>
        <w:tc>
          <w:tcPr>
            <w:tcW w:w="4250" w:type="dxa"/>
            <w:vMerge/>
            <w:vAlign w:val="center"/>
            <w:hideMark/>
          </w:tcPr>
          <w:p w14:paraId="567C52E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7A84E73E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14.000,00 €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57A81D5F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57FDFB19" w14:textId="77777777" w:rsidTr="000C7254">
        <w:trPr>
          <w:trHeight w:val="45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10F85F31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FIESTAS FUNDACIONALES LUCHA CANARIA (LUCHADA FIESTAS FUNDACIONALES)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23689A1E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FEDERACIÓN INSULAR LUCHA CANARIA DE GRAN CANARIA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7EED370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6D650858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5.000,00 €</w:t>
            </w:r>
          </w:p>
        </w:tc>
      </w:tr>
      <w:tr w:rsidR="00802829" w:rsidRPr="00802829" w14:paraId="52E41568" w14:textId="77777777" w:rsidTr="000C7254">
        <w:trPr>
          <w:trHeight w:val="36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4596D3E9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FIESTAS FUNDACIONALES LUCHA DEL GARROTE (CAMPEONATO DE LUCHA DEL GARROTE CIUDAD DE LAS PALMAS DE GRAN CANARIA)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464C65B7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FEDERACIÓN DE LUCHA DEL GARROTE CANARIO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7BE6EFAC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6585A3A6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3.000,00 €</w:t>
            </w:r>
          </w:p>
        </w:tc>
      </w:tr>
      <w:tr w:rsidR="000C7254" w:rsidRPr="00802829" w14:paraId="2CF5DEFA" w14:textId="77777777" w:rsidTr="00750F68">
        <w:trPr>
          <w:trHeight w:val="37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13162B86" w14:textId="77777777" w:rsidR="000C7254" w:rsidRPr="00802829" w:rsidRDefault="000C7254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CARRERA POPULAR SAN SILVESTRE LPGC</w:t>
            </w:r>
          </w:p>
        </w:tc>
        <w:tc>
          <w:tcPr>
            <w:tcW w:w="4250" w:type="dxa"/>
            <w:vMerge w:val="restart"/>
            <w:shd w:val="clear" w:color="auto" w:fill="auto"/>
            <w:vAlign w:val="center"/>
            <w:hideMark/>
          </w:tcPr>
          <w:p w14:paraId="54906701" w14:textId="77777777" w:rsidR="000C7254" w:rsidRPr="00802829" w:rsidRDefault="000C7254" w:rsidP="0080282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TOP TIME EVENTOS, S.L.U.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42CC7B76" w14:textId="77777777" w:rsidR="000C7254" w:rsidRPr="00802829" w:rsidRDefault="000C7254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30.000,00 €</w:t>
            </w:r>
          </w:p>
        </w:tc>
        <w:tc>
          <w:tcPr>
            <w:tcW w:w="2718" w:type="dxa"/>
            <w:vMerge w:val="restart"/>
            <w:shd w:val="clear" w:color="auto" w:fill="auto"/>
            <w:noWrap/>
            <w:vAlign w:val="center"/>
            <w:hideMark/>
          </w:tcPr>
          <w:p w14:paraId="39A93F80" w14:textId="4EA9764C" w:rsidR="000C7254" w:rsidRPr="00802829" w:rsidRDefault="000C7254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45</w:t>
            </w: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.000,00 €</w:t>
            </w:r>
          </w:p>
        </w:tc>
      </w:tr>
      <w:tr w:rsidR="00802829" w:rsidRPr="00802829" w14:paraId="64740881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22E0DA4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POLITRAIL LPA</w:t>
            </w:r>
          </w:p>
        </w:tc>
        <w:tc>
          <w:tcPr>
            <w:tcW w:w="4250" w:type="dxa"/>
            <w:vMerge/>
            <w:vAlign w:val="center"/>
            <w:hideMark/>
          </w:tcPr>
          <w:p w14:paraId="2721E03B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59A4117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15.000,00 €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06401BB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0FE938EC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52773293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MEMORIAL DE JUDO SANTIAGO OJEDA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41DC18F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 xml:space="preserve">FEDERACIÓN CANARIA DE JUDO Y D.A. 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33B62388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6D7DD88B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10.000,00 €</w:t>
            </w:r>
          </w:p>
        </w:tc>
      </w:tr>
      <w:tr w:rsidR="00802829" w:rsidRPr="00802829" w14:paraId="603A7EEF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013962E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ESCUELA DE LUCHA SANTA RITA</w:t>
            </w:r>
          </w:p>
        </w:tc>
        <w:tc>
          <w:tcPr>
            <w:tcW w:w="4250" w:type="dxa"/>
            <w:vMerge w:val="restart"/>
            <w:shd w:val="clear" w:color="auto" w:fill="auto"/>
            <w:noWrap/>
            <w:vAlign w:val="center"/>
            <w:hideMark/>
          </w:tcPr>
          <w:p w14:paraId="1194992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SANTA RITA LOMO LOS FRAILES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CC44776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14.000,00 €</w:t>
            </w:r>
          </w:p>
        </w:tc>
        <w:tc>
          <w:tcPr>
            <w:tcW w:w="2718" w:type="dxa"/>
            <w:vMerge w:val="restart"/>
            <w:shd w:val="clear" w:color="auto" w:fill="auto"/>
            <w:noWrap/>
            <w:vAlign w:val="center"/>
            <w:hideMark/>
          </w:tcPr>
          <w:p w14:paraId="60F6341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29.000,00 €</w:t>
            </w:r>
          </w:p>
        </w:tc>
      </w:tr>
      <w:tr w:rsidR="00802829" w:rsidRPr="00802829" w14:paraId="5D990F51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3F248E1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lastRenderedPageBreak/>
              <w:t>EQUIPO FEMENINO LIGA GOBIERNO DE CANARIAS LUCHA CANARIA</w:t>
            </w:r>
          </w:p>
        </w:tc>
        <w:tc>
          <w:tcPr>
            <w:tcW w:w="4250" w:type="dxa"/>
            <w:vMerge/>
            <w:vAlign w:val="center"/>
            <w:hideMark/>
          </w:tcPr>
          <w:p w14:paraId="786CA89A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7B8D136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15.000,00 €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6E2D5EC1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2839C91B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53ED845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ESCUELA DE LUCHA GUANARTEME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59FB0FB7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ASOCIACION DEPORTIVA LUCHA CANARIA GUANARTEME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F96C0F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25758346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14.000,00 €</w:t>
            </w:r>
          </w:p>
        </w:tc>
      </w:tr>
      <w:tr w:rsidR="00802829" w:rsidRPr="00802829" w14:paraId="57BC954A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4BE4DEE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LIGA IBERDROLA FEMENINA DE VOLEIBOL FEMENINO</w:t>
            </w:r>
          </w:p>
        </w:tc>
        <w:tc>
          <w:tcPr>
            <w:tcW w:w="4250" w:type="dxa"/>
            <w:vMerge w:val="restart"/>
            <w:shd w:val="clear" w:color="auto" w:fill="auto"/>
            <w:vAlign w:val="center"/>
            <w:hideMark/>
          </w:tcPr>
          <w:p w14:paraId="2647684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VOLEIBOL SAYRE MAYSER GRAN CANARIA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1C78666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50.000,00 €</w:t>
            </w:r>
          </w:p>
        </w:tc>
        <w:tc>
          <w:tcPr>
            <w:tcW w:w="2718" w:type="dxa"/>
            <w:vMerge w:val="restart"/>
            <w:shd w:val="clear" w:color="auto" w:fill="auto"/>
            <w:noWrap/>
            <w:vAlign w:val="center"/>
            <w:hideMark/>
          </w:tcPr>
          <w:p w14:paraId="51FC5102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65.000,00 €</w:t>
            </w:r>
          </w:p>
        </w:tc>
      </w:tr>
      <w:tr w:rsidR="00802829" w:rsidRPr="00802829" w14:paraId="320D1118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78B8105F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1ª DIVISION NACIONAL FEMENINA</w:t>
            </w:r>
          </w:p>
        </w:tc>
        <w:tc>
          <w:tcPr>
            <w:tcW w:w="4250" w:type="dxa"/>
            <w:vMerge/>
            <w:vAlign w:val="center"/>
            <w:hideMark/>
          </w:tcPr>
          <w:p w14:paraId="4858FA3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18839A19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15.000,00 €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0BBB7891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23C93332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A5584F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TRANSGRANCANARIA</w:t>
            </w:r>
          </w:p>
        </w:tc>
        <w:tc>
          <w:tcPr>
            <w:tcW w:w="4250" w:type="dxa"/>
            <w:vMerge w:val="restart"/>
            <w:shd w:val="clear" w:color="auto" w:fill="auto"/>
            <w:noWrap/>
            <w:vAlign w:val="center"/>
            <w:hideMark/>
          </w:tcPr>
          <w:p w14:paraId="7DDA9087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ARISTA EVENTOS, S.L.U.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44E78FF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30.000,00 €</w:t>
            </w:r>
          </w:p>
        </w:tc>
        <w:tc>
          <w:tcPr>
            <w:tcW w:w="2718" w:type="dxa"/>
            <w:vMerge w:val="restart"/>
            <w:shd w:val="clear" w:color="auto" w:fill="auto"/>
            <w:noWrap/>
            <w:vAlign w:val="center"/>
            <w:hideMark/>
          </w:tcPr>
          <w:p w14:paraId="028AD99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40.000,00 €</w:t>
            </w:r>
          </w:p>
        </w:tc>
      </w:tr>
      <w:tr w:rsidR="00802829" w:rsidRPr="00802829" w14:paraId="7D36B12D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78BDBC63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LPA TRAIL</w:t>
            </w:r>
          </w:p>
        </w:tc>
        <w:tc>
          <w:tcPr>
            <w:tcW w:w="4250" w:type="dxa"/>
            <w:vMerge/>
            <w:vAlign w:val="center"/>
            <w:hideMark/>
          </w:tcPr>
          <w:p w14:paraId="21F10DCA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37AAC08C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10.000,00 €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2CA97D3F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39D40D75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637FCA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RALLY ISLA DE GRAN CANARIA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1CE3EBA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ESCUDERIA MASPALOMAS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ED36756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3F30450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</w:tr>
      <w:tr w:rsidR="00802829" w:rsidRPr="00802829" w14:paraId="64B100D2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1715100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CAMPAÑA DE SENSIBILIZACIÓN SIN BARRERAS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1E14C42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SIN BARRERAS DRIVING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1DB6877B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7E7835B3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</w:tr>
      <w:tr w:rsidR="00802829" w:rsidRPr="00802829" w14:paraId="785826A3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75796E99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MADNESS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4E94DC8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RIFEÑO DE LUCHA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3FDC9463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0C356B0A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15.000,00 €</w:t>
            </w:r>
          </w:p>
        </w:tc>
      </w:tr>
      <w:tr w:rsidR="00802829" w:rsidRPr="00802829" w14:paraId="5CB2A508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68CF2A6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GIVE ME THE MONEY</w:t>
            </w:r>
          </w:p>
        </w:tc>
        <w:tc>
          <w:tcPr>
            <w:tcW w:w="4250" w:type="dxa"/>
            <w:vMerge w:val="restart"/>
            <w:shd w:val="clear" w:color="auto" w:fill="auto"/>
            <w:noWrap/>
            <w:vAlign w:val="center"/>
            <w:hideMark/>
          </w:tcPr>
          <w:p w14:paraId="6E9AC6E6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TAURUS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42CD4DB5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  <w:tc>
          <w:tcPr>
            <w:tcW w:w="2718" w:type="dxa"/>
            <w:vMerge w:val="restart"/>
            <w:shd w:val="clear" w:color="auto" w:fill="auto"/>
            <w:noWrap/>
            <w:vAlign w:val="center"/>
            <w:hideMark/>
          </w:tcPr>
          <w:p w14:paraId="592ADED0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26.000,00 €</w:t>
            </w:r>
          </w:p>
        </w:tc>
      </w:tr>
      <w:tr w:rsidR="00802829" w:rsidRPr="00802829" w14:paraId="01B21051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4C720B1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THE BATTLE CHAMPIONSHIP</w:t>
            </w:r>
          </w:p>
        </w:tc>
        <w:tc>
          <w:tcPr>
            <w:tcW w:w="4250" w:type="dxa"/>
            <w:vMerge/>
            <w:vAlign w:val="center"/>
            <w:hideMark/>
          </w:tcPr>
          <w:p w14:paraId="4E20030A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3D216B6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20.000,00 €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46212C6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1B2ACBFF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2728A82D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COPA CIUDAD DE LAS PALMAS DE GRAN CANARIA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5DC89B6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CEDAR 210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73FE4263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7C45C1DA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10.000,00 €</w:t>
            </w:r>
          </w:p>
        </w:tc>
      </w:tr>
      <w:tr w:rsidR="00802829" w:rsidRPr="00802829" w14:paraId="2446A62F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53E0BC9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ESCUELA DE AJEDREZ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6FAFED9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FEDERACION INSULAR DE AJEDREZ DE GRAN CANARIA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4B3A493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1617A5F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14.000,00 €</w:t>
            </w:r>
          </w:p>
        </w:tc>
      </w:tr>
      <w:tr w:rsidR="00802829" w:rsidRPr="00802829" w14:paraId="7C898B98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45622E6B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ESCUELA DE LUCHA ADARGOMA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629B9470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DE LUCHADORES ADARGOMA SAN JOSE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59A772A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11DA3E02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14.000,00 €</w:t>
            </w:r>
          </w:p>
        </w:tc>
      </w:tr>
      <w:tr w:rsidR="00802829" w:rsidRPr="00802829" w14:paraId="75EED4D0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43BD4140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SUPERLIGA 1 DE VOLEIBOL MASCULINA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4E7D17FB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VOLEIBOL SAN ROQUE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300DC8F5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1BE3318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50.000,00 €</w:t>
            </w:r>
          </w:p>
        </w:tc>
      </w:tr>
      <w:tr w:rsidR="00802829" w:rsidRPr="00802829" w14:paraId="10C5D669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66671D2E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PROYECTO BAUTISMO DE MAR PERSONAS CON DISCAPACIDAD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1CD76406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ASOCIACION PARA LA PROMOCION DEL DEPORTE SIN LIMITES (APRODESLI)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E250CC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3E670209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10.000,00 €</w:t>
            </w:r>
          </w:p>
        </w:tc>
      </w:tr>
      <w:tr w:rsidR="00802829" w:rsidRPr="00802829" w14:paraId="52B7D746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10BF240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OPEN LPA SURF CITY</w:t>
            </w:r>
          </w:p>
        </w:tc>
        <w:tc>
          <w:tcPr>
            <w:tcW w:w="4250" w:type="dxa"/>
            <w:vMerge w:val="restart"/>
            <w:shd w:val="clear" w:color="auto" w:fill="auto"/>
            <w:vAlign w:val="center"/>
            <w:hideMark/>
          </w:tcPr>
          <w:p w14:paraId="0FD60EFE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MEDIAPRESS GLOBAL COMUNICACIÓN INTEGRAL, S.L.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2209CFB6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12.000,00 €</w:t>
            </w:r>
          </w:p>
        </w:tc>
        <w:tc>
          <w:tcPr>
            <w:tcW w:w="2718" w:type="dxa"/>
            <w:vMerge w:val="restart"/>
            <w:shd w:val="clear" w:color="auto" w:fill="auto"/>
            <w:noWrap/>
            <w:vAlign w:val="center"/>
            <w:hideMark/>
          </w:tcPr>
          <w:p w14:paraId="6D723DC0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27.000,00 €</w:t>
            </w:r>
          </w:p>
        </w:tc>
      </w:tr>
      <w:tr w:rsidR="00802829" w:rsidRPr="00802829" w14:paraId="67EA7D12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71CA8140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ETB GRAN CANARIA PRO</w:t>
            </w:r>
          </w:p>
        </w:tc>
        <w:tc>
          <w:tcPr>
            <w:tcW w:w="4250" w:type="dxa"/>
            <w:vMerge/>
            <w:vAlign w:val="center"/>
            <w:hideMark/>
          </w:tcPr>
          <w:p w14:paraId="00CD78E1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5A2F055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10.000,00 €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36EAC73F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4A7D2DFB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29CD1CCB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LPA SURF CITY NO LIMIT</w:t>
            </w:r>
          </w:p>
        </w:tc>
        <w:tc>
          <w:tcPr>
            <w:tcW w:w="4250" w:type="dxa"/>
            <w:vMerge/>
            <w:vAlign w:val="center"/>
            <w:hideMark/>
          </w:tcPr>
          <w:p w14:paraId="3CD657E3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5F6658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58A19926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23729EEC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F59D49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ESCUELA DE NATACION INCLUSIVA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743D9FF6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FUNDACION CANARIA DE DEPORTE INCLUSIVO CLUB NATACIÓN LAS PALMAS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7B2E8AE9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4394183C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45.000,00 €</w:t>
            </w:r>
          </w:p>
        </w:tc>
      </w:tr>
      <w:tr w:rsidR="00802829" w:rsidRPr="00802829" w14:paraId="73773D94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7F479780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SUPERLIGA 1 DE VOLEIBOL MASCULINA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788C0C8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VOLEIBOL GUAGUAS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2FCA4B39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7EB4A6FD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65.000,00 €</w:t>
            </w:r>
          </w:p>
        </w:tc>
      </w:tr>
      <w:tr w:rsidR="00802829" w:rsidRPr="00802829" w14:paraId="791B9839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408258C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NIGHT RUN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639436B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D.G.EVENTOS, S.L.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4804BAD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78809D33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18.000,00 €</w:t>
            </w:r>
          </w:p>
        </w:tc>
      </w:tr>
      <w:tr w:rsidR="00802829" w:rsidRPr="00802829" w14:paraId="38527B8C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2ABB5B9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PEQUEÑO VALIENTE RAINBOW FAMILY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00674D2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FUNDACION CANARIA PEQUEÑO VALIENTE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1607ADE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3FA8585B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10.000,00 €</w:t>
            </w:r>
          </w:p>
        </w:tc>
      </w:tr>
      <w:tr w:rsidR="00802829" w:rsidRPr="00802829" w14:paraId="04FAFDBA" w14:textId="77777777" w:rsidTr="000C7254">
        <w:trPr>
          <w:trHeight w:val="36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4F5A89C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ASESORAMIENTO TECNICO EN PARQUES DEPORTIVOS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5F641139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COLEGIO OFICIAL DE PROFESORES Y LICENCIADOS DE EDUCACION FISICA DE CANARIAS "COLEF"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1CF59C90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15840686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60.000,00 €</w:t>
            </w:r>
          </w:p>
        </w:tc>
      </w:tr>
      <w:tr w:rsidR="00802829" w:rsidRPr="00802829" w14:paraId="4E027D75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2BE4812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TORNEO DE PRIMAVERA DE WATERPOLO</w:t>
            </w:r>
          </w:p>
        </w:tc>
        <w:tc>
          <w:tcPr>
            <w:tcW w:w="4250" w:type="dxa"/>
            <w:vMerge w:val="restart"/>
            <w:shd w:val="clear" w:color="auto" w:fill="auto"/>
            <w:noWrap/>
            <w:vAlign w:val="center"/>
            <w:hideMark/>
          </w:tcPr>
          <w:p w14:paraId="783B213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NATACION LAS PALMAS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F76EEDD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10.000,00 €</w:t>
            </w:r>
          </w:p>
        </w:tc>
        <w:tc>
          <w:tcPr>
            <w:tcW w:w="2718" w:type="dxa"/>
            <w:vMerge w:val="restart"/>
            <w:shd w:val="clear" w:color="auto" w:fill="auto"/>
            <w:noWrap/>
            <w:vAlign w:val="center"/>
            <w:hideMark/>
          </w:tcPr>
          <w:p w14:paraId="60B655B2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25.000,00 €</w:t>
            </w:r>
          </w:p>
        </w:tc>
      </w:tr>
      <w:tr w:rsidR="00802829" w:rsidRPr="00802829" w14:paraId="51511704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5093CBA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PROMOCION DE ENSEÑANZA DE LA NATACION</w:t>
            </w:r>
          </w:p>
        </w:tc>
        <w:tc>
          <w:tcPr>
            <w:tcW w:w="4250" w:type="dxa"/>
            <w:vMerge/>
            <w:vAlign w:val="center"/>
            <w:hideMark/>
          </w:tcPr>
          <w:p w14:paraId="50F8401F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5EC0D48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15.000,00 €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26A6352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2D3C108D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2EECE11A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NEW KUMITE RULES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5084647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ASOCIACION CANARIA DE DEPORTES DE CONTACTO BANGRAJAN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20EB752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099B7DF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12.000,00 €</w:t>
            </w:r>
          </w:p>
        </w:tc>
      </w:tr>
      <w:tr w:rsidR="00802829" w:rsidRPr="00802829" w14:paraId="3CD0FCF5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7453B4F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FESTIVAL DE JUDO SOLIDARIO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4A51A0A9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ASOCIACION DEPORTIVA JUDO CLUB TAMA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388D557A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2114FA3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</w:tr>
      <w:tr w:rsidR="00802829" w:rsidRPr="00802829" w14:paraId="131954DF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885141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 xml:space="preserve">LIGA IBERDROLA FEMENINA DE VOLEIBOL 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64600B4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HEIDELBERG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539D4542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5376E418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50.000,00 €</w:t>
            </w:r>
          </w:p>
        </w:tc>
      </w:tr>
      <w:tr w:rsidR="00802829" w:rsidRPr="00802829" w14:paraId="64113685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4DD9B4EB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PROYECTO ADAPTAEKWONDO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33FE874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ILJA SPORT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46982B1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56BB21EC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</w:tr>
      <w:tr w:rsidR="00802829" w:rsidRPr="00802829" w14:paraId="0D3260AA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vAlign w:val="center"/>
            <w:hideMark/>
          </w:tcPr>
          <w:p w14:paraId="036579B7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ESCUELA NAUTICA DE DIVULGACION, JUEGOS Y DEPORTES AUTOCTONOS</w:t>
            </w:r>
          </w:p>
        </w:tc>
        <w:tc>
          <w:tcPr>
            <w:tcW w:w="4250" w:type="dxa"/>
            <w:vMerge w:val="restart"/>
            <w:shd w:val="clear" w:color="auto" w:fill="auto"/>
            <w:noWrap/>
            <w:vAlign w:val="center"/>
            <w:hideMark/>
          </w:tcPr>
          <w:p w14:paraId="66FB1C7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RELA CLUB VICTORIA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4A7F3FBE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14.000,00 €</w:t>
            </w:r>
          </w:p>
        </w:tc>
        <w:tc>
          <w:tcPr>
            <w:tcW w:w="2718" w:type="dxa"/>
            <w:vMerge w:val="restart"/>
            <w:shd w:val="clear" w:color="auto" w:fill="auto"/>
            <w:noWrap/>
            <w:vAlign w:val="center"/>
            <w:hideMark/>
          </w:tcPr>
          <w:p w14:paraId="0EBD3F4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20.000,00 €</w:t>
            </w:r>
          </w:p>
        </w:tc>
      </w:tr>
      <w:tr w:rsidR="00802829" w:rsidRPr="00802829" w14:paraId="04186E4B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60B31E9E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COPA SURFKI CIUDAD LPGC</w:t>
            </w:r>
          </w:p>
        </w:tc>
        <w:tc>
          <w:tcPr>
            <w:tcW w:w="4250" w:type="dxa"/>
            <w:vMerge/>
            <w:vAlign w:val="center"/>
            <w:hideMark/>
          </w:tcPr>
          <w:p w14:paraId="52AA6A77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EC3339D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  <w:tc>
          <w:tcPr>
            <w:tcW w:w="2718" w:type="dxa"/>
            <w:vMerge/>
            <w:vAlign w:val="center"/>
            <w:hideMark/>
          </w:tcPr>
          <w:p w14:paraId="51A00CD0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802829" w:rsidRPr="00802829" w14:paraId="0F2CB945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84BE7D9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CHALLENGE VOLLEY CUP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530A36F0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FEDERACION CANARIA DE VOLEIBOL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49EA7D7D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43DCF84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</w:tr>
      <w:tr w:rsidR="00802829" w:rsidRPr="00802829" w14:paraId="7BBFD023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41CC55DF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CAMPEONATO ANUAL DE PADEL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570722A1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 xml:space="preserve">FEDERACION CANARIA DE PADEL 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47C8536E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6B356DBD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</w:tr>
      <w:tr w:rsidR="00802829" w:rsidRPr="00802829" w14:paraId="329610CB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08A0BEE3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ESCUELA DE BOLA CANARIA Y PETANCA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19C7BAC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FEDERACION CANARIA DE BOLA CANARIA Y PETANCA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1E55DDA8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5F253CB0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14.000,00 €</w:t>
            </w:r>
          </w:p>
        </w:tc>
      </w:tr>
      <w:tr w:rsidR="00802829" w:rsidRPr="00802829" w14:paraId="6577DD7B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420F01F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COPA IPSC LAS PALMAS DE GRAN CANARIA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54CACF0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ASOC DEPORTIVA CLUB TEAM ATLANTICO CANARIAS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375DE4C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5BDDC26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4.000,00 €</w:t>
            </w:r>
          </w:p>
        </w:tc>
      </w:tr>
      <w:tr w:rsidR="00802829" w:rsidRPr="00802829" w14:paraId="354BAA70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42789F6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RALLY VILLA DE SANTA BRIGIDA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28875B6E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DA GUIJO SPORT TEAM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BCB42DB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6FD0B8BA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8.000,00 €</w:t>
            </w:r>
          </w:p>
        </w:tc>
      </w:tr>
      <w:tr w:rsidR="00802829" w:rsidRPr="00802829" w14:paraId="2D84D17C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2D64FB3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TORNEO ISLETA CUP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62BC44AA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ROJEMAR FUTBOL SALA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BA32843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6D4C91DE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</w:tr>
      <w:tr w:rsidR="00802829" w:rsidRPr="00802829" w14:paraId="19444B5B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15F3DDB9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PROYECTO SUMA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478DB3F6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BALONCESTO DE GRAN CANARIA CLARET SOCIEDAD ANONIMA DEPORTIVA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223DAF39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3377E2CB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15.000,00 €</w:t>
            </w:r>
          </w:p>
        </w:tc>
      </w:tr>
      <w:tr w:rsidR="00802829" w:rsidRPr="00802829" w14:paraId="183A7407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6C0BB21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lastRenderedPageBreak/>
              <w:t>LAS PALMAS INTERNATIONAL BOXING NIGHT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17BBA92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JMA PLUS INTERCANARIAS, S.L.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1555B2DC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13BB6C6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</w:tr>
      <w:tr w:rsidR="00802829" w:rsidRPr="00802829" w14:paraId="0E61AEB4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1581E465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LPA CITY RACE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3323C4D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LIMONIUM CANARIAS, S.L.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7E435740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787728B5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</w:tr>
      <w:tr w:rsidR="00802829" w:rsidRPr="00802829" w14:paraId="7A49FBC5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312ACBF1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GRAN CANARIA BIKE TEAM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51DEBC6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ABIKE TEAM CLUB DEPORTIVO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8EDE1A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08F6ACA5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12.000,00 €</w:t>
            </w:r>
          </w:p>
        </w:tc>
      </w:tr>
      <w:tr w:rsidR="00802829" w:rsidRPr="00802829" w14:paraId="7D8A71A3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034CBFDD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SUPERLIGA 2 VOLEIBOL MASCULINA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3269282D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SUAC CANARIAS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737043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64AA8A59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15.000,00 €</w:t>
            </w:r>
          </w:p>
        </w:tc>
      </w:tr>
      <w:tr w:rsidR="00802829" w:rsidRPr="00802829" w14:paraId="7F08BCD9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43367D57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SEGUNDA FEDERACION DE FUTBOL FEMENINO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1C7347A7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GUINIGUADA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D908B5E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7D3F4360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15.000,00 €</w:t>
            </w:r>
          </w:p>
        </w:tc>
      </w:tr>
      <w:tr w:rsidR="00802829" w:rsidRPr="00802829" w14:paraId="68C2E556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0D41BE2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STAGE DE JUDO AKARY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2E28B89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JUDO CLUB AKARY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B3EF55D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6957CF9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6.000,00 €</w:t>
            </w:r>
          </w:p>
        </w:tc>
      </w:tr>
      <w:tr w:rsidR="00802829" w:rsidRPr="00802829" w14:paraId="12E79EF9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17E4F12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DIVULGACION ESCUELA BARQUILLO</w:t>
            </w:r>
          </w:p>
        </w:tc>
        <w:tc>
          <w:tcPr>
            <w:tcW w:w="4250" w:type="dxa"/>
            <w:shd w:val="clear" w:color="auto" w:fill="auto"/>
            <w:vAlign w:val="center"/>
            <w:hideMark/>
          </w:tcPr>
          <w:p w14:paraId="45044800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FEDERACION INSULAR DE BARQUILLOS DE VELA LATINA DE GRAN CANARIA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504AF1E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662E2252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14.000,00 €</w:t>
            </w:r>
          </w:p>
        </w:tc>
      </w:tr>
      <w:tr w:rsidR="00802829" w:rsidRPr="00802829" w14:paraId="7C1DCC6B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5ACA819C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PASOS POR LA VIDA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25DB1EA2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FUNDACION CANARIA LIDIA GARCÍA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232E1F9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5514055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5.000,00 €</w:t>
            </w:r>
          </w:p>
        </w:tc>
      </w:tr>
      <w:tr w:rsidR="00802829" w:rsidRPr="00802829" w14:paraId="3347FD03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1E3821B4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FESTIVAL INTERNACIONAL BLUME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6A71C18B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GIMNASIO LAS PALMAS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291AD274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050887A2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5.000,00 €</w:t>
            </w:r>
          </w:p>
        </w:tc>
      </w:tr>
      <w:tr w:rsidR="00802829" w:rsidRPr="00802829" w14:paraId="264064F1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6BC2278A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PROYECTO BALONCESTO INCLUSIVO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1273D5F7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TAMBARA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00E42FE3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4D0DD20F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10.000,00 €</w:t>
            </w:r>
          </w:p>
        </w:tc>
      </w:tr>
      <w:tr w:rsidR="00802829" w:rsidRPr="00802829" w14:paraId="0518AFEA" w14:textId="77777777" w:rsidTr="000C7254">
        <w:trPr>
          <w:trHeight w:val="180"/>
          <w:jc w:val="center"/>
        </w:trPr>
        <w:tc>
          <w:tcPr>
            <w:tcW w:w="5306" w:type="dxa"/>
            <w:shd w:val="clear" w:color="auto" w:fill="auto"/>
            <w:noWrap/>
            <w:vAlign w:val="center"/>
            <w:hideMark/>
          </w:tcPr>
          <w:p w14:paraId="0F6D282D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SAND SERIES ITF BEACHTENNIS GRAN CANARIA</w:t>
            </w:r>
          </w:p>
        </w:tc>
        <w:tc>
          <w:tcPr>
            <w:tcW w:w="4250" w:type="dxa"/>
            <w:shd w:val="clear" w:color="auto" w:fill="auto"/>
            <w:noWrap/>
            <w:vAlign w:val="center"/>
            <w:hideMark/>
          </w:tcPr>
          <w:p w14:paraId="69AB09C8" w14:textId="77777777" w:rsidR="00802829" w:rsidRPr="00802829" w:rsidRDefault="00802829" w:rsidP="008028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APPROBA CANARIAS, S.L.</w:t>
            </w:r>
          </w:p>
        </w:tc>
        <w:tc>
          <w:tcPr>
            <w:tcW w:w="2466" w:type="dxa"/>
            <w:shd w:val="clear" w:color="auto" w:fill="auto"/>
            <w:noWrap/>
            <w:vAlign w:val="center"/>
            <w:hideMark/>
          </w:tcPr>
          <w:p w14:paraId="61A329C7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2718" w:type="dxa"/>
            <w:shd w:val="clear" w:color="auto" w:fill="auto"/>
            <w:noWrap/>
            <w:vAlign w:val="center"/>
            <w:hideMark/>
          </w:tcPr>
          <w:p w14:paraId="4B869541" w14:textId="77777777" w:rsidR="00802829" w:rsidRPr="00802829" w:rsidRDefault="00802829" w:rsidP="008028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02829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25.000,00 €</w:t>
            </w:r>
          </w:p>
        </w:tc>
      </w:tr>
    </w:tbl>
    <w:p w14:paraId="12F1ABD3" w14:textId="77777777" w:rsidR="00802829" w:rsidRDefault="00802829" w:rsidP="003C3BC5">
      <w:pPr>
        <w:pStyle w:val="Sinespaciado"/>
        <w:ind w:right="-172"/>
        <w:jc w:val="both"/>
        <w:rPr>
          <w:rFonts w:ascii="Arial" w:hAnsi="Arial" w:cs="Arial"/>
        </w:rPr>
      </w:pPr>
    </w:p>
    <w:p w14:paraId="624F2C4A" w14:textId="77777777" w:rsidR="002B6C3B" w:rsidRDefault="002B6C3B" w:rsidP="003C3BC5">
      <w:pPr>
        <w:pStyle w:val="Sinespaciado"/>
        <w:ind w:right="-172"/>
        <w:jc w:val="both"/>
        <w:rPr>
          <w:rFonts w:ascii="Arial" w:hAnsi="Arial" w:cs="Arial"/>
        </w:rPr>
      </w:pPr>
    </w:p>
    <w:p w14:paraId="3E0026E7" w14:textId="77777777" w:rsidR="003C3BC5" w:rsidRDefault="003C3BC5" w:rsidP="00A77C60">
      <w:pPr>
        <w:pStyle w:val="Sinespaciado"/>
        <w:ind w:right="-172"/>
        <w:jc w:val="both"/>
        <w:rPr>
          <w:rFonts w:ascii="Arial" w:hAnsi="Arial" w:cs="Arial"/>
        </w:rPr>
      </w:pPr>
    </w:p>
    <w:p w14:paraId="771E8018" w14:textId="68252150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17C71633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506AC5F9" w14:textId="77777777" w:rsidR="00802829" w:rsidRDefault="00802829" w:rsidP="00AD7B08">
      <w:pPr>
        <w:pStyle w:val="Sinespaciado"/>
        <w:jc w:val="both"/>
        <w:rPr>
          <w:rFonts w:ascii="Arial" w:hAnsi="Arial" w:cs="Arial"/>
        </w:rPr>
      </w:pPr>
    </w:p>
    <w:p w14:paraId="6237943E" w14:textId="77777777" w:rsidR="00802829" w:rsidRDefault="00802829" w:rsidP="00AD7B08">
      <w:pPr>
        <w:pStyle w:val="Sinespaciado"/>
        <w:jc w:val="both"/>
        <w:rPr>
          <w:rFonts w:ascii="Arial" w:hAnsi="Arial" w:cs="Arial"/>
        </w:rPr>
      </w:pPr>
    </w:p>
    <w:p w14:paraId="513C1D3A" w14:textId="77777777" w:rsidR="00802829" w:rsidRDefault="00802829" w:rsidP="00AD7B08">
      <w:pPr>
        <w:pStyle w:val="Sinespaciado"/>
        <w:jc w:val="both"/>
        <w:rPr>
          <w:rFonts w:ascii="Arial" w:hAnsi="Arial" w:cs="Arial"/>
        </w:rPr>
      </w:pPr>
    </w:p>
    <w:p w14:paraId="728A92C3" w14:textId="77777777" w:rsidR="00802829" w:rsidRDefault="00802829" w:rsidP="00AD7B08">
      <w:pPr>
        <w:pStyle w:val="Sinespaciado"/>
        <w:jc w:val="both"/>
        <w:rPr>
          <w:rFonts w:ascii="Arial" w:hAnsi="Arial" w:cs="Arial"/>
        </w:rPr>
      </w:pPr>
    </w:p>
    <w:p w14:paraId="6410C12E" w14:textId="77777777" w:rsidR="00802829" w:rsidRDefault="00802829" w:rsidP="00AD7B08">
      <w:pPr>
        <w:pStyle w:val="Sinespaciado"/>
        <w:jc w:val="both"/>
        <w:rPr>
          <w:rFonts w:ascii="Arial" w:hAnsi="Arial" w:cs="Arial"/>
        </w:rPr>
      </w:pPr>
    </w:p>
    <w:p w14:paraId="4E855DA0" w14:textId="77777777" w:rsidR="00802829" w:rsidRDefault="00802829" w:rsidP="00AD7B08">
      <w:pPr>
        <w:pStyle w:val="Sinespaciado"/>
        <w:jc w:val="both"/>
        <w:rPr>
          <w:rFonts w:ascii="Arial" w:hAnsi="Arial" w:cs="Arial"/>
        </w:rPr>
      </w:pPr>
    </w:p>
    <w:p w14:paraId="70D2E3EA" w14:textId="77777777" w:rsidR="00802829" w:rsidRDefault="00802829" w:rsidP="00AD7B08">
      <w:pPr>
        <w:pStyle w:val="Sinespaciado"/>
        <w:jc w:val="both"/>
        <w:rPr>
          <w:rFonts w:ascii="Arial" w:hAnsi="Arial" w:cs="Arial"/>
        </w:rPr>
      </w:pPr>
    </w:p>
    <w:p w14:paraId="0984B9B7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6CD24E06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45583F4D" w14:textId="77777777" w:rsidR="006D2E46" w:rsidRDefault="006D2E46" w:rsidP="00AD7B08">
      <w:pPr>
        <w:pStyle w:val="Sinespaciado"/>
        <w:jc w:val="both"/>
        <w:rPr>
          <w:rFonts w:ascii="Arial" w:hAnsi="Arial" w:cs="Arial"/>
        </w:rPr>
      </w:pPr>
    </w:p>
    <w:p w14:paraId="2DB9D1E3" w14:textId="77777777" w:rsidR="006D2E46" w:rsidRDefault="006D2E46" w:rsidP="00AD7B08">
      <w:pPr>
        <w:pStyle w:val="Sinespaciado"/>
        <w:jc w:val="both"/>
        <w:rPr>
          <w:rFonts w:ascii="Arial" w:hAnsi="Arial" w:cs="Arial"/>
        </w:rPr>
      </w:pPr>
    </w:p>
    <w:p w14:paraId="634C8C97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2AFE4C6E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58A05922" w14:textId="77777777" w:rsidR="00802829" w:rsidRDefault="00802829" w:rsidP="00AD7B08">
      <w:pPr>
        <w:pStyle w:val="Sinespaciado"/>
        <w:jc w:val="both"/>
        <w:rPr>
          <w:rFonts w:ascii="Arial" w:hAnsi="Arial" w:cs="Arial"/>
        </w:rPr>
      </w:pPr>
    </w:p>
    <w:p w14:paraId="79A42E85" w14:textId="77777777" w:rsidR="00802829" w:rsidRDefault="00802829" w:rsidP="00AD7B08">
      <w:pPr>
        <w:pStyle w:val="Sinespaciado"/>
        <w:jc w:val="both"/>
        <w:rPr>
          <w:rFonts w:ascii="Arial" w:hAnsi="Arial" w:cs="Arial"/>
        </w:rPr>
      </w:pPr>
    </w:p>
    <w:p w14:paraId="638E50F5" w14:textId="77777777" w:rsidR="00802829" w:rsidRDefault="00802829" w:rsidP="00AD7B08">
      <w:pPr>
        <w:pStyle w:val="Sinespaciado"/>
        <w:jc w:val="both"/>
        <w:rPr>
          <w:rFonts w:ascii="Arial" w:hAnsi="Arial" w:cs="Arial"/>
        </w:rPr>
      </w:pPr>
    </w:p>
    <w:p w14:paraId="0BA9F52A" w14:textId="1B6D5F50" w:rsidR="00C52777" w:rsidRPr="00802829" w:rsidRDefault="00802829" w:rsidP="00802829">
      <w:pPr>
        <w:pStyle w:val="Sinespaciado"/>
        <w:ind w:right="-17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SUBVENCIONES EN RÉGIMEN DE CONCURRENCIA COMPETITIVA: </w:t>
      </w:r>
      <w:r w:rsidRPr="00802829">
        <w:rPr>
          <w:rFonts w:ascii="Arial" w:hAnsi="Arial" w:cs="Arial"/>
        </w:rPr>
        <w:t>Art. 22 LGS.</w:t>
      </w:r>
    </w:p>
    <w:p w14:paraId="2E41160D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3C105974" w14:textId="1FB15866" w:rsidR="00393003" w:rsidRDefault="00393003" w:rsidP="00393003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1.- </w:t>
      </w:r>
      <w:r w:rsidRPr="00694949">
        <w:rPr>
          <w:rFonts w:ascii="Arial" w:hAnsi="Arial" w:cs="Arial"/>
          <w:u w:val="single"/>
        </w:rPr>
        <w:t>Convocatoria de subvenciones del IMD, en régimen de concurrencia competitiva, destinadas a la promoción deportiva, temporada 20</w:t>
      </w:r>
      <w:r>
        <w:rPr>
          <w:rFonts w:ascii="Arial" w:hAnsi="Arial" w:cs="Arial"/>
          <w:u w:val="single"/>
        </w:rPr>
        <w:t>2</w:t>
      </w:r>
      <w:r w:rsidR="00812550">
        <w:rPr>
          <w:rFonts w:ascii="Arial" w:hAnsi="Arial" w:cs="Arial"/>
          <w:u w:val="single"/>
        </w:rPr>
        <w:t>3</w:t>
      </w:r>
      <w:r w:rsidRPr="00694949">
        <w:rPr>
          <w:rFonts w:ascii="Arial" w:hAnsi="Arial" w:cs="Arial"/>
          <w:u w:val="single"/>
        </w:rPr>
        <w:t>/20</w:t>
      </w:r>
      <w:r>
        <w:rPr>
          <w:rFonts w:ascii="Arial" w:hAnsi="Arial" w:cs="Arial"/>
          <w:u w:val="single"/>
        </w:rPr>
        <w:t>2</w:t>
      </w:r>
      <w:r w:rsidR="00812550">
        <w:rPr>
          <w:rFonts w:ascii="Arial" w:hAnsi="Arial" w:cs="Arial"/>
          <w:u w:val="single"/>
        </w:rPr>
        <w:t>4</w:t>
      </w:r>
      <w:r>
        <w:rPr>
          <w:rFonts w:ascii="Arial" w:hAnsi="Arial" w:cs="Arial"/>
        </w:rPr>
        <w:t>, cuya finalidad es el fomento de la actividad deportiva en escuelas, entre niños y jóvenes, por los clubes del término municipal de LPGC:</w:t>
      </w:r>
    </w:p>
    <w:p w14:paraId="737BD8FE" w14:textId="200C0658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14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1290"/>
        <w:gridCol w:w="9349"/>
        <w:gridCol w:w="2268"/>
      </w:tblGrid>
      <w:tr w:rsidR="00F85CB9" w:rsidRPr="00F85CB9" w14:paraId="46DA9952" w14:textId="77777777" w:rsidTr="00F85CB9">
        <w:trPr>
          <w:trHeight w:val="454"/>
          <w:tblHeader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E35C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85CB9">
              <w:rPr>
                <w:rFonts w:ascii="Arial" w:hAnsi="Arial" w:cs="Arial"/>
                <w:b/>
                <w:bCs/>
                <w:sz w:val="12"/>
                <w:szCs w:val="12"/>
              </w:rPr>
              <w:t>Nº EXPEDIENTE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002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85CB9">
              <w:rPr>
                <w:rFonts w:ascii="Arial" w:hAnsi="Arial" w:cs="Arial"/>
                <w:b/>
                <w:bCs/>
                <w:sz w:val="12"/>
                <w:szCs w:val="12"/>
              </w:rPr>
              <w:t>NIF/CIF</w:t>
            </w: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FC1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85CB9">
              <w:rPr>
                <w:rFonts w:ascii="Arial" w:hAnsi="Arial" w:cs="Arial"/>
                <w:b/>
                <w:bCs/>
                <w:sz w:val="12"/>
                <w:szCs w:val="12"/>
              </w:rPr>
              <w:t>NOMBRE O RAZÓN SOCIAL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826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85CB9">
              <w:rPr>
                <w:rFonts w:ascii="Arial" w:hAnsi="Arial" w:cs="Arial"/>
                <w:b/>
                <w:bCs/>
                <w:sz w:val="12"/>
                <w:szCs w:val="12"/>
              </w:rPr>
              <w:t>SUBVENCIÓN CONCEDIDA</w:t>
            </w:r>
          </w:p>
        </w:tc>
      </w:tr>
      <w:tr w:rsidR="00F85CB9" w:rsidRPr="00F85CB9" w14:paraId="30581D5B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CC6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PD0001/2024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A80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G76371350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936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VOLEIBOL GUAGUAS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544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1.675,20 €</w:t>
            </w:r>
          </w:p>
        </w:tc>
      </w:tr>
      <w:tr w:rsidR="00F85CB9" w:rsidRPr="00F85CB9" w14:paraId="53474161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08B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PD0002/2024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555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G76024579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B44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LILA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F0C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6.282,00 €</w:t>
            </w:r>
          </w:p>
        </w:tc>
      </w:tr>
      <w:tr w:rsidR="00F85CB9" w:rsidRPr="00F85CB9" w14:paraId="7BDF0A59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019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PD0003/2024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4E5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G35248855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A68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ARIDAMAN CLUB DE HOCKEY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DFC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1.413,45 €</w:t>
            </w:r>
          </w:p>
        </w:tc>
      </w:tr>
      <w:tr w:rsidR="00F85CB9" w:rsidRPr="00F85CB9" w14:paraId="2E2C13AB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F87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PD0004/2024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91B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G35556984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2B4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COSTA ARENAS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A1D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4.920,90 €</w:t>
            </w:r>
          </w:p>
        </w:tc>
      </w:tr>
      <w:tr w:rsidR="00F85CB9" w:rsidRPr="00F85CB9" w14:paraId="152BCB0D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634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PD0005/2024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AB0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G35684620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1EB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YACAL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E69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1.308,75 €</w:t>
            </w:r>
          </w:p>
        </w:tc>
      </w:tr>
      <w:tr w:rsidR="00F85CB9" w:rsidRPr="00F85CB9" w14:paraId="5EAF1E4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7C6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PD0006/2024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3F1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G76105766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E30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JUDO CLUB AKARI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2C7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14.919,75 €</w:t>
            </w:r>
          </w:p>
        </w:tc>
      </w:tr>
      <w:tr w:rsidR="00F85CB9" w:rsidRPr="00F85CB9" w14:paraId="25F4EF40" w14:textId="77777777" w:rsidTr="00F85CB9">
        <w:trPr>
          <w:trHeight w:val="454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E9F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PD0007/2024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07A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G35389790</w:t>
            </w: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071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SANTA RITA LOMO LOS FRAILES</w:t>
            </w:r>
          </w:p>
          <w:p w14:paraId="77D9593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FAA7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2.722,20 €</w:t>
            </w:r>
          </w:p>
        </w:tc>
      </w:tr>
      <w:tr w:rsidR="00F85CB9" w:rsidRPr="00F85CB9" w14:paraId="0B2191DB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279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PD0008/2024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A92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G35829340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CF7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 JUDO ALEJANDRO DOBLADO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57B0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5.392,05 €</w:t>
            </w:r>
          </w:p>
        </w:tc>
      </w:tr>
      <w:tr w:rsidR="00F85CB9" w:rsidRPr="00F85CB9" w14:paraId="0CC8A50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23C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PD0009/2024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2D8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G35425602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E3B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TAMARAN GRAN CANARIA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5B75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4.659,15 €</w:t>
            </w:r>
          </w:p>
        </w:tc>
      </w:tr>
      <w:tr w:rsidR="00F85CB9" w:rsidRPr="00F85CB9" w14:paraId="215E352C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EDF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PD0010/2024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8F2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G76212133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896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CONDE JACKSON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18E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3.350,40 €</w:t>
            </w:r>
          </w:p>
        </w:tc>
      </w:tr>
      <w:tr w:rsidR="00F85CB9" w:rsidRPr="00F85CB9" w14:paraId="5947E35F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8FA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PD0011/2024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F6F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G76246974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BCD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ABIKE TEAM CLUB DEPORTIVO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A29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366,45 €</w:t>
            </w:r>
          </w:p>
        </w:tc>
      </w:tr>
      <w:tr w:rsidR="00F85CB9" w:rsidRPr="00F85CB9" w14:paraId="5919AE43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A63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PD0012/2024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DC6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G76185065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4E3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GODAN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651A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10.155,90 €</w:t>
            </w:r>
          </w:p>
        </w:tc>
      </w:tr>
      <w:tr w:rsidR="00F85CB9" w:rsidRPr="00F85CB9" w14:paraId="1DF5C4B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295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PD0013/2024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CE4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G35240258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9EE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VOLEIBOL SAN ROQUE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DF77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10.312,95 €</w:t>
            </w:r>
          </w:p>
        </w:tc>
      </w:tr>
      <w:tr w:rsidR="00F85CB9" w:rsidRPr="00F85CB9" w14:paraId="2851707F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95E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PD0014/2024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F7A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G35600410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5EA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ASOC DEPORTIVA JUDO CLUB TAMA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884E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23.662,20 €</w:t>
            </w:r>
          </w:p>
        </w:tc>
      </w:tr>
      <w:tr w:rsidR="00F85CB9" w:rsidRPr="00F85CB9" w14:paraId="5754E131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723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PD0015/2024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2C5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G76318880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5A8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 TENIS GRAN CANARIA DIRECT POINT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D8F8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837,60 €</w:t>
            </w:r>
          </w:p>
        </w:tc>
      </w:tr>
      <w:tr w:rsidR="00F85CB9" w:rsidRPr="00F85CB9" w14:paraId="6ACB3C51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080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lastRenderedPageBreak/>
              <w:t>PD0016/2024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4F6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G35245034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38A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UNION DEPORTIVA LAS COLORADAS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A196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3.350,40 €</w:t>
            </w:r>
          </w:p>
        </w:tc>
      </w:tr>
      <w:tr w:rsidR="00F85CB9" w:rsidRPr="00F85CB9" w14:paraId="4AC04F9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5E1F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PD0017/2024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9CC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G76196468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270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ASOC CANARIA DE DEPORTES DE CONTACTO BANGRAJAN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916B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6.229,65 €</w:t>
            </w:r>
          </w:p>
        </w:tc>
      </w:tr>
      <w:tr w:rsidR="00F85CB9" w:rsidRPr="00F85CB9" w14:paraId="3965252D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A59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PD0018/2024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F086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G76332733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A8B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ACUARIUS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E748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8.742,45 €</w:t>
            </w:r>
          </w:p>
        </w:tc>
      </w:tr>
      <w:tr w:rsidR="00F85CB9" w:rsidRPr="00F85CB9" w14:paraId="7390632C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F5B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PD0019/2024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E9B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G76263706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A82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CEDAR 210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F349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9.946,50 €</w:t>
            </w:r>
          </w:p>
        </w:tc>
      </w:tr>
      <w:tr w:rsidR="00F85CB9" w:rsidRPr="00F85CB9" w14:paraId="53D8911E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748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PD0020/2024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A43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G35680255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085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UNION DEPORTIVA LAS MESAS-BACHICAO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693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8.271,30 €</w:t>
            </w:r>
          </w:p>
        </w:tc>
      </w:tr>
      <w:tr w:rsidR="00F85CB9" w:rsidRPr="00F85CB9" w14:paraId="1FEF5959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0FD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PD0021/2024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103D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G35216969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6E8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ASOC DEPORTIVA HURACAN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24BA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8.585,40 €</w:t>
            </w:r>
          </w:p>
        </w:tc>
      </w:tr>
      <w:tr w:rsidR="00F85CB9" w:rsidRPr="00F85CB9" w14:paraId="67A2807F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7C8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PD0022/2024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298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G35825496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06F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NATACION AGUACAN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52E2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3.821,55 €</w:t>
            </w:r>
          </w:p>
        </w:tc>
      </w:tr>
      <w:tr w:rsidR="00F85CB9" w:rsidRPr="00F85CB9" w14:paraId="68DF2F2B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77C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PD0023/2024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FFD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G42816058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6A5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ACIC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FA07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3.507,45 €</w:t>
            </w:r>
          </w:p>
        </w:tc>
      </w:tr>
      <w:tr w:rsidR="00F85CB9" w:rsidRPr="00F85CB9" w14:paraId="704B86E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705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PD0024/2024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A7A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G76311398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B16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ISLECLUB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1245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4.345,05 €</w:t>
            </w:r>
          </w:p>
        </w:tc>
      </w:tr>
      <w:tr w:rsidR="00F85CB9" w:rsidRPr="00F85CB9" w14:paraId="1652671B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86B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PD0025/2024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C7B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G35915305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465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DE JUDO AYTHAMI RUANO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569E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2.198,70 €</w:t>
            </w:r>
          </w:p>
        </w:tc>
      </w:tr>
      <w:tr w:rsidR="00F85CB9" w:rsidRPr="00F85CB9" w14:paraId="64F8BF28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A3A2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PD0026/2024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68C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G76286731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562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TALCAN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41C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3.245,70 €</w:t>
            </w:r>
          </w:p>
        </w:tc>
      </w:tr>
      <w:tr w:rsidR="00F85CB9" w:rsidRPr="00F85CB9" w14:paraId="0EA7BB1E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48D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PD0027/2024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E5E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G35651827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5C1C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MALTA'97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800F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4.397,40 €</w:t>
            </w:r>
          </w:p>
        </w:tc>
      </w:tr>
      <w:tr w:rsidR="00F85CB9" w:rsidRPr="00F85CB9" w14:paraId="123FB244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205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PD0028/2024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F35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G35421650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D6C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JUVENTUD DEL REAL DE LAS PALMAS DE GRAN CANARIA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E7FA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1.675,20 €</w:t>
            </w:r>
          </w:p>
        </w:tc>
      </w:tr>
      <w:tr w:rsidR="00F85CB9" w:rsidRPr="00F85CB9" w14:paraId="3CA493F0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A85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PD0029/2024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7F4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G35657592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80D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ASOC DEPORTIVA CLUB GIMNASIO ARASHI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494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3.455,10 €</w:t>
            </w:r>
          </w:p>
        </w:tc>
      </w:tr>
      <w:tr w:rsidR="00F85CB9" w:rsidRPr="00F85CB9" w14:paraId="454305B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40A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PD0030/2024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C75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G35249697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446C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AGRUPACIÓN DEPORTIVA AMIGOS DEL PIRAGÜISMO DE CANARIAS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CD30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3.769,20 €</w:t>
            </w:r>
          </w:p>
        </w:tc>
      </w:tr>
      <w:tr w:rsidR="00F85CB9" w:rsidRPr="00F85CB9" w14:paraId="480D48D9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82B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PD0031/2024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9D2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G35249200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239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CAI-GRAN CANARIA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3B2C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5.287,35 €</w:t>
            </w:r>
          </w:p>
        </w:tc>
      </w:tr>
      <w:tr w:rsidR="00F85CB9" w:rsidRPr="00F85CB9" w14:paraId="388BDAC1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8CA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PD0032/2024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3BC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G35220573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5D2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LOMO BLANCO SAN JOSE ARTESANO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34D2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7.433,70 €</w:t>
            </w:r>
          </w:p>
        </w:tc>
      </w:tr>
      <w:tr w:rsidR="00F85CB9" w:rsidRPr="00F85CB9" w14:paraId="09AE217C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FB6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lastRenderedPageBreak/>
              <w:t>PD0033/2024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575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G35725316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666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BALONMANO ROMADE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A1CC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3.141,00 €</w:t>
            </w:r>
          </w:p>
        </w:tc>
      </w:tr>
      <w:tr w:rsidR="00F85CB9" w:rsidRPr="00F85CB9" w14:paraId="7AA6D835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566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PD0034/2024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BA4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G76197375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228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CALLE UNO DE GRAN CANARIA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9A4B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994,65 €</w:t>
            </w:r>
          </w:p>
        </w:tc>
      </w:tr>
      <w:tr w:rsidR="00F85CB9" w:rsidRPr="00F85CB9" w14:paraId="3F4FDDF8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6C7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PD0035/2024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7A1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G76076397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264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ROLVINTERNACIONALE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C84C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8.742,45 €</w:t>
            </w:r>
          </w:p>
        </w:tc>
      </w:tr>
      <w:tr w:rsidR="00F85CB9" w:rsidRPr="00F85CB9" w14:paraId="627A1E87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38C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PD0036/2024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014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G35595859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230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TAMBARA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80DA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9.527,70 €</w:t>
            </w:r>
          </w:p>
        </w:tc>
      </w:tr>
      <w:tr w:rsidR="00F85CB9" w:rsidRPr="00F85CB9" w14:paraId="35E1BB4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F99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PD0037/2024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A3F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G35677079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5A2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CANTERBURY SPORT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C759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8.428,35 €</w:t>
            </w:r>
          </w:p>
        </w:tc>
      </w:tr>
      <w:tr w:rsidR="00F85CB9" w:rsidRPr="00F85CB9" w14:paraId="2739A98E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93F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PD0038/2024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4A8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G35124791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364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BALONCESTO LAS PALMAS DE GRAN CANARIA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BE05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5.706,15 €</w:t>
            </w:r>
          </w:p>
        </w:tc>
      </w:tr>
      <w:tr w:rsidR="00F85CB9" w:rsidRPr="00F85CB9" w14:paraId="653A14FC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856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PD0039/2024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971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G35700079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C6F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ATLAN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1A0F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5.287,35 €</w:t>
            </w:r>
          </w:p>
        </w:tc>
      </w:tr>
      <w:tr w:rsidR="00F85CB9" w:rsidRPr="00F85CB9" w14:paraId="41215335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F0D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PD0040/2024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89F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G35222116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D01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NATACION LAS PALMAS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792B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14.134,50 €</w:t>
            </w:r>
          </w:p>
        </w:tc>
      </w:tr>
      <w:tr w:rsidR="00F85CB9" w:rsidRPr="00F85CB9" w14:paraId="0EEFF234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F55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PD0041/2024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EED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G35091198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230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UNION DEPORTIVA SAN ANTONIO DE LAS PALMAS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32EC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10.417,65 €</w:t>
            </w:r>
          </w:p>
        </w:tc>
      </w:tr>
      <w:tr w:rsidR="00F85CB9" w:rsidRPr="00F85CB9" w14:paraId="408D553E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B733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PD0042/2024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7D1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G35629625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DED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DANIEL CARNEVALI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322F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9.004,20 €</w:t>
            </w:r>
          </w:p>
        </w:tc>
      </w:tr>
      <w:tr w:rsidR="00F85CB9" w:rsidRPr="00F85CB9" w14:paraId="558F1D89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103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PD0043/2024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5FB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G35579630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660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VOLEIBOL SATTI GUAYATE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6BD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4.135,65 €</w:t>
            </w:r>
          </w:p>
        </w:tc>
      </w:tr>
      <w:tr w:rsidR="00F85CB9" w:rsidRPr="00F85CB9" w14:paraId="57BD5000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F4B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PD0044/2024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42E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G76274844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3C4A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VAICAVALO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CDBE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837,60 €</w:t>
            </w:r>
          </w:p>
        </w:tc>
      </w:tr>
      <w:tr w:rsidR="00F85CB9" w:rsidRPr="00F85CB9" w14:paraId="6644DAC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E92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PD0045/2024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CFF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G35038298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28A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REAL CLUB VICTORIA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1F2F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7.643,10 €</w:t>
            </w:r>
          </w:p>
        </w:tc>
      </w:tr>
      <w:tr w:rsidR="00F85CB9" w:rsidRPr="00F85CB9" w14:paraId="4D1E1F6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36B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PD0046/2024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F0E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G35972892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FFD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ARUVEC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B3D5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1.675,20 €</w:t>
            </w:r>
          </w:p>
        </w:tc>
      </w:tr>
      <w:tr w:rsidR="00F85CB9" w:rsidRPr="00F85CB9" w14:paraId="6209EF11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D0B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PD0047/2024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B55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G35761451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125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AGRUPACION DEPORTIVA 7 PALMAS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85D8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4.502,10 €</w:t>
            </w:r>
          </w:p>
        </w:tc>
      </w:tr>
      <w:tr w:rsidR="00F85CB9" w:rsidRPr="00F85CB9" w14:paraId="699CD95C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387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PD0048/2024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010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G56434277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5FC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C.D. VOLEIBOL VALHALLA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8474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2.617,50 €</w:t>
            </w:r>
          </w:p>
        </w:tc>
      </w:tr>
      <w:tr w:rsidR="00F85CB9" w:rsidRPr="00F85CB9" w14:paraId="614023B5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988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PD0049/2024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5C4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G35220888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B75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UNION DEPORTIVA TABURIENTE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F44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3.193,35 €</w:t>
            </w:r>
          </w:p>
        </w:tc>
      </w:tr>
      <w:tr w:rsidR="00F85CB9" w:rsidRPr="00F85CB9" w14:paraId="7EB5F5F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B95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lastRenderedPageBreak/>
              <w:t>PD0050/2024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D9C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G13670716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D18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DE ARTES MARCIALES ALEJANDRO REYES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0F62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2.303,40 €</w:t>
            </w:r>
          </w:p>
        </w:tc>
      </w:tr>
      <w:tr w:rsidR="00F85CB9" w:rsidRPr="00F85CB9" w14:paraId="31559E33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708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PD0051/2024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F3C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G35373521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52D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U D MUELLE GRANDE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EBD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4.554,45 €</w:t>
            </w:r>
          </w:p>
        </w:tc>
      </w:tr>
      <w:tr w:rsidR="00F85CB9" w:rsidRPr="00F85CB9" w14:paraId="04B9376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CDA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PD0052/2024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C30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G35142611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EBC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UNION DEPORTIVA PEDRO HIDALGO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C340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4.920,90 €</w:t>
            </w:r>
          </w:p>
        </w:tc>
      </w:tr>
      <w:tr w:rsidR="00F85CB9" w:rsidRPr="00F85CB9" w14:paraId="532B683B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5DA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PD0053/2024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B7B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G35250687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B33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VOLEIBOL JAV OLIMPICO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6D0C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6.491,40 €</w:t>
            </w:r>
          </w:p>
        </w:tc>
      </w:tr>
      <w:tr w:rsidR="00F85CB9" w:rsidRPr="00F85CB9" w14:paraId="4915DBB8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757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PD0054/2024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1AA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G35831544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FF4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ACD NEKO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7ACA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5.130,30 €</w:t>
            </w:r>
          </w:p>
        </w:tc>
      </w:tr>
      <w:tr w:rsidR="00F85CB9" w:rsidRPr="00F85CB9" w14:paraId="513AAE73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F9B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PD0055/2024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7D9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G35223429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9B1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CANTERAS U.D.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1B8B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1.622,85 €</w:t>
            </w:r>
          </w:p>
        </w:tc>
      </w:tr>
      <w:tr w:rsidR="00F85CB9" w:rsidRPr="00F85CB9" w14:paraId="70017E64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485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PD0056/2024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43C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G76319755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5EB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BUGEDO FUTBOL SALA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D5CC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2.722,20 €</w:t>
            </w:r>
          </w:p>
        </w:tc>
      </w:tr>
      <w:tr w:rsidR="00F85CB9" w:rsidRPr="00F85CB9" w14:paraId="6A7F7898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AC3E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PD0057/2024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96AD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G76318732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038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JULIO SUAREZ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955C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2.408,10 €</w:t>
            </w:r>
          </w:p>
        </w:tc>
      </w:tr>
      <w:tr w:rsidR="00F85CB9" w:rsidRPr="00F85CB9" w14:paraId="451A6001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4D3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PD0058/2024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1A5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G35770510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4298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ASOC DEPORTIVA ESBISONI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A53E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2.094,00 €</w:t>
            </w:r>
          </w:p>
        </w:tc>
      </w:tr>
      <w:tr w:rsidR="00F85CB9" w:rsidRPr="00F85CB9" w14:paraId="008BAED4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F08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PD0059/2024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A05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G35792811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25D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AMBAR HOCKEY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788D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1.361,10 €</w:t>
            </w:r>
          </w:p>
        </w:tc>
      </w:tr>
      <w:tr w:rsidR="00F85CB9" w:rsidRPr="00F85CB9" w14:paraId="5E10A241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AED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PD0060/2024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48C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G35553593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B0C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ENTREHIGUERAS ATCO. MARZASPORT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9E14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4.083,30 €</w:t>
            </w:r>
          </w:p>
        </w:tc>
      </w:tr>
      <w:tr w:rsidR="00F85CB9" w:rsidRPr="00F85CB9" w14:paraId="10E52CEF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7EA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PD0061/2024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02A0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G35393495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11B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MARITIMO VARADERO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368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1.989,30 €</w:t>
            </w:r>
          </w:p>
        </w:tc>
      </w:tr>
      <w:tr w:rsidR="00F85CB9" w:rsidRPr="00F85CB9" w14:paraId="0AA2E700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77C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PD0062/2024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2A6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G76101336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FAC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DE TENIS PLAYA APPROBA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42E1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785,25 €</w:t>
            </w:r>
          </w:p>
        </w:tc>
      </w:tr>
      <w:tr w:rsidR="00F85CB9" w:rsidRPr="00F85CB9" w14:paraId="3173D55D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9E1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PD0063/2024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220A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G35275056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FB3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REAL SPORTING SAN JOSE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412F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5.077,95 €</w:t>
            </w:r>
          </w:p>
        </w:tc>
      </w:tr>
      <w:tr w:rsidR="00F85CB9" w:rsidRPr="00F85CB9" w14:paraId="61289F58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2B2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PD0064/2024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2CE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G76235472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09B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VOLEYPLAYA NET 7 GRAN CANARIA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2422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7.747,80 €</w:t>
            </w:r>
          </w:p>
        </w:tc>
      </w:tr>
      <w:tr w:rsidR="00F85CB9" w:rsidRPr="00F85CB9" w14:paraId="6C00829E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DCD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PD0065/2024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173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G35897636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B30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GIMNASIO LEE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3FF0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5.444,40 €</w:t>
            </w:r>
          </w:p>
        </w:tc>
      </w:tr>
      <w:tr w:rsidR="00F85CB9" w:rsidRPr="00F85CB9" w14:paraId="61B10B7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FD98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PD0066/2024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690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G35920982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333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64 REYES Y DAMAS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6956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2.931,60 €</w:t>
            </w:r>
          </w:p>
        </w:tc>
      </w:tr>
      <w:tr w:rsidR="00F85CB9" w:rsidRPr="00F85CB9" w14:paraId="6803400C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35E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lastRenderedPageBreak/>
              <w:t>PD0067/2024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2FB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G35338227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6EC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UNION JUVENTUD COSTA AYALA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DB19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4.868,55 €</w:t>
            </w:r>
          </w:p>
        </w:tc>
      </w:tr>
      <w:tr w:rsidR="00F85CB9" w:rsidRPr="00F85CB9" w14:paraId="00E90F58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F85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PD0068/2024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A4E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G76249671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0B7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TAECAN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263B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3.402,75 €</w:t>
            </w:r>
          </w:p>
        </w:tc>
      </w:tr>
      <w:tr w:rsidR="00F85CB9" w:rsidRPr="00F85CB9" w14:paraId="0C35EF4C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52B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PD0069/2024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6B8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G06778542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F35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DE LUCHA GIL CATARIONO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58DE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5.339,70 €</w:t>
            </w:r>
          </w:p>
        </w:tc>
      </w:tr>
      <w:tr w:rsidR="00F85CB9" w:rsidRPr="00F85CB9" w14:paraId="52B7D3D6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DCE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PD0070/2024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366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G35212505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C96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ACODETTI CLUB DE FÚTBOL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ADA5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6.700,80 €</w:t>
            </w:r>
          </w:p>
        </w:tc>
      </w:tr>
      <w:tr w:rsidR="00F85CB9" w:rsidRPr="00F85CB9" w14:paraId="6E4002B0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A93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PD0071/2024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48B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G01701317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8FD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CLUC DEPORTIVO SIMUSETTI CF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81DB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7.067,25 €</w:t>
            </w:r>
          </w:p>
        </w:tc>
      </w:tr>
      <w:tr w:rsidR="00F85CB9" w:rsidRPr="00F85CB9" w14:paraId="1004E6F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177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PD0072/2024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2D7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G76278688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A2F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TAURUS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500E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3.402,75 €</w:t>
            </w:r>
          </w:p>
        </w:tc>
      </w:tr>
      <w:tr w:rsidR="00F85CB9" w:rsidRPr="00F85CB9" w14:paraId="65F39D0F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7D0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PD0073/2024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2D7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G76254119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C8A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RIFEÑO DE LUCHA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ADFD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3.245,70 €</w:t>
            </w:r>
          </w:p>
        </w:tc>
      </w:tr>
      <w:tr w:rsidR="00F85CB9" w:rsidRPr="00F85CB9" w14:paraId="72C2B344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3DB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PD0074/2024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533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G35976240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7EF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ASOC DEPORTIVA GANKAKU GRAN CANARIA CLUB DEPORTIVO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1614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4.292,70 €</w:t>
            </w:r>
          </w:p>
        </w:tc>
      </w:tr>
      <w:tr w:rsidR="00F85CB9" w:rsidRPr="00F85CB9" w14:paraId="62F3AE7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3A0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PD0075/2024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245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G35133073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C74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UNION DEPORTIVA TAMARACEITE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1553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5.967,90 €</w:t>
            </w:r>
          </w:p>
        </w:tc>
      </w:tr>
      <w:tr w:rsidR="00F85CB9" w:rsidRPr="00F85CB9" w14:paraId="372484A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3E9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PD0076/2024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949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G35355635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98F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ESCUELA DE FUTBOL PUERTOS DE LAS PALMAS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5A26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8.218,95 €</w:t>
            </w:r>
          </w:p>
        </w:tc>
      </w:tr>
      <w:tr w:rsidR="00F85CB9" w:rsidRPr="00F85CB9" w14:paraId="1B1B7616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0FA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PD0077/2024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04A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G35640267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C22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PILARTEME VETERANOS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6ED7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11.202,90 €</w:t>
            </w:r>
          </w:p>
        </w:tc>
      </w:tr>
      <w:tr w:rsidR="00F85CB9" w:rsidRPr="00F85CB9" w14:paraId="0F1A48C2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DCF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PD0078/2024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F72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G35629005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22D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SOCIEDAD DE DEPORTE CULTURA Y RECREO INTER-CANARIAS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A1D8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4.606,80 €</w:t>
            </w:r>
          </w:p>
        </w:tc>
      </w:tr>
      <w:tr w:rsidR="00F85CB9" w:rsidRPr="00F85CB9" w14:paraId="074194C1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E7E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PD0079/2024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A5C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G76367515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046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SELECT SPORT JR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B00C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680,55 €</w:t>
            </w:r>
          </w:p>
        </w:tc>
      </w:tr>
      <w:tr w:rsidR="00F85CB9" w:rsidRPr="00F85CB9" w14:paraId="61C9F5C0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6FC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PD0080/2024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F47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G35777929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A5A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 ESGRIMA LA SALA DE ARMAS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0167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1.151,70 €</w:t>
            </w:r>
          </w:p>
        </w:tc>
      </w:tr>
      <w:tr w:rsidR="00F85CB9" w:rsidRPr="00F85CB9" w14:paraId="2AE5505E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A28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PD0081/2024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4F2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G35397272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DF9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GUINIGUADA APOLINARIO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47BD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11.202,90 €</w:t>
            </w:r>
          </w:p>
        </w:tc>
      </w:tr>
      <w:tr w:rsidR="00F85CB9" w:rsidRPr="00F85CB9" w14:paraId="7A0B906C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EB0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PD0082/2024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82C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G76337591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2822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DE LUCHA TEAM CHEDEY JIMENEZ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72AC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4.030,95 €</w:t>
            </w:r>
          </w:p>
        </w:tc>
      </w:tr>
      <w:tr w:rsidR="00F85CB9" w:rsidRPr="00F85CB9" w14:paraId="073BB074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6CB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PD0083/2024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1DC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G35768407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C30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BALONMANO ASIRAM ESCALERITAS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F4FF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1.518,15 €</w:t>
            </w:r>
          </w:p>
        </w:tc>
      </w:tr>
      <w:tr w:rsidR="00F85CB9" w:rsidRPr="00F85CB9" w14:paraId="01BBD203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167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lastRenderedPageBreak/>
              <w:t>PD0084/2024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12F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G35512375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AD5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HOCKEY MOLINA SPORT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457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6.282,00 €</w:t>
            </w:r>
          </w:p>
        </w:tc>
      </w:tr>
      <w:tr w:rsidR="00F85CB9" w:rsidRPr="00F85CB9" w14:paraId="5BA42F6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77D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PD0085/2024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0FC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G76308501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9321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EL DRAGO PADEL 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4926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2.617,50 €</w:t>
            </w:r>
          </w:p>
        </w:tc>
      </w:tr>
      <w:tr w:rsidR="00F85CB9" w:rsidRPr="00F85CB9" w14:paraId="48437AED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EBA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PD0086/2024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EA1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G35385525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696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ASOC DEPORTIVA CLUB DEPORTIVO ELEMENTAL UD PILETAS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F3D0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5.339,70 €</w:t>
            </w:r>
          </w:p>
        </w:tc>
      </w:tr>
      <w:tr w:rsidR="00F85CB9" w:rsidRPr="00F85CB9" w14:paraId="7B754DF0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A28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PD0087/2024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D30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G02779072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D5E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DE PADEL Y TENIS DE LA ENTIDAD SICILIA &amp; ROIG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316F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1.779,90 €</w:t>
            </w:r>
          </w:p>
        </w:tc>
      </w:tr>
      <w:tr w:rsidR="00F85CB9" w:rsidRPr="00F85CB9" w14:paraId="5AC423FC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DB0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PD0088/2024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C30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G35978584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FC4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PITUFOS BASKET 2000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A978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1.936,95 €</w:t>
            </w:r>
          </w:p>
        </w:tc>
      </w:tr>
      <w:tr w:rsidR="00F85CB9" w:rsidRPr="00F85CB9" w14:paraId="039FEB61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5BE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PD0089/2024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9EB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G35227602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42A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 FUTBOL UNION DEPORTIVA LAS TORRES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D8DC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3.455,10 €</w:t>
            </w:r>
          </w:p>
        </w:tc>
      </w:tr>
      <w:tr w:rsidR="00F85CB9" w:rsidRPr="00F85CB9" w14:paraId="7CD4BE0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5A53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PD0090/2024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9CB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G76071240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72A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ILJA SPORT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107E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2.408,10 €</w:t>
            </w:r>
          </w:p>
        </w:tc>
      </w:tr>
      <w:tr w:rsidR="00F85CB9" w:rsidRPr="00F85CB9" w14:paraId="41D8347D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7CE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PD0091/2024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B3E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G76097229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A1E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ASOC AREGRANCA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BCD7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6.124,95 €</w:t>
            </w:r>
          </w:p>
        </w:tc>
      </w:tr>
      <w:tr w:rsidR="00F85CB9" w:rsidRPr="00F85CB9" w14:paraId="2B31E43E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692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PD0092/2024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59B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G35270784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711A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UNION SAN LAZARO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C3E4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5.077,95 €</w:t>
            </w:r>
          </w:p>
        </w:tc>
      </w:tr>
      <w:tr w:rsidR="00F85CB9" w:rsidRPr="00F85CB9" w14:paraId="269CBB50" w14:textId="77777777" w:rsidTr="00F85CB9">
        <w:trPr>
          <w:trHeight w:val="454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E82E" w14:textId="41F4E8F6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PD0093/2024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F56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G35249846</w:t>
            </w: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DE8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HEIDELBERG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F119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21.044,70 €</w:t>
            </w:r>
          </w:p>
        </w:tc>
      </w:tr>
      <w:tr w:rsidR="00F85CB9" w:rsidRPr="00F85CB9" w14:paraId="13203EBB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B7F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PD0094/2024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58A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G35148402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8A9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BATERIA DE SAN JUAN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24B6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2.983,95 €</w:t>
            </w:r>
          </w:p>
        </w:tc>
      </w:tr>
      <w:tr w:rsidR="00F85CB9" w:rsidRPr="00F85CB9" w14:paraId="5124655B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3B4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PD0095/2024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57E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G35273705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1B5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ASOC DEPORTIVA BARRIO DEL ATLANTICO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458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6.910,20 €</w:t>
            </w:r>
          </w:p>
        </w:tc>
      </w:tr>
      <w:tr w:rsidR="00F85CB9" w:rsidRPr="00F85CB9" w14:paraId="3B51061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410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PD0096/2024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B84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G35370667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56D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 JUDO Y JIU JITSU TANAKA DE TRES PALMAS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5B13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3.350,40 €</w:t>
            </w:r>
          </w:p>
        </w:tc>
      </w:tr>
      <w:tr w:rsidR="00F85CB9" w:rsidRPr="00F85CB9" w14:paraId="1212FE3B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DB2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PD0097/2024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3A7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G05438148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A6A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DEP.VOLEYBOL BRAVEHEART G.C.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914F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5.496,75 €</w:t>
            </w:r>
          </w:p>
        </w:tc>
      </w:tr>
      <w:tr w:rsidR="00F85CB9" w:rsidRPr="00F85CB9" w14:paraId="2F9B3B88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DEF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PD0099/2024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B40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G72742919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5C6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EMALASK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DFE0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1.413,45 €</w:t>
            </w:r>
          </w:p>
        </w:tc>
      </w:tr>
      <w:tr w:rsidR="00F85CB9" w:rsidRPr="00F85CB9" w14:paraId="525FB107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8AC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PD0100/2024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BAE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G35261882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016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LOYOLA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3F16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1.675,20 €</w:t>
            </w:r>
          </w:p>
        </w:tc>
      </w:tr>
      <w:tr w:rsidR="00F85CB9" w:rsidRPr="00F85CB9" w14:paraId="1BD85B28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464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PD0103/2024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67A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G76086313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7B4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GIMNASTICO OLIMPUS ZEUS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ABF9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7.171,95 €</w:t>
            </w:r>
          </w:p>
        </w:tc>
      </w:tr>
      <w:tr w:rsidR="00F85CB9" w:rsidRPr="00F85CB9" w14:paraId="24AE8979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D3B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lastRenderedPageBreak/>
              <w:t>PD0104/2024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0DB1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G76183920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FA1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FOMENTO SANROTAN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7E35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3.507,45 €</w:t>
            </w:r>
          </w:p>
        </w:tc>
      </w:tr>
      <w:tr w:rsidR="00F85CB9" w:rsidRPr="00F85CB9" w14:paraId="47011760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A05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PD0105/2024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7BC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G76151620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6E6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GODURO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CB7C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1.936,95 €</w:t>
            </w:r>
          </w:p>
        </w:tc>
      </w:tr>
      <w:tr w:rsidR="00F85CB9" w:rsidRPr="00F85CB9" w14:paraId="66BA4A75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994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PD0106/2024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767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G35218239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764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 BALONCESTO ISLAS CANARIAS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BE6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4.763,85 €</w:t>
            </w:r>
          </w:p>
        </w:tc>
      </w:tr>
      <w:tr w:rsidR="00F85CB9" w:rsidRPr="00F85CB9" w14:paraId="1194D177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4C5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PD0107/202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47C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G09731282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704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DERRIBA Y GOLPEA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3D70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3.612,15 €</w:t>
            </w:r>
          </w:p>
        </w:tc>
      </w:tr>
      <w:tr w:rsidR="00F85CB9" w:rsidRPr="00F85CB9" w14:paraId="16E07905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855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PD0108/2024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376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G35218361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0C2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 FUTBOL UNION VIERA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6A8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12.354,60 €</w:t>
            </w:r>
          </w:p>
        </w:tc>
      </w:tr>
      <w:tr w:rsidR="00F85CB9" w:rsidRPr="00F85CB9" w14:paraId="3C94DBB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774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PD0109/2024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BD0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G76058072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88E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GIMNASIA RITMICA ILARGUI LAS REHOYAS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4859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5.863,20 €</w:t>
            </w:r>
          </w:p>
        </w:tc>
      </w:tr>
      <w:tr w:rsidR="00F85CB9" w:rsidRPr="00F85CB9" w14:paraId="61AD4EA4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4676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PD0110/2024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F92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G16991176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2B2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LARA GRAN CANARIA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1886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2.617,50 €</w:t>
            </w:r>
          </w:p>
        </w:tc>
      </w:tr>
      <w:tr w:rsidR="00F85CB9" w:rsidRPr="00F85CB9" w14:paraId="3F55C347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E67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PD0111/2024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F50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G01687417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8FB8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CF GAREPA VIERA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6439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4.868,55 €</w:t>
            </w:r>
          </w:p>
        </w:tc>
      </w:tr>
      <w:tr w:rsidR="00F85CB9" w:rsidRPr="00F85CB9" w14:paraId="1853BF0D" w14:textId="77777777" w:rsidTr="00F85CB9">
        <w:trPr>
          <w:trHeight w:val="454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55F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PD0112/2024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5A3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G35008770</w:t>
            </w:r>
          </w:p>
        </w:tc>
        <w:tc>
          <w:tcPr>
            <w:tcW w:w="9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0C1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REAL CLUB NAUTICO DE GRAN CANARIA</w:t>
            </w:r>
          </w:p>
          <w:p w14:paraId="2E26167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9997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12.302,25 €</w:t>
            </w:r>
          </w:p>
        </w:tc>
      </w:tr>
      <w:tr w:rsidR="00F85CB9" w:rsidRPr="00F85CB9" w14:paraId="43DCE0F8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1CAE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PD0113/2024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A199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G76071505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F87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VOLEIBOL SAYRE MAYSER GRAN CANARIA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0B65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8.323,65 €</w:t>
            </w:r>
          </w:p>
        </w:tc>
      </w:tr>
      <w:tr w:rsidR="00F85CB9" w:rsidRPr="00F85CB9" w14:paraId="5BF3175D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F664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PD0116/2024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B57C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G76135540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492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GYASI LAS PALMAS DE G 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79D8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6.857,85 €</w:t>
            </w:r>
          </w:p>
        </w:tc>
      </w:tr>
      <w:tr w:rsidR="00F85CB9" w:rsidRPr="00F85CB9" w14:paraId="3302AABB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3F60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PD0117/2024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11A1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G72753379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1977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KINAMIC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ACB1D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1.989,30 €</w:t>
            </w:r>
          </w:p>
        </w:tc>
      </w:tr>
      <w:tr w:rsidR="00F85CB9" w:rsidRPr="00F85CB9" w14:paraId="25D084B0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930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PD0118/2024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B414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G76216118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42DF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DEPORTIVO MASARU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75C8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1.675,20 €</w:t>
            </w:r>
          </w:p>
        </w:tc>
      </w:tr>
      <w:tr w:rsidR="00F85CB9" w:rsidRPr="00F85CB9" w14:paraId="7A13208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1FE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PD0119/2024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34E3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G16723934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E35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C.D SILEL NIGHDEN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BA2F9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9.475,35 €</w:t>
            </w:r>
          </w:p>
        </w:tc>
      </w:tr>
      <w:tr w:rsidR="00F85CB9" w:rsidRPr="00F85CB9" w14:paraId="68A5C26A" w14:textId="77777777" w:rsidTr="00F85CB9">
        <w:trPr>
          <w:trHeight w:val="454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4541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PD0120/2024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B60F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G35421544</w:t>
            </w:r>
          </w:p>
        </w:tc>
        <w:tc>
          <w:tcPr>
            <w:tcW w:w="9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365F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CLUB DE AJEDREZ CAJA INSULAR DE AHORROS DE CANARIAS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C12E5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85CB9">
              <w:rPr>
                <w:rFonts w:ascii="Arial" w:hAnsi="Arial" w:cs="Arial"/>
                <w:sz w:val="12"/>
                <w:szCs w:val="12"/>
              </w:rPr>
              <w:t>5.915,55 €</w:t>
            </w:r>
          </w:p>
        </w:tc>
      </w:tr>
      <w:tr w:rsidR="00F85CB9" w:rsidRPr="00F85CB9" w14:paraId="5B94D395" w14:textId="77777777" w:rsidTr="00F85CB9">
        <w:trPr>
          <w:trHeight w:val="454"/>
        </w:trPr>
        <w:tc>
          <w:tcPr>
            <w:tcW w:w="121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5A8A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85CB9">
              <w:rPr>
                <w:rFonts w:ascii="Arial" w:hAnsi="Arial" w:cs="Arial"/>
                <w:b/>
                <w:bCs/>
                <w:sz w:val="12"/>
                <w:szCs w:val="12"/>
              </w:rPr>
              <w:t>TOTAL</w:t>
            </w:r>
          </w:p>
          <w:p w14:paraId="063E278B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FB6F2" w14:textId="77777777" w:rsidR="00F85CB9" w:rsidRPr="00F85CB9" w:rsidRDefault="00F85CB9" w:rsidP="00F85CB9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85CB9">
              <w:rPr>
                <w:rFonts w:ascii="Arial" w:hAnsi="Arial" w:cs="Arial"/>
                <w:b/>
                <w:bCs/>
                <w:sz w:val="12"/>
                <w:szCs w:val="12"/>
              </w:rPr>
              <w:t>599.931,00 €</w:t>
            </w:r>
          </w:p>
        </w:tc>
      </w:tr>
    </w:tbl>
    <w:p w14:paraId="72572807" w14:textId="33FA0639" w:rsidR="003C3BC5" w:rsidRDefault="00F85CB9" w:rsidP="00AD7B08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textWrapping" w:clear="all"/>
      </w:r>
    </w:p>
    <w:p w14:paraId="338A7B26" w14:textId="07209ADA" w:rsidR="00393003" w:rsidRDefault="00393003" w:rsidP="00393003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2. - </w:t>
      </w:r>
      <w:r w:rsidRPr="00694949">
        <w:rPr>
          <w:rFonts w:ascii="Arial" w:hAnsi="Arial" w:cs="Arial"/>
          <w:u w:val="single"/>
        </w:rPr>
        <w:t xml:space="preserve">Convocatoria de subvenciones del IMD, en régimen de concurrencia competitiva, destinadas a la promoción </w:t>
      </w:r>
      <w:r>
        <w:rPr>
          <w:rFonts w:ascii="Arial" w:hAnsi="Arial" w:cs="Arial"/>
          <w:u w:val="single"/>
        </w:rPr>
        <w:t>y divulgación de los juegos y deportes tradicionales canarios</w:t>
      </w:r>
      <w:r w:rsidRPr="00694949">
        <w:rPr>
          <w:rFonts w:ascii="Arial" w:hAnsi="Arial" w:cs="Arial"/>
          <w:u w:val="single"/>
        </w:rPr>
        <w:t>, temporada 20</w:t>
      </w:r>
      <w:r>
        <w:rPr>
          <w:rFonts w:ascii="Arial" w:hAnsi="Arial" w:cs="Arial"/>
          <w:u w:val="single"/>
        </w:rPr>
        <w:t>2</w:t>
      </w:r>
      <w:r w:rsidR="00812550">
        <w:rPr>
          <w:rFonts w:ascii="Arial" w:hAnsi="Arial" w:cs="Arial"/>
          <w:u w:val="single"/>
        </w:rPr>
        <w:t>3</w:t>
      </w:r>
      <w:r w:rsidRPr="00694949">
        <w:rPr>
          <w:rFonts w:ascii="Arial" w:hAnsi="Arial" w:cs="Arial"/>
          <w:u w:val="single"/>
        </w:rPr>
        <w:t>/20</w:t>
      </w:r>
      <w:r>
        <w:rPr>
          <w:rFonts w:ascii="Arial" w:hAnsi="Arial" w:cs="Arial"/>
          <w:u w:val="single"/>
        </w:rPr>
        <w:t>2</w:t>
      </w:r>
      <w:r w:rsidR="00812550">
        <w:rPr>
          <w:rFonts w:ascii="Arial" w:hAnsi="Arial" w:cs="Arial"/>
          <w:u w:val="single"/>
        </w:rPr>
        <w:t>4</w:t>
      </w:r>
      <w:r>
        <w:rPr>
          <w:rFonts w:ascii="Arial" w:hAnsi="Arial" w:cs="Arial"/>
        </w:rPr>
        <w:t>, cuya finalidad es la promoción y divulgación por los clubes de LPGC de los juegos y deportes tradicionales canarios, por los clubes del término municipal de LPGC:</w:t>
      </w:r>
    </w:p>
    <w:p w14:paraId="6237867B" w14:textId="77777777" w:rsidR="005D0521" w:rsidRDefault="005D0521" w:rsidP="005D0521">
      <w:pPr>
        <w:pStyle w:val="Sinespaciado"/>
        <w:jc w:val="center"/>
        <w:rPr>
          <w:rFonts w:ascii="Arial" w:hAnsi="Arial" w:cs="Arial"/>
        </w:rPr>
      </w:pP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843"/>
        <w:gridCol w:w="6662"/>
        <w:gridCol w:w="3266"/>
      </w:tblGrid>
      <w:tr w:rsidR="00870497" w:rsidRPr="00870497" w14:paraId="4CE9A3F7" w14:textId="77777777" w:rsidTr="00870497">
        <w:trPr>
          <w:trHeight w:val="851"/>
          <w:tblHeader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839610E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Nº EXPEDIENTE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4D3E3D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NIF/CIF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2A597012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NOMBRE O RAZÓN SOCIAL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42D2813" w14:textId="59C0C19C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SUBVENCION CONCEDIDA</w:t>
            </w:r>
          </w:p>
        </w:tc>
      </w:tr>
      <w:tr w:rsidR="00870497" w:rsidRPr="00870497" w14:paraId="7FAE884F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3A442308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 0001/2024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300BDC0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G35507359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2E7C5268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DEPORTIVO SOCIEDAD DE VELA LATINA CANARIA PORTEÑO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2722995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10.000,00 €</w:t>
            </w:r>
          </w:p>
        </w:tc>
      </w:tr>
      <w:tr w:rsidR="00870497" w:rsidRPr="00870497" w14:paraId="3B34A470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65B049B0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 0002/2024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07E30B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G35395995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449DEB5F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SOCIEDAD DE VELA LATINA CANARIA PUEBLO GUANCHE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95B7533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10.000,00 €</w:t>
            </w:r>
          </w:p>
        </w:tc>
      </w:tr>
      <w:tr w:rsidR="00870497" w:rsidRPr="00870497" w14:paraId="62309073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6D952B82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 0003/2024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B31DBB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G35791722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08883A05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DEPORTIVO DE VELA LATINA CANARIA RIZO ROQUE NUBLO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D26964C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20.000,00 €</w:t>
            </w:r>
          </w:p>
        </w:tc>
      </w:tr>
      <w:tr w:rsidR="00870497" w:rsidRPr="00870497" w14:paraId="7B443EE1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7C227D4A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JT0004/2024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2D8734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G35260876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37A8B18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COLOMBOFILO Y RECREATIVO LA PAZ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DAF6780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600,00 €</w:t>
            </w:r>
          </w:p>
        </w:tc>
      </w:tr>
      <w:tr w:rsidR="00870497" w:rsidRPr="00870497" w14:paraId="0842D28F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042D255E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JT0005/2024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2FF42B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G35077924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25AF4FD5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GRUPO COLOMBOFILO DE GRAN CANARIA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19660B1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600,00 €</w:t>
            </w:r>
          </w:p>
        </w:tc>
      </w:tr>
      <w:tr w:rsidR="00870497" w:rsidRPr="00870497" w14:paraId="7155CCA7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0694673C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JT0006/2024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490D84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G35125640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3B983494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SOCIEDAD COLOMBOFILA SAN JOSE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925F15F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600,00 €</w:t>
            </w:r>
          </w:p>
        </w:tc>
      </w:tr>
      <w:tr w:rsidR="00870497" w:rsidRPr="00870497" w14:paraId="4CD7F1BC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0399074D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lastRenderedPageBreak/>
              <w:t>JT0007/2024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B9C65A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G35307818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11FB3913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SOCIEDAD DE VELA LATINA TRABAJOS PORTUARIO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DC9413A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10.000,00 €</w:t>
            </w:r>
          </w:p>
        </w:tc>
      </w:tr>
      <w:tr w:rsidR="00870497" w:rsidRPr="00870497" w14:paraId="6340EFA6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13618E32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JT0008/2024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98BFED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G35509066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1F079D93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DEPORTIVO FEMENINO DE VELA LATINA TARA DEL MAR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0234C5E8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10.000,00 €</w:t>
            </w:r>
          </w:p>
        </w:tc>
      </w:tr>
      <w:tr w:rsidR="00870497" w:rsidRPr="00870497" w14:paraId="0F7D9037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4D36934A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JT0009/2024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1BD4B82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G35741149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16069AF6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DEPORTIVO DE VELA LATINA CANARIA GUERRA DEL RIO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67395F4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10.000,00 €</w:t>
            </w:r>
          </w:p>
        </w:tc>
      </w:tr>
      <w:tr w:rsidR="00870497" w:rsidRPr="00870497" w14:paraId="2088C03F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F123BFC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JT0010/2024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94209E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G35038298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22B420B9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REAL CLUB VICTORIA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3580C15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4.000,00 €</w:t>
            </w:r>
          </w:p>
        </w:tc>
      </w:tr>
      <w:tr w:rsidR="00870497" w:rsidRPr="00870497" w14:paraId="56661012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394402B6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JT0011/2024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28C116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G76006154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1384089D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 VELA LATINA CHACALOTE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B4B3B8A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10.000,00 €</w:t>
            </w:r>
          </w:p>
        </w:tc>
      </w:tr>
      <w:tr w:rsidR="00870497" w:rsidRPr="00870497" w14:paraId="52E6EE10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4836213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JT0012/2024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563D14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G35654219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0A7221BA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SOCIEDAD DE VELA LATINA CANARIA MINERVA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784A0E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14.000,00 €</w:t>
            </w:r>
          </w:p>
          <w:p w14:paraId="161DB0F0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70497" w:rsidRPr="00870497" w14:paraId="0E55E844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0047BC2D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JT0013/2024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B0AAE16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G35276864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43C5747C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DEPORTIVO DE LUCHADORES ADARGOMA SAN JOSE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09128FE4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15.000,00 €</w:t>
            </w:r>
          </w:p>
        </w:tc>
      </w:tr>
      <w:tr w:rsidR="00870497" w:rsidRPr="00870497" w14:paraId="38DD8D56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10BC30E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JT0014/2024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ACCA3D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G35389790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65D7421A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SANTA RITA LOMO LOS FRAILES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0E0FC54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24.000,00 €</w:t>
            </w:r>
          </w:p>
        </w:tc>
      </w:tr>
      <w:tr w:rsidR="00870497" w:rsidRPr="00870497" w14:paraId="46D85EC4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683EA9E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lastRenderedPageBreak/>
              <w:t>JT0015/2024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CC891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G35230598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1AB3FB18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REAL CLUB COLOMBOFILA DE GRAN CANARIA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05B482FE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600,00 €</w:t>
            </w:r>
          </w:p>
        </w:tc>
      </w:tr>
      <w:tr w:rsidR="00870497" w:rsidRPr="00870497" w14:paraId="7E676909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75B85274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JT0016/2024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401065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G35291517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23C1CE08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BASICO DE COLOMBOFILIA ALAS DEL NUBLO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D09CC7D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600,00 €</w:t>
            </w:r>
          </w:p>
        </w:tc>
      </w:tr>
      <w:tr w:rsidR="00870497" w:rsidRPr="00870497" w14:paraId="5D312F1C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6035849D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JT0017/2024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02D6F1A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G35272012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6A0BF9C8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ASOC DEPORTIVA LUCHA CANARIA GUANARTEME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87A567B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24.000,00 €</w:t>
            </w:r>
          </w:p>
        </w:tc>
      </w:tr>
      <w:tr w:rsidR="00870497" w:rsidRPr="00870497" w14:paraId="1BAF515B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42E935B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JT0018/2024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BE8094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G35465756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3257721A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AGÜIMES NAUTICA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FC11C18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10.000,00 €</w:t>
            </w:r>
          </w:p>
        </w:tc>
      </w:tr>
      <w:tr w:rsidR="00870497" w:rsidRPr="00870497" w14:paraId="6CCAD7E2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2FD0CA0E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JT0019/2024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7E44530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G35112747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0B3F34EE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COLOMBOFILO CIUDAD ALTA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2DE56EB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600,00 €</w:t>
            </w:r>
          </w:p>
        </w:tc>
      </w:tr>
      <w:tr w:rsidR="00870497" w:rsidRPr="00870497" w14:paraId="3B4E774A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3CC8F422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JT0020/2024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4AA016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G35274240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3DEC166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SOCIEDAD DE VELA LATINA CANARIA UNION SAN CRISTOBAL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5243FEA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10.000,00 €</w:t>
            </w:r>
          </w:p>
        </w:tc>
      </w:tr>
      <w:tr w:rsidR="00870497" w:rsidRPr="00870497" w14:paraId="20D44BD1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4C433251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JT0021/2024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EE1E7F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G76043140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7214DC81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DEPORTIVO COLOMBOFILO ISAS CANARIAS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55C300F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600,00 €</w:t>
            </w:r>
          </w:p>
        </w:tc>
      </w:tr>
      <w:tr w:rsidR="00870497" w:rsidRPr="00870497" w14:paraId="2CC5F414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0B6D59FC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JT0022/2024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21CFD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G35045335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152F6D42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COLOMBOFILO FONDO GUANARTEME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77F4415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600,00 €</w:t>
            </w:r>
          </w:p>
        </w:tc>
      </w:tr>
      <w:tr w:rsidR="00870497" w:rsidRPr="00870497" w14:paraId="3D78B9ED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413179E2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lastRenderedPageBreak/>
              <w:t>JT0023/2024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1DAC0B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G35272087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675DECC6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SOCIEDAD VELA LATINA POETA TOMAS MORALES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9514C69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10.000,00 €</w:t>
            </w:r>
          </w:p>
        </w:tc>
      </w:tr>
      <w:tr w:rsidR="00870497" w:rsidRPr="00870497" w14:paraId="2A7BF5B6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5B81A119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JT0024/2024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0E1A6B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G76114313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131848A6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DEPORTIVO VIVEMOYA 2012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5A7D09D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1.000,00 €</w:t>
            </w:r>
          </w:p>
        </w:tc>
      </w:tr>
      <w:tr w:rsidR="00870497" w:rsidRPr="00870497" w14:paraId="3CCEFECA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708E14E4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JT0025/2024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5C45D80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G76263680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2943B5EB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DEPORTIVO JANEY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5A6B79D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8.000,00 €</w:t>
            </w:r>
          </w:p>
        </w:tc>
      </w:tr>
      <w:tr w:rsidR="00870497" w:rsidRPr="00870497" w14:paraId="545662D4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6C117135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JT0026 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30F8AF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G05408992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15C14A49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DEPORTIVO CRISLARA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334B9DF9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14.000,00 €</w:t>
            </w:r>
          </w:p>
        </w:tc>
      </w:tr>
      <w:tr w:rsidR="00870497" w:rsidRPr="00870497" w14:paraId="1291EA3A" w14:textId="77777777" w:rsidTr="00870497">
        <w:trPr>
          <w:trHeight w:val="851"/>
          <w:jc w:val="center"/>
        </w:trPr>
        <w:tc>
          <w:tcPr>
            <w:tcW w:w="2263" w:type="dxa"/>
            <w:shd w:val="clear" w:color="auto" w:fill="auto"/>
            <w:vAlign w:val="center"/>
            <w:hideMark/>
          </w:tcPr>
          <w:p w14:paraId="111A5209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JT0027/2024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9C9CFC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G76338649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0E34DB17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CLUB DEPORTIVO BARCASFA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CC5B402" w14:textId="77777777" w:rsidR="00870497" w:rsidRPr="00870497" w:rsidRDefault="00870497" w:rsidP="0087049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70497">
              <w:rPr>
                <w:rFonts w:ascii="Arial" w:hAnsi="Arial" w:cs="Arial"/>
                <w:sz w:val="12"/>
                <w:szCs w:val="12"/>
              </w:rPr>
              <w:t>16.000,00 €</w:t>
            </w:r>
          </w:p>
        </w:tc>
      </w:tr>
      <w:tr w:rsidR="00F025C7" w:rsidRPr="00870497" w14:paraId="1830382C" w14:textId="77777777" w:rsidTr="0050727C">
        <w:trPr>
          <w:trHeight w:val="851"/>
          <w:jc w:val="center"/>
        </w:trPr>
        <w:tc>
          <w:tcPr>
            <w:tcW w:w="10768" w:type="dxa"/>
            <w:gridSpan w:val="3"/>
            <w:shd w:val="clear" w:color="auto" w:fill="auto"/>
            <w:vAlign w:val="center"/>
          </w:tcPr>
          <w:p w14:paraId="0FF5F93D" w14:textId="69D6D9AA" w:rsidR="00F025C7" w:rsidRPr="00F025C7" w:rsidRDefault="00F025C7" w:rsidP="00F025C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25C7">
              <w:rPr>
                <w:rFonts w:ascii="Arial" w:hAnsi="Arial" w:cs="Arial"/>
                <w:sz w:val="12"/>
                <w:szCs w:val="12"/>
              </w:rPr>
              <w:t>TOTAL</w:t>
            </w: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6A674E35" w14:textId="0B52E444" w:rsidR="00F025C7" w:rsidRPr="00F025C7" w:rsidRDefault="00F025C7" w:rsidP="00F025C7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025C7">
              <w:rPr>
                <w:rFonts w:ascii="Arial" w:hAnsi="Arial" w:cs="Arial"/>
                <w:sz w:val="12"/>
                <w:szCs w:val="12"/>
              </w:rPr>
              <w:t>230.800,00 €</w:t>
            </w:r>
          </w:p>
        </w:tc>
      </w:tr>
    </w:tbl>
    <w:p w14:paraId="2FBA0418" w14:textId="77777777" w:rsidR="005D0521" w:rsidRDefault="005D0521" w:rsidP="005D0521">
      <w:pPr>
        <w:pStyle w:val="Sinespaciado"/>
        <w:jc w:val="center"/>
        <w:rPr>
          <w:rFonts w:ascii="Arial" w:hAnsi="Arial" w:cs="Arial"/>
        </w:rPr>
      </w:pPr>
    </w:p>
    <w:p w14:paraId="0641A01E" w14:textId="77777777" w:rsidR="001C1C7B" w:rsidRDefault="001C1C7B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3CBA4409" w14:textId="77777777" w:rsidR="001C1C7B" w:rsidRDefault="001C1C7B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790E110A" w14:textId="77777777" w:rsidR="001C1C7B" w:rsidRDefault="001C1C7B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32D24BB3" w14:textId="77777777" w:rsidR="001C1C7B" w:rsidRDefault="001C1C7B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7AB80884" w14:textId="77777777" w:rsidR="001C1C7B" w:rsidRDefault="001C1C7B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005A4B04" w14:textId="77777777" w:rsidR="001C1C7B" w:rsidRDefault="001C1C7B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01732137" w14:textId="012B975C" w:rsidR="00393003" w:rsidRDefault="00393003" w:rsidP="00393003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 xml:space="preserve">3. - </w:t>
      </w:r>
      <w:r w:rsidRPr="00694949">
        <w:rPr>
          <w:rFonts w:ascii="Arial" w:hAnsi="Arial" w:cs="Arial"/>
          <w:u w:val="single"/>
        </w:rPr>
        <w:t>Convocatoria de subvenciones del IMD, en régimen de concurrencia competitiva, destinadas a</w:t>
      </w:r>
      <w:r>
        <w:rPr>
          <w:rFonts w:ascii="Arial" w:hAnsi="Arial" w:cs="Arial"/>
          <w:u w:val="single"/>
        </w:rPr>
        <w:t>l fomento de</w:t>
      </w:r>
      <w:r w:rsidRPr="00694949">
        <w:rPr>
          <w:rFonts w:ascii="Arial" w:hAnsi="Arial" w:cs="Arial"/>
          <w:u w:val="single"/>
        </w:rPr>
        <w:t xml:space="preserve"> la pr</w:t>
      </w:r>
      <w:r>
        <w:rPr>
          <w:rFonts w:ascii="Arial" w:hAnsi="Arial" w:cs="Arial"/>
          <w:u w:val="single"/>
        </w:rPr>
        <w:t>áctica del deporte adaptado</w:t>
      </w:r>
      <w:r w:rsidRPr="00694949">
        <w:rPr>
          <w:rFonts w:ascii="Arial" w:hAnsi="Arial" w:cs="Arial"/>
          <w:u w:val="single"/>
        </w:rPr>
        <w:t>, temporada 20</w:t>
      </w:r>
      <w:r>
        <w:rPr>
          <w:rFonts w:ascii="Arial" w:hAnsi="Arial" w:cs="Arial"/>
          <w:u w:val="single"/>
        </w:rPr>
        <w:t>2</w:t>
      </w:r>
      <w:r w:rsidR="00812550">
        <w:rPr>
          <w:rFonts w:ascii="Arial" w:hAnsi="Arial" w:cs="Arial"/>
          <w:u w:val="single"/>
        </w:rPr>
        <w:t>3</w:t>
      </w:r>
      <w:r w:rsidRPr="00694949">
        <w:rPr>
          <w:rFonts w:ascii="Arial" w:hAnsi="Arial" w:cs="Arial"/>
          <w:u w:val="single"/>
        </w:rPr>
        <w:t>/20</w:t>
      </w:r>
      <w:r>
        <w:rPr>
          <w:rFonts w:ascii="Arial" w:hAnsi="Arial" w:cs="Arial"/>
          <w:u w:val="single"/>
        </w:rPr>
        <w:t>2</w:t>
      </w:r>
      <w:r w:rsidR="00812550">
        <w:rPr>
          <w:rFonts w:ascii="Arial" w:hAnsi="Arial" w:cs="Arial"/>
          <w:u w:val="single"/>
        </w:rPr>
        <w:t>4</w:t>
      </w:r>
      <w:r>
        <w:rPr>
          <w:rFonts w:ascii="Arial" w:hAnsi="Arial" w:cs="Arial"/>
        </w:rPr>
        <w:t>, cuya finalidad es el fomento del deporte adaptado a través de la práctica oficial regulada de la Federación Canaria de Personas con Discapacidad, de los clubes del término municipal de LPGC:</w:t>
      </w:r>
    </w:p>
    <w:p w14:paraId="5D52CD45" w14:textId="59E28C59" w:rsidR="00393003" w:rsidRDefault="00393003" w:rsidP="00393003">
      <w:pPr>
        <w:pStyle w:val="Sinespaciado"/>
        <w:jc w:val="both"/>
        <w:rPr>
          <w:rFonts w:ascii="Arial" w:hAnsi="Arial" w:cs="Arial"/>
        </w:rPr>
      </w:pPr>
    </w:p>
    <w:tbl>
      <w:tblPr>
        <w:tblW w:w="491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3"/>
        <w:gridCol w:w="1592"/>
        <w:gridCol w:w="8670"/>
        <w:gridCol w:w="1699"/>
      </w:tblGrid>
      <w:tr w:rsidR="00074D42" w:rsidRPr="00074D42" w14:paraId="6597BB13" w14:textId="77777777" w:rsidTr="00074D42">
        <w:trPr>
          <w:trHeight w:val="454"/>
          <w:tblHeader/>
          <w:jc w:val="center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89FD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74D42">
              <w:rPr>
                <w:rFonts w:ascii="Arial" w:hAnsi="Arial" w:cs="Arial"/>
                <w:b/>
                <w:bCs/>
                <w:sz w:val="12"/>
                <w:szCs w:val="12"/>
              </w:rPr>
              <w:t>Nº EXP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E5858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74D42">
              <w:rPr>
                <w:rFonts w:ascii="Arial" w:hAnsi="Arial" w:cs="Arial"/>
                <w:b/>
                <w:bCs/>
                <w:sz w:val="12"/>
                <w:szCs w:val="12"/>
              </w:rPr>
              <w:t>CIF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12F8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74D42">
              <w:rPr>
                <w:rFonts w:ascii="Arial" w:hAnsi="Arial" w:cs="Arial"/>
                <w:b/>
                <w:bCs/>
                <w:sz w:val="12"/>
                <w:szCs w:val="12"/>
              </w:rPr>
              <w:t>CLUB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7641" w14:textId="131DE8E2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SUBVENCIÓN CONCEDIDA</w:t>
            </w:r>
          </w:p>
        </w:tc>
      </w:tr>
      <w:tr w:rsidR="00074D42" w:rsidRPr="00074D42" w14:paraId="6AC180EC" w14:textId="77777777" w:rsidTr="00074D42">
        <w:trPr>
          <w:trHeight w:val="454"/>
          <w:jc w:val="center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0B933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DA0001/2024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D7F38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G35249069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648D5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ASOC DEPORTIVA DE MINUSVALIDOS ECONY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E3C7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F431F50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7.500,00€</w:t>
            </w:r>
          </w:p>
          <w:p w14:paraId="0D15079F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74D42" w:rsidRPr="00074D42" w14:paraId="5F8FFE9F" w14:textId="77777777" w:rsidTr="00074D42">
        <w:trPr>
          <w:trHeight w:val="454"/>
          <w:jc w:val="center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C3B7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DA0002/2024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FFF1F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G35222116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B3895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CLUB NATACION LAS PALMAS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6A52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DD99C7C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7.500,00€</w:t>
            </w:r>
          </w:p>
        </w:tc>
      </w:tr>
      <w:tr w:rsidR="00074D42" w:rsidRPr="00074D42" w14:paraId="21598854" w14:textId="77777777" w:rsidTr="00074D42">
        <w:trPr>
          <w:trHeight w:val="454"/>
          <w:jc w:val="center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0703" w14:textId="5718A2D0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DA0003/2024</w:t>
            </w:r>
          </w:p>
        </w:tc>
        <w:tc>
          <w:tcPr>
            <w:tcW w:w="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B982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G76023092</w:t>
            </w:r>
          </w:p>
        </w:tc>
        <w:tc>
          <w:tcPr>
            <w:tcW w:w="3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8BA5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CLUB DEPORTIVO CLUDEON</w:t>
            </w:r>
          </w:p>
        </w:tc>
        <w:tc>
          <w:tcPr>
            <w:tcW w:w="618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DD23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042B30EE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7.500,00€</w:t>
            </w:r>
          </w:p>
        </w:tc>
      </w:tr>
      <w:tr w:rsidR="00074D42" w:rsidRPr="00074D42" w14:paraId="400DB960" w14:textId="77777777" w:rsidTr="00074D42">
        <w:trPr>
          <w:trHeight w:val="454"/>
          <w:jc w:val="center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BFC8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DA0004/2024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D1725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G76182427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DEF30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CLUB DEPORTIVO SIN BARRERAS DRIVING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DE1E0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24F1542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7.500,00€</w:t>
            </w:r>
          </w:p>
          <w:p w14:paraId="3EEF585F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74D42" w:rsidRPr="00074D42" w14:paraId="3D5A2F53" w14:textId="77777777" w:rsidTr="00074D42">
        <w:trPr>
          <w:trHeight w:val="454"/>
          <w:jc w:val="center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D6C51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DA0005/2024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5476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G76188739</w:t>
            </w:r>
          </w:p>
        </w:tc>
        <w:tc>
          <w:tcPr>
            <w:tcW w:w="3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286F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CLUB DEPORTIVO LA VIDA SIGUE EN POSITIVO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DDA6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2B51368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7.500,00€</w:t>
            </w:r>
          </w:p>
          <w:p w14:paraId="47B6380D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74D42" w:rsidRPr="00074D42" w14:paraId="7837E4B1" w14:textId="77777777" w:rsidTr="00074D42">
        <w:trPr>
          <w:trHeight w:val="454"/>
          <w:jc w:val="center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51FA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DA0006/2024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3C0F6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G35008770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E4861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REAL CLUB NAUTICO DE GRAN CANARIA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B6EC1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2624C0D3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7.500,00€</w:t>
            </w:r>
          </w:p>
          <w:p w14:paraId="6B0628E7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74D42" w:rsidRPr="00074D42" w14:paraId="13CB0B25" w14:textId="77777777" w:rsidTr="00074D42">
        <w:trPr>
          <w:trHeight w:val="454"/>
          <w:jc w:val="center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D5BA1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DA0008/2024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0F6BF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G35338102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CD43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CLUB DEPORTIVO DE SORDOS DE LAS PALMAS DE GRAN CANARIA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4EF1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48A57F5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7.500,00€</w:t>
            </w:r>
          </w:p>
          <w:p w14:paraId="1A5D14C5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74D42" w:rsidRPr="00074D42" w14:paraId="2F00E58A" w14:textId="77777777" w:rsidTr="00074D42">
        <w:trPr>
          <w:trHeight w:val="454"/>
          <w:jc w:val="center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75870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DA0010/2024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C443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G13882071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16AF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CLUB DEPORTIVO IMPULSO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F0F8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FE1392D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74D42">
              <w:rPr>
                <w:rFonts w:ascii="Arial" w:hAnsi="Arial" w:cs="Arial"/>
                <w:sz w:val="12"/>
                <w:szCs w:val="12"/>
              </w:rPr>
              <w:t>7.500,00€</w:t>
            </w:r>
          </w:p>
          <w:p w14:paraId="7E5B6071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74D42" w:rsidRPr="00074D42" w14:paraId="21DA5100" w14:textId="77777777" w:rsidTr="00074D42">
        <w:trPr>
          <w:trHeight w:val="454"/>
          <w:jc w:val="center"/>
        </w:trPr>
        <w:tc>
          <w:tcPr>
            <w:tcW w:w="4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2A185" w14:textId="5373E74E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74D42">
              <w:rPr>
                <w:rFonts w:ascii="Arial" w:hAnsi="Arial" w:cs="Arial"/>
                <w:b/>
                <w:bCs/>
                <w:sz w:val="12"/>
                <w:szCs w:val="12"/>
              </w:rPr>
              <w:t>TOTAL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429B" w14:textId="77777777" w:rsidR="00074D42" w:rsidRPr="00074D42" w:rsidRDefault="00074D42" w:rsidP="00074D42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074D42">
              <w:rPr>
                <w:rFonts w:ascii="Arial" w:hAnsi="Arial" w:cs="Arial"/>
                <w:b/>
                <w:bCs/>
                <w:sz w:val="12"/>
                <w:szCs w:val="12"/>
              </w:rPr>
              <w:t>60.000,00€</w:t>
            </w:r>
          </w:p>
        </w:tc>
      </w:tr>
    </w:tbl>
    <w:p w14:paraId="5BA56E8A" w14:textId="77777777" w:rsidR="006D2E46" w:rsidRDefault="006D2E46" w:rsidP="00074D42">
      <w:pPr>
        <w:pStyle w:val="Sinespaciado"/>
        <w:jc w:val="center"/>
        <w:rPr>
          <w:rFonts w:ascii="Arial" w:hAnsi="Arial" w:cs="Arial"/>
          <w:u w:val="single"/>
        </w:rPr>
      </w:pPr>
    </w:p>
    <w:p w14:paraId="79499A3A" w14:textId="77777777" w:rsidR="00201658" w:rsidRDefault="00201658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21F123CC" w14:textId="77777777" w:rsidR="00201658" w:rsidRDefault="00201658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320DE39A" w14:textId="77777777" w:rsidR="00201658" w:rsidRDefault="00201658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365D2AC5" w14:textId="77777777" w:rsidR="00201658" w:rsidRDefault="00201658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10F98200" w14:textId="77777777" w:rsidR="00201658" w:rsidRDefault="00201658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57E1967C" w14:textId="77777777" w:rsidR="00201658" w:rsidRDefault="00201658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1526B983" w14:textId="77777777" w:rsidR="00201658" w:rsidRDefault="00201658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7C0C5879" w14:textId="77777777" w:rsidR="00201658" w:rsidRDefault="00201658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5484242E" w14:textId="25A55F18" w:rsidR="004D660F" w:rsidRDefault="00393003" w:rsidP="00393003">
      <w:pPr>
        <w:pStyle w:val="Sinespaciad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4. </w:t>
      </w:r>
      <w:r w:rsidR="004D660F">
        <w:rPr>
          <w:rFonts w:ascii="Arial" w:hAnsi="Arial" w:cs="Arial"/>
          <w:u w:val="single"/>
        </w:rPr>
        <w:t>–</w:t>
      </w:r>
      <w:r>
        <w:rPr>
          <w:rFonts w:ascii="Arial" w:hAnsi="Arial" w:cs="Arial"/>
          <w:u w:val="single"/>
        </w:rPr>
        <w:t xml:space="preserve"> </w:t>
      </w:r>
    </w:p>
    <w:p w14:paraId="02235B24" w14:textId="77777777" w:rsidR="004D660F" w:rsidRDefault="004D660F" w:rsidP="00393003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>4</w:t>
      </w:r>
      <w:r>
        <w:rPr>
          <w:rFonts w:ascii="Arial" w:hAnsi="Arial" w:cs="Arial"/>
          <w:u w:val="single"/>
        </w:rPr>
        <w:t>. -</w:t>
      </w:r>
      <w:r w:rsidRPr="00694949">
        <w:rPr>
          <w:rFonts w:ascii="Arial" w:hAnsi="Arial" w:cs="Arial"/>
          <w:u w:val="single"/>
        </w:rPr>
        <w:t>Convocatoria de subvenciones del IMD, en régimen de concurrencia competitiva, destinadas a</w:t>
      </w:r>
      <w:r>
        <w:rPr>
          <w:rFonts w:ascii="Arial" w:hAnsi="Arial" w:cs="Arial"/>
          <w:u w:val="single"/>
        </w:rPr>
        <w:t xml:space="preserve">l </w:t>
      </w:r>
      <w:r>
        <w:rPr>
          <w:rFonts w:ascii="Arial" w:hAnsi="Arial" w:cs="Arial"/>
          <w:u w:val="single"/>
        </w:rPr>
        <w:t>fomento del deporte de equipo femenino</w:t>
      </w:r>
      <w:r w:rsidRPr="00694949">
        <w:rPr>
          <w:rFonts w:ascii="Arial" w:hAnsi="Arial" w:cs="Arial"/>
          <w:u w:val="single"/>
        </w:rPr>
        <w:t>, temporada 20</w:t>
      </w:r>
      <w:r>
        <w:rPr>
          <w:rFonts w:ascii="Arial" w:hAnsi="Arial" w:cs="Arial"/>
          <w:u w:val="single"/>
        </w:rPr>
        <w:t>23</w:t>
      </w:r>
      <w:r w:rsidRPr="00694949">
        <w:rPr>
          <w:rFonts w:ascii="Arial" w:hAnsi="Arial" w:cs="Arial"/>
          <w:u w:val="single"/>
        </w:rPr>
        <w:t>/20</w:t>
      </w:r>
      <w:r>
        <w:rPr>
          <w:rFonts w:ascii="Arial" w:hAnsi="Arial" w:cs="Arial"/>
          <w:u w:val="single"/>
        </w:rPr>
        <w:t>24</w:t>
      </w:r>
      <w:r>
        <w:rPr>
          <w:rFonts w:ascii="Arial" w:hAnsi="Arial" w:cs="Arial"/>
        </w:rPr>
        <w:t xml:space="preserve">, cuya finalidad es financiar la </w:t>
      </w:r>
      <w:r>
        <w:rPr>
          <w:rFonts w:ascii="Arial" w:hAnsi="Arial" w:cs="Arial"/>
        </w:rPr>
        <w:t>promoción y difusión del deporte de equipo femenino por los clubes del municipio.</w:t>
      </w:r>
    </w:p>
    <w:p w14:paraId="4E4A37D8" w14:textId="77777777" w:rsidR="004D660F" w:rsidRDefault="004D660F" w:rsidP="00393003">
      <w:pPr>
        <w:pStyle w:val="Sinespaciado"/>
        <w:jc w:val="both"/>
        <w:rPr>
          <w:rFonts w:ascii="Arial" w:hAnsi="Arial" w:cs="Arial"/>
        </w:rPr>
      </w:pPr>
    </w:p>
    <w:tbl>
      <w:tblPr>
        <w:tblW w:w="4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8"/>
        <w:gridCol w:w="2101"/>
        <w:gridCol w:w="3270"/>
        <w:gridCol w:w="2473"/>
        <w:gridCol w:w="1812"/>
      </w:tblGrid>
      <w:tr w:rsidR="004D660F" w:rsidRPr="004D660F" w14:paraId="772D511A" w14:textId="77777777" w:rsidTr="004D660F">
        <w:trPr>
          <w:trHeight w:val="567"/>
          <w:tblHeader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A84E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D660F">
              <w:rPr>
                <w:rFonts w:ascii="Arial" w:hAnsi="Arial" w:cs="Arial"/>
                <w:b/>
                <w:bCs/>
                <w:sz w:val="12"/>
                <w:szCs w:val="12"/>
              </w:rPr>
              <w:t>Nº EXPEDIENTE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812A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D660F">
              <w:rPr>
                <w:rFonts w:ascii="Arial" w:hAnsi="Arial" w:cs="Arial"/>
                <w:b/>
                <w:bCs/>
                <w:sz w:val="12"/>
                <w:szCs w:val="12"/>
              </w:rPr>
              <w:t>NIF/CIF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1760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D660F">
              <w:rPr>
                <w:rFonts w:ascii="Arial" w:hAnsi="Arial" w:cs="Arial"/>
                <w:b/>
                <w:bCs/>
                <w:sz w:val="12"/>
                <w:szCs w:val="12"/>
              </w:rPr>
              <w:t>NOMBRE O RAZÓN SOCIAL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A61A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D660F">
              <w:rPr>
                <w:rFonts w:ascii="Arial" w:hAnsi="Arial" w:cs="Arial"/>
                <w:b/>
                <w:bCs/>
                <w:sz w:val="12"/>
                <w:szCs w:val="12"/>
              </w:rPr>
              <w:t>MODALIDAD DEPORTIVA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0053" w14:textId="68C42650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D660F">
              <w:rPr>
                <w:rFonts w:ascii="Arial" w:hAnsi="Arial" w:cs="Arial"/>
                <w:b/>
                <w:bCs/>
                <w:sz w:val="12"/>
                <w:szCs w:val="12"/>
              </w:rPr>
              <w:t>SUBVENCIÓN CONCEDIDA</w:t>
            </w:r>
          </w:p>
        </w:tc>
      </w:tr>
      <w:tr w:rsidR="004D660F" w:rsidRPr="004D660F" w14:paraId="19BE3DFC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52F3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DF0001/2024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FB8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G35248855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86A4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ARIDAMAN CLUB DE HOCKEY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338B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HOCKEY HIERBA Y HOCKEY SALA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53FE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1.782,00 €</w:t>
            </w:r>
          </w:p>
        </w:tc>
      </w:tr>
      <w:tr w:rsidR="004D660F" w:rsidRPr="004D660F" w14:paraId="09160EB4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A2D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DF0002/2024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12F0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G35421650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576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JUVENTUD DEL REAL DE LAS PALMAS DE GRAN CANARIA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F36C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BALONMANO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559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1.650,00 €</w:t>
            </w:r>
          </w:p>
        </w:tc>
      </w:tr>
      <w:tr w:rsidR="004D660F" w:rsidRPr="004D660F" w14:paraId="320BD122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D2FA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DF0003/2024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9484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G35222116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61AC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NATACION LAS PALMAS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D589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WATERPOLO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984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792,00 €</w:t>
            </w:r>
          </w:p>
        </w:tc>
      </w:tr>
      <w:tr w:rsidR="004D660F" w:rsidRPr="004D660F" w14:paraId="40BCB23E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E61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DF0004/2024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A094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G35240258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054A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VOLEIBOL SAN ROQUE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B23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VOLEIBOL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A2A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4.554,00 €</w:t>
            </w:r>
          </w:p>
        </w:tc>
      </w:tr>
      <w:tr w:rsidR="004D660F" w:rsidRPr="004D660F" w14:paraId="71196271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C05A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DF0005/2024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0FA4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G16871212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E357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SUAC CANARIAS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5580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VOLEIBOL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4E19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3.168,00 €</w:t>
            </w:r>
          </w:p>
        </w:tc>
      </w:tr>
      <w:tr w:rsidR="004D660F" w:rsidRPr="004D660F" w14:paraId="3174C177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7D69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DF0006/2024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228CC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G76076397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D321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ROLVINTERNACIONALE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77B9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FUTBOL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518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2.112,00 €</w:t>
            </w:r>
          </w:p>
        </w:tc>
      </w:tr>
      <w:tr w:rsidR="004D660F" w:rsidRPr="004D660F" w14:paraId="03BD69BC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EC7F3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DF0007/2024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9E55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G35629625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C951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DANIEL CARNEVALI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093B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PADEL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105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1.584,00 €</w:t>
            </w:r>
          </w:p>
        </w:tc>
      </w:tr>
      <w:tr w:rsidR="004D660F" w:rsidRPr="004D660F" w14:paraId="23926D2D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0B5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DF0008/2024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E639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G35595859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E0B7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TAMBARA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9550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BALONCESTO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E6D1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1.122,00 €</w:t>
            </w:r>
          </w:p>
        </w:tc>
      </w:tr>
      <w:tr w:rsidR="004D660F" w:rsidRPr="004D660F" w14:paraId="5D026C13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1CE2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DF0009/2024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D32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G35220888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8331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UNION DEPORTIVA TABURIENTE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CA9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HIERBA Y HOCKEY SALA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C9E3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1.914,00 €</w:t>
            </w:r>
          </w:p>
        </w:tc>
      </w:tr>
      <w:tr w:rsidR="004D660F" w:rsidRPr="004D660F" w14:paraId="4B094C43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F82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DF0010/2024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F067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G35373521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6447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U D MUELLE GRANDE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CEDC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FUTBOL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AA50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1.848,00 €</w:t>
            </w:r>
          </w:p>
        </w:tc>
      </w:tr>
      <w:tr w:rsidR="004D660F" w:rsidRPr="004D660F" w14:paraId="55DDEF35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F8161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DF0011/2024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3450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G35250687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C53D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VOLEIBOL J.A.V. OLIMPICO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AFB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VOLIEBOL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EC2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6.996,00 €</w:t>
            </w:r>
          </w:p>
        </w:tc>
      </w:tr>
      <w:tr w:rsidR="004D660F" w:rsidRPr="004D660F" w14:paraId="49C6E185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B1F3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DF0012/2024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8E1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G35275056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202B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REAL SPORTING SAN JOSE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17CD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FUTBOL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F914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1.914,00 €</w:t>
            </w:r>
          </w:p>
        </w:tc>
      </w:tr>
      <w:tr w:rsidR="004D660F" w:rsidRPr="004D660F" w14:paraId="7D0B6B94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8DF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lastRenderedPageBreak/>
              <w:t>DF0013/2024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51F1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G76367515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7062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SELECT SPORT JR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0D62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PADEL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41C5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2.310,00 €</w:t>
            </w:r>
          </w:p>
        </w:tc>
      </w:tr>
      <w:tr w:rsidR="004D660F" w:rsidRPr="004D660F" w14:paraId="5198F07B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FDFC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DF0016/2024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71B5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G35397272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F955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GUINIGUADA APOLINARIO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FDC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FUTBOL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BB93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2.442,00 €</w:t>
            </w:r>
          </w:p>
        </w:tc>
      </w:tr>
      <w:tr w:rsidR="004D660F" w:rsidRPr="004D660F" w14:paraId="77DF1629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E6D4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DF0017/2024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51C1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G76318732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107C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JULIO SUAREZ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47CE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FUTBOL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46CB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1.386,00 €</w:t>
            </w:r>
          </w:p>
        </w:tc>
      </w:tr>
      <w:tr w:rsidR="004D660F" w:rsidRPr="004D660F" w14:paraId="6A1370EB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217E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DF0018/2024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FB2D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G76308501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AE8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EL DRAGO PADEL 7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98A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PADEL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6289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1.122,00 €</w:t>
            </w:r>
          </w:p>
        </w:tc>
      </w:tr>
      <w:tr w:rsidR="004D660F" w:rsidRPr="004D660F" w14:paraId="270FA1DC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CE7A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DF0019/2024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0CF6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G02779072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54EB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DE PADEL Y TENIS DE LA ENTIDAD SICILIA &amp; ROIG SL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A58B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PADEL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AE19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4.026,00 €</w:t>
            </w:r>
          </w:p>
        </w:tc>
      </w:tr>
      <w:tr w:rsidR="004D660F" w:rsidRPr="004D660F" w14:paraId="09D73EFB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403A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DF0020/2024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B99B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G35385525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1C30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ASOC DEPORTIVA CLUB DEPORTIVO ELEMENTAL U.D. PILETAS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5612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FUTBOL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DB77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924,00 €</w:t>
            </w:r>
          </w:p>
        </w:tc>
      </w:tr>
      <w:tr w:rsidR="004D660F" w:rsidRPr="004D660F" w14:paraId="523EC03B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CF9E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DF0021/2024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AF39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G35249846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FAD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HEIDELBERG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01D7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VOLEIBOL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78FC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2.508,00 €</w:t>
            </w:r>
          </w:p>
        </w:tc>
      </w:tr>
      <w:tr w:rsidR="004D660F" w:rsidRPr="004D660F" w14:paraId="4E42A26F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717F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DF0022/2024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FBB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G05438148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6881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DEP.VOLEYBOL BRAVEHEART G.C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1294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VOLEY PLAYA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7790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1.782,00 €</w:t>
            </w:r>
          </w:p>
        </w:tc>
      </w:tr>
      <w:tr w:rsidR="004D660F" w:rsidRPr="004D660F" w14:paraId="42900472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691E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DF0025/2024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39A35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G35725316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DC43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DEPORTIVO BALONMANO ROMADE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DD97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BALONMANO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CF63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2.838,00 €</w:t>
            </w:r>
          </w:p>
        </w:tc>
      </w:tr>
      <w:tr w:rsidR="004D660F" w:rsidRPr="004D660F" w14:paraId="09F562C2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7679A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DF0026/2024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3EC8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G35218239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7592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 BALONCESTO ISLAS CANARIAS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1FB5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BALONCESTO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290A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1.386,00 €</w:t>
            </w:r>
          </w:p>
        </w:tc>
      </w:tr>
      <w:tr w:rsidR="004D660F" w:rsidRPr="004D660F" w14:paraId="2009B2D1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65A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DF0027/2024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5B7C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G35218361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47724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DE FUTBOL UNION VIERA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8AC7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FUTBOL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C0F2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3.630,00 €</w:t>
            </w:r>
          </w:p>
        </w:tc>
      </w:tr>
      <w:tr w:rsidR="004D660F" w:rsidRPr="004D660F" w14:paraId="49F057C2" w14:textId="77777777" w:rsidTr="004D660F">
        <w:trPr>
          <w:trHeight w:val="567"/>
          <w:jc w:val="center"/>
        </w:trPr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AEA7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DF0028/2024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1563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G76071505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2CD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CLUB VOLEIBOL SAYRE MAYSER GRAN CANARIA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FE96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VOLEIBOL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891A" w14:textId="77777777" w:rsidR="004D660F" w:rsidRPr="004D660F" w:rsidRDefault="004D660F" w:rsidP="004D660F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D660F">
              <w:rPr>
                <w:rFonts w:ascii="Arial" w:hAnsi="Arial" w:cs="Arial"/>
                <w:sz w:val="12"/>
                <w:szCs w:val="12"/>
              </w:rPr>
              <w:t>6.204,00 €</w:t>
            </w:r>
          </w:p>
        </w:tc>
      </w:tr>
      <w:tr w:rsidR="004D660F" w:rsidRPr="004D660F" w14:paraId="1525AB52" w14:textId="77777777" w:rsidTr="004D660F">
        <w:trPr>
          <w:trHeight w:val="567"/>
          <w:jc w:val="center"/>
        </w:trPr>
        <w:tc>
          <w:tcPr>
            <w:tcW w:w="4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CB979" w14:textId="4931D5FC" w:rsidR="004D660F" w:rsidRPr="004D660F" w:rsidRDefault="004D660F" w:rsidP="004D660F">
            <w:pPr>
              <w:pStyle w:val="Sinespaciado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D660F">
              <w:rPr>
                <w:rFonts w:ascii="Arial" w:hAnsi="Arial" w:cs="Arial"/>
                <w:b/>
                <w:bCs/>
                <w:sz w:val="12"/>
                <w:szCs w:val="12"/>
              </w:rPr>
              <w:t>TOTAL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42329" w14:textId="0A66E81F" w:rsidR="004D660F" w:rsidRPr="004D660F" w:rsidRDefault="004D660F" w:rsidP="004D660F">
            <w:pPr>
              <w:pStyle w:val="Sinespaciado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D660F">
              <w:rPr>
                <w:rFonts w:ascii="Arial" w:hAnsi="Arial" w:cs="Arial"/>
                <w:b/>
                <w:bCs/>
                <w:sz w:val="12"/>
                <w:szCs w:val="12"/>
              </w:rPr>
              <w:t>59.994,00 €</w:t>
            </w:r>
          </w:p>
        </w:tc>
      </w:tr>
    </w:tbl>
    <w:p w14:paraId="7E4B7D22" w14:textId="77777777" w:rsidR="004D660F" w:rsidRDefault="004D660F" w:rsidP="004D660F">
      <w:pPr>
        <w:pStyle w:val="Sinespaciado"/>
        <w:jc w:val="center"/>
        <w:rPr>
          <w:rFonts w:ascii="Arial" w:hAnsi="Arial" w:cs="Arial"/>
        </w:rPr>
      </w:pPr>
    </w:p>
    <w:p w14:paraId="6AB36945" w14:textId="008AF472" w:rsidR="00393003" w:rsidRDefault="004D660F" w:rsidP="00393003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>5. -</w:t>
      </w:r>
      <w:r w:rsidR="00393003" w:rsidRPr="00694949">
        <w:rPr>
          <w:rFonts w:ascii="Arial" w:hAnsi="Arial" w:cs="Arial"/>
          <w:u w:val="single"/>
        </w:rPr>
        <w:t>Convocatoria de subvenciones del IMD, en régimen de concurrencia competitiva, destinadas a</w:t>
      </w:r>
      <w:r w:rsidR="00393003">
        <w:rPr>
          <w:rFonts w:ascii="Arial" w:hAnsi="Arial" w:cs="Arial"/>
          <w:u w:val="single"/>
        </w:rPr>
        <w:t>l deportista individual federado</w:t>
      </w:r>
      <w:r w:rsidR="00393003" w:rsidRPr="00694949">
        <w:rPr>
          <w:rFonts w:ascii="Arial" w:hAnsi="Arial" w:cs="Arial"/>
          <w:u w:val="single"/>
        </w:rPr>
        <w:t>, temporada 20</w:t>
      </w:r>
      <w:r w:rsidR="00393003">
        <w:rPr>
          <w:rFonts w:ascii="Arial" w:hAnsi="Arial" w:cs="Arial"/>
          <w:u w:val="single"/>
        </w:rPr>
        <w:t>2</w:t>
      </w:r>
      <w:r w:rsidR="00201658">
        <w:rPr>
          <w:rFonts w:ascii="Arial" w:hAnsi="Arial" w:cs="Arial"/>
          <w:u w:val="single"/>
        </w:rPr>
        <w:t>3</w:t>
      </w:r>
      <w:r w:rsidR="00393003" w:rsidRPr="00694949">
        <w:rPr>
          <w:rFonts w:ascii="Arial" w:hAnsi="Arial" w:cs="Arial"/>
          <w:u w:val="single"/>
        </w:rPr>
        <w:t>/20</w:t>
      </w:r>
      <w:r w:rsidR="00393003">
        <w:rPr>
          <w:rFonts w:ascii="Arial" w:hAnsi="Arial" w:cs="Arial"/>
          <w:u w:val="single"/>
        </w:rPr>
        <w:t>2</w:t>
      </w:r>
      <w:r w:rsidR="00201658">
        <w:rPr>
          <w:rFonts w:ascii="Arial" w:hAnsi="Arial" w:cs="Arial"/>
          <w:u w:val="single"/>
        </w:rPr>
        <w:t>4</w:t>
      </w:r>
      <w:r w:rsidR="00393003">
        <w:rPr>
          <w:rFonts w:ascii="Arial" w:hAnsi="Arial" w:cs="Arial"/>
        </w:rPr>
        <w:t>, cuya finalidad es financiar la preparación y participación de los deportistas individuales federados residentes en LPGC, en competiciones oficiales de ámbito regional, nacional e internacional:</w:t>
      </w:r>
    </w:p>
    <w:p w14:paraId="1FE6027E" w14:textId="77777777" w:rsidR="00393003" w:rsidRDefault="00393003" w:rsidP="00393003">
      <w:pPr>
        <w:pStyle w:val="Sinespaciado"/>
        <w:jc w:val="both"/>
        <w:rPr>
          <w:rFonts w:ascii="Arial" w:hAnsi="Arial" w:cs="Arial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2977"/>
        <w:gridCol w:w="1418"/>
        <w:gridCol w:w="1842"/>
        <w:gridCol w:w="1560"/>
        <w:gridCol w:w="2409"/>
      </w:tblGrid>
      <w:tr w:rsidR="00201658" w:rsidRPr="00201658" w14:paraId="610392AB" w14:textId="77777777" w:rsidTr="00201658">
        <w:trPr>
          <w:trHeight w:val="580"/>
          <w:tblHeader/>
          <w:jc w:val="center"/>
        </w:trPr>
        <w:tc>
          <w:tcPr>
            <w:tcW w:w="3397" w:type="dxa"/>
            <w:shd w:val="clear" w:color="auto" w:fill="auto"/>
            <w:vAlign w:val="center"/>
            <w:hideMark/>
          </w:tcPr>
          <w:p w14:paraId="38F47FF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01658">
              <w:rPr>
                <w:rFonts w:ascii="Arial" w:hAnsi="Arial" w:cs="Arial"/>
                <w:b/>
                <w:bCs/>
                <w:sz w:val="12"/>
                <w:szCs w:val="12"/>
              </w:rPr>
              <w:t>Nº EXPEDIENTE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6DDEF3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01658">
              <w:rPr>
                <w:rFonts w:ascii="Arial" w:hAnsi="Arial" w:cs="Arial"/>
                <w:b/>
                <w:bCs/>
                <w:sz w:val="12"/>
                <w:szCs w:val="12"/>
              </w:rPr>
              <w:t>NOMBRE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B2DD0B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01658">
              <w:rPr>
                <w:rFonts w:ascii="Arial" w:hAnsi="Arial" w:cs="Arial"/>
                <w:b/>
                <w:bCs/>
                <w:sz w:val="12"/>
                <w:szCs w:val="12"/>
              </w:rPr>
              <w:t>PRIMER APELLIDO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7ACD2E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01658">
              <w:rPr>
                <w:rFonts w:ascii="Arial" w:hAnsi="Arial" w:cs="Arial"/>
                <w:b/>
                <w:bCs/>
                <w:sz w:val="12"/>
                <w:szCs w:val="12"/>
              </w:rPr>
              <w:t>SEGUNDO APELLIDO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C229F6A" w14:textId="64330A59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01658">
              <w:rPr>
                <w:rFonts w:ascii="Arial" w:hAnsi="Arial" w:cs="Arial"/>
                <w:b/>
                <w:bCs/>
                <w:sz w:val="12"/>
                <w:szCs w:val="12"/>
              </w:rPr>
              <w:t>DNI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274A564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01658">
              <w:rPr>
                <w:rFonts w:ascii="Arial" w:hAnsi="Arial" w:cs="Arial"/>
                <w:b/>
                <w:bCs/>
                <w:sz w:val="12"/>
                <w:szCs w:val="12"/>
              </w:rPr>
              <w:t>SUBVENCIÓN CONCEDIDA</w:t>
            </w:r>
          </w:p>
        </w:tc>
      </w:tr>
      <w:tr w:rsidR="00201658" w:rsidRPr="00201658" w14:paraId="104228B7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611E913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DI0001/2024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CB60F2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MARIA DEL CARMEN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6FFDAC" w14:textId="1520EC2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ZARZO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663737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LOBEIRA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50AC96" w14:textId="2FA107A4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**7203**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1F9DDF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60D693B0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520BA2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DI0002/2024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392B43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OMAIRA NOELIA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19D0AC" w14:textId="2B1126C8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FARIAS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F670CA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MEDINA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F5D6F61" w14:textId="05D07A4E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**7834**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E86E11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2.283,06 €</w:t>
            </w:r>
          </w:p>
        </w:tc>
      </w:tr>
      <w:tr w:rsidR="00201658" w:rsidRPr="00201658" w14:paraId="58372A8F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22ECA84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DI0003/2024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C00370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NOELIA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4C112F" w14:textId="4C09957B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FARIAS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43C2BD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MEDINA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6AA2F0" w14:textId="14F9E18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**7032**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CF97DC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1.599,06 €</w:t>
            </w:r>
          </w:p>
        </w:tc>
      </w:tr>
      <w:tr w:rsidR="00201658" w:rsidRPr="00201658" w14:paraId="5D1DE198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768900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DI0005/2024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169715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TARAHIS MARIA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2D336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PESTANA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219BD6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DE LA FE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082E63D" w14:textId="2C88D5AE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**3503**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8C78E3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1.371,06 €</w:t>
            </w:r>
          </w:p>
        </w:tc>
      </w:tr>
      <w:tr w:rsidR="00201658" w:rsidRPr="00201658" w14:paraId="08642506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E645DA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DI0007/2024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B6AD7C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ALVARO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E4683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GOMEZ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17E38E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SANZ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58ED1A" w14:textId="22C70BC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**6194**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88CBE5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1.371,06 €</w:t>
            </w:r>
          </w:p>
        </w:tc>
      </w:tr>
      <w:tr w:rsidR="00201658" w:rsidRPr="00201658" w14:paraId="6EA6FFA7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04ED16D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DI0008/2024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6932BA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LEIRE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FD5EF6" w14:textId="26B86CD2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SANTANA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130C1E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DRAGO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8CBB01" w14:textId="62623C65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**3778**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FEECC4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1.371,06 €</w:t>
            </w:r>
          </w:p>
        </w:tc>
      </w:tr>
      <w:tr w:rsidR="00201658" w:rsidRPr="00201658" w14:paraId="70433E9C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17AA892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DI0009/2024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45B7A5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REDA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718D7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ABDELLAOUI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34DB021" w14:textId="0C3385AA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66AB2E9" w14:textId="2925ECC8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**2558**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65E751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7384E83C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EC5D5D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DI0010/2024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6AA6E6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SAIAS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5A4D9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ARBELO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A5E9FF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SANTANA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2AF2D0" w14:textId="342A8ED9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**9802**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9B1DE9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36175FB5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CCE333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DI0011/2024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D8EC02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IVAN CARLO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6DB05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PEREZ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311F6B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ALVAREZ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3324B15" w14:textId="07820B6C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**3612**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B77297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687,06 €</w:t>
            </w:r>
          </w:p>
        </w:tc>
      </w:tr>
      <w:tr w:rsidR="00201658" w:rsidRPr="00201658" w14:paraId="7F853360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39BF7B3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DI0012/2024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1E7E73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JOSE YEREMAY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9E263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MARTIN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62BC6E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SANCHEZ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7B2126" w14:textId="587D6B08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**2547**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6B3B1B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687,06 €</w:t>
            </w:r>
          </w:p>
        </w:tc>
      </w:tr>
      <w:tr w:rsidR="00201658" w:rsidRPr="00201658" w14:paraId="215ADD4B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3410E7D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DI0014/2024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79A96E5" w14:textId="2F9B8846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FRANCISCO MANUEL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9B91BA" w14:textId="7CC7C423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MARTIN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B3271C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GARCIA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448828" w14:textId="6F2FF14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**2527**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52859D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10DA14E5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35E83A6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DI0015/2024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9151EB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AVELINO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482D2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SANTOS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DF8B60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RODRIGUEZ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96C700E" w14:textId="72399EA9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**3928**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0139B6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687,06 €</w:t>
            </w:r>
          </w:p>
        </w:tc>
      </w:tr>
      <w:tr w:rsidR="00201658" w:rsidRPr="00201658" w14:paraId="70015094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19603DF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DI0016/2024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C358C4A" w14:textId="16BC6356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JAVIER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53B3C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ROJANO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F2471F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BROZ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342189" w14:textId="4314169A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**7161**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EF76FB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26D54ADF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D7D229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DI0017/2024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A5F41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CIRO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D93125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GUTIERREZ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E328B1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ASCANIO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0EA6C7" w14:textId="366EE3EC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**8572**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1210DC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2.283,06 €</w:t>
            </w:r>
          </w:p>
        </w:tc>
      </w:tr>
      <w:tr w:rsidR="00201658" w:rsidRPr="00201658" w14:paraId="3188A005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FA60D2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DI0018/2024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053573B" w14:textId="543B8E04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LUCAS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461F8B" w14:textId="0BC41D00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HENRÍQUEZ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534D84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GARCÍA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5B3B79" w14:textId="1CB440DA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**3921**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2058F2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06A35C91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616FA3E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DI0020/2024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F0993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YARITZA NAZARET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332657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FELIPE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F6C411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RODRÍGUEZ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097FD8" w14:textId="1458F2C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**3765**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27A6AA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1.599,06 €</w:t>
            </w:r>
          </w:p>
        </w:tc>
      </w:tr>
      <w:tr w:rsidR="00201658" w:rsidRPr="00201658" w14:paraId="21E1E74C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422D59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DI0021/2024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76883B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MARCELLO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F92652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TONELLI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E3FD9FE" w14:textId="7D9951E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9AC808" w14:textId="7EEE46C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**3563**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6F89DD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2.999,99 €</w:t>
            </w:r>
          </w:p>
        </w:tc>
      </w:tr>
      <w:tr w:rsidR="00201658" w:rsidRPr="00201658" w14:paraId="03A49948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2731D4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DI0022/2024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53748B8" w14:textId="7DE80100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ANTONIO FRANCISCO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ED9488" w14:textId="487B6764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DEL CASTILLO-OLIVARES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9680F8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NAVARRO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827A980" w14:textId="418C2A15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**5088**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49E3A9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4BDF953C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C991CF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DI0024/2024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8F950AC" w14:textId="413A540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ENRIQUE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F98DCFC" w14:textId="75B73FB3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GARCIA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66264D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TORRES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C2ABC0" w14:textId="15E620A4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**3469**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243A81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135F7CDF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B6CEFB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DI0025/2024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D35464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AINHOA DEL CARMEN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D5E2D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SUAREZ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B6D26C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DOMINGUEZ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57683AE" w14:textId="7ABD0FD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**7847**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EA671B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1.371,06 €</w:t>
            </w:r>
          </w:p>
        </w:tc>
      </w:tr>
      <w:tr w:rsidR="00201658" w:rsidRPr="00201658" w14:paraId="2CDB9CAA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146362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DI0026/2024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D993AE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FRANCISCO JOSE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75B8F6" w14:textId="1213B316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QUINTANA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14597A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LABARTA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D88751" w14:textId="740C7A6E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**3907**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ECBDC2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757B3B59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0015FD8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DI0027/2024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6AAE5D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BRUNO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5419C1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BARBARA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10D098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TOR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3423BD" w14:textId="2FA18C7C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**3960**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74BE85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1C59C54F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13A0BD7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DI0029/2024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890787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RAQUEL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6AFE1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RUIZ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8A3B34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REYES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B2126F8" w14:textId="3D65E08B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**3658**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1E0EE2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50EBC012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3AF329B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DI0030/2024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D9405EF" w14:textId="18CA0C9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RAFAEL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B45AF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DEL CASTILLO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C13B2D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PALOP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BFCF05" w14:textId="015BACDC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**4923**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B75DD9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687,06 €</w:t>
            </w:r>
          </w:p>
        </w:tc>
      </w:tr>
      <w:tr w:rsidR="00201658" w:rsidRPr="00201658" w14:paraId="10B2A10B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F3448B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DI0031/2024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3D61D4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ALEJANDRO YARED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2CDD78" w14:textId="1A52B0AA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ROJAS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C39076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CABRERA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2DEE1B4" w14:textId="52BE003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**3335**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B85689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14A81BB9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2FD8E1C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DI0032/2024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E5ABE1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GUSTAVO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3BBC5E" w14:textId="71502420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DEL CASTILLO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0B6429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PALOP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B251F34" w14:textId="74B3B322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**7063**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A2AD5E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687,06 €</w:t>
            </w:r>
          </w:p>
        </w:tc>
      </w:tr>
      <w:tr w:rsidR="00201658" w:rsidRPr="00201658" w14:paraId="762E9C5D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103C4A1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DI0033/2024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3F2616A" w14:textId="2A86CC93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FERNANDO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4900749" w14:textId="1062DB14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LEON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474450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BOISSIER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88D849" w14:textId="78C5A4D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**6670**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BDE51F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04F341BA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53191A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DI0034/2024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9AD5C82" w14:textId="3B7B402B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YEREMAY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C29A8D" w14:textId="02598A6A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TRUJILLO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6AFFD5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MEDINA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96146B" w14:textId="6E1485E1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**3778**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09A40C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57FC0946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032D33B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lastRenderedPageBreak/>
              <w:t>DI0035/2024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825E7B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MARIA ISABEL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3666F0" w14:textId="401FC15A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VALIDO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F17FCD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CARREÑO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4BEDBE" w14:textId="37E90B29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**7023**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9EC74D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1.371,06 €</w:t>
            </w:r>
          </w:p>
        </w:tc>
      </w:tr>
      <w:tr w:rsidR="00201658" w:rsidRPr="00201658" w14:paraId="3E46F708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AFC973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DI0036/2024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7433D6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JUAN IRINEY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97797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VEGA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31B133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SOSA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0BDB25A" w14:textId="69A29510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**3508**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86FDA1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3C5B40A1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37FCA5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DI0037/2024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8835789" w14:textId="1D49600F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CORAL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C1DF0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GARCÍA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595516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PÉREZ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61AC8C" w14:textId="5AB4012C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**6184**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A25618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193C8734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13CB32F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DI0039/2024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56FC6D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DANIEL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C2CD38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MARQUEZ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EBC4B7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RUFIAN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8A726FC" w14:textId="31646BAF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**4973**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F8F71D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247015D8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21B9DF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DI0040/2024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3888294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PABLO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A38D9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STMARY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F7C8232" w14:textId="22F6D912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69BA0E9" w14:textId="0428A77F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**8039**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B79084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04B7153A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B02BCD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DI0041/2024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33132E8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AYTHAMI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EC509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QUINTANA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1DCE4D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MUZA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43A4C2" w14:textId="0A10F8D1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**4954**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8148E1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2AB494AB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EB6146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DI0042/2024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A38C3ED" w14:textId="72F25529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JULIA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C12A25" w14:textId="55BA0CF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BELLO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37ABF7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CODINA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10BD0F" w14:textId="796B084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**4065**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831A71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4739DB54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6CB81D7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DI0043/2024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E4E502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LARA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664C7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CELLIER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890A97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HENRIQUEZ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0C2A043" w14:textId="43F5A98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**4071**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58AF63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1.371,06 €</w:t>
            </w:r>
          </w:p>
        </w:tc>
      </w:tr>
      <w:tr w:rsidR="00201658" w:rsidRPr="00201658" w14:paraId="09A3E070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119FFAC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DI0044/2024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164BF9F" w14:textId="5D9132EE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JUDIT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17FEFE" w14:textId="265BB951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VERGES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09E340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XIFRA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3E137B" w14:textId="2D1CE3F1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**5459**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87E3EF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2.283,06 €</w:t>
            </w:r>
          </w:p>
        </w:tc>
      </w:tr>
      <w:tr w:rsidR="00201658" w:rsidRPr="00201658" w14:paraId="69A6DB5F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6EE5CCE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DI0045/2024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0F1A35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CARLOS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130A4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ALONSO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27F2EC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RUIZ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3332F5" w14:textId="5C1FAC25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**1260**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B36BB9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04C21C7E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13AC3E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DI0046/2024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67B0A9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JORGE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5295E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VILA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04E991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DEL ROSARIO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53C1B9" w14:textId="3AF6C6C8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**3498**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23BC32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583288EF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25CBCF7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DI0047/2024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6E3AD5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ESTEBAN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7E1F5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MEDINA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C85885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OJEDA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CDAC0F" w14:textId="076E207B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**5038**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24E858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1864C0E7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25BC2B7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DI0048/2024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3EDC4AA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RICARDO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427A02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MARTEL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F381C0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CALDENTEY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9868A0" w14:textId="18238975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**4764**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FF2966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22239A52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6C49107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DI0049/2024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A0AA2E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MARIANO OCTAVIO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18CFA4" w14:textId="27E11EA3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HERNANDEZ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3E277E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DE TORRES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21DE082" w14:textId="5971498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**1732**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F3AB91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687,06 €</w:t>
            </w:r>
          </w:p>
        </w:tc>
      </w:tr>
      <w:tr w:rsidR="00201658" w:rsidRPr="00201658" w14:paraId="5E932510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AE3F7F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DI0050/2024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6AC466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FRANCISCO RAMON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A149895" w14:textId="02610E43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SANCHEZ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32E5F7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SANTANA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109804" w14:textId="58DC30D1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**6150**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8A4B81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779FF176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E01BEB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DI0051/2024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33FF300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ANELY DE LAS NIEVES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E24E7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RUIZ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7E80CF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CAMPOS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46E168" w14:textId="2C28E88B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**9836**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642460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687,06 €</w:t>
            </w:r>
          </w:p>
        </w:tc>
      </w:tr>
      <w:tr w:rsidR="00201658" w:rsidRPr="00201658" w14:paraId="14C76132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DFF3B1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DI0052/2024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538AF20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FRANCISCO JAVIER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74602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MARTIN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F9A391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PRIETO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8D4800" w14:textId="68E168D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**2305**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910129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1ED5529A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3FE86A3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DI0053/2024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523FC2E1" w14:textId="606CD8E9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CARLOS SAMUEL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241816" w14:textId="4ACA41CE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BRITO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ABD08D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NAVARRO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108FBE4" w14:textId="0A5996BB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**3460**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0B4473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22FE0BA5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8CE9B0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DI0055/2024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91D9D5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JEREMY TOMAS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02A68D3" w14:textId="4C4B608A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PEÑA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6044C6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RODRIGUEZ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DF3FF09" w14:textId="31F12EA3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**2498**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48BBA2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687,06 €</w:t>
            </w:r>
          </w:p>
        </w:tc>
      </w:tr>
      <w:tr w:rsidR="00201658" w:rsidRPr="00201658" w14:paraId="5D0FC0D8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07116E8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DI0056/2024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42C992E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LAURA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1640D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VOLO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2C1B75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MACHIN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CA46D62" w14:textId="16713F8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**7687**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B05397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2ABCBD9A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06611B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DI0058/2024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6C23488" w14:textId="02C36CC5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PATRICIA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660ED7" w14:textId="1E3084DB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REINO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D5401E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CACHO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D90249" w14:textId="193C9A6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**3479**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239739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7FDC5765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25C283F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DI0059/2024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324DEF2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ALVARO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2DC832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GARCIA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09F92A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GONZALEZ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C91E40" w14:textId="3824BA7B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**3940**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29A6F7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2.055,06 €</w:t>
            </w:r>
          </w:p>
        </w:tc>
      </w:tr>
      <w:tr w:rsidR="00201658" w:rsidRPr="00201658" w14:paraId="148B774B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311B8F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DI0060/2024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9F1147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MARTINA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0AB49C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REINO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639959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CACHO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2C4380" w14:textId="10D7C98E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**3479**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F26858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08AF1822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56C419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DI0061/2024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51D841D" w14:textId="46657D62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ABENOHARA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623E34" w14:textId="3E87EF72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DIAZ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BF9196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KLEINSCHMIDT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51177C" w14:textId="03136520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**2537**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7FE9BF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1.371,06 €</w:t>
            </w:r>
          </w:p>
        </w:tc>
      </w:tr>
      <w:tr w:rsidR="00201658" w:rsidRPr="00201658" w14:paraId="139A712E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403D78B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DI0062/2024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14DC0D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JUAN JOSE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EB5A8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SANTANA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5FC10B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RODRIGUEZ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1AB82A" w14:textId="1E8A38B6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**7856**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618021F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915,06 €</w:t>
            </w:r>
          </w:p>
        </w:tc>
      </w:tr>
      <w:tr w:rsidR="00201658" w:rsidRPr="00201658" w14:paraId="08478A8C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26F4B2A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DI0064/2024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4775CD5" w14:textId="7FF9AFE4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ALEXANDER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23123E2" w14:textId="28DDC8F9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MONTES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23A5A0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LAITINEN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9CE94E" w14:textId="369F58D4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**8461**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5AF2DA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39B432C4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3B9ACB2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DI0065/2024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3C70EDD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LUCIA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6113F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MACHADO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E46DF4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RODRIGUEZ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F0F274" w14:textId="49B7380C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**3980**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991F41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221491B3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10C6A7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DI0066/2024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45D01DD" w14:textId="5F73B7C5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JAIME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1D62AF" w14:textId="755DED0F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LANG-LENTON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55FC6E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RAMIREZ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65DE135" w14:textId="0B51844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**7067**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A9599EE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6DD4286E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0A26346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DI0067/2024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76B52BFB" w14:textId="2F5C5941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JAIME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6530D9" w14:textId="04D8CF62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LANG-LENTON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80FC7A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SOCORRO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06A3A50" w14:textId="779A001B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**5874**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64BEC3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1.371,06 €</w:t>
            </w:r>
          </w:p>
        </w:tc>
      </w:tr>
      <w:tr w:rsidR="00201658" w:rsidRPr="00201658" w14:paraId="4F3AA5D5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F200908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DI0068/2024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B07688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VICTOR JAVIER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641B6D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RODRIGUEZ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20F5D7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RODRIGUEZ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81B3DC" w14:textId="0FEE17EA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**7225**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4DDF50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6CA054C0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17F8CBB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DI0069/2024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3EAC65E7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SAULO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CE25C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TEJADA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D8B715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DAMASO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9873BB8" w14:textId="05BBBB5E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**7389**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40ACF0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4F516FC1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DE04BC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DI0070/2024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0C6E44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ARMIDE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9308EB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SOLIVERES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6DF3C2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ACUYO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D12676D" w14:textId="0C897F88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**3643**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616853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459,06 €</w:t>
            </w:r>
          </w:p>
        </w:tc>
      </w:tr>
      <w:tr w:rsidR="00201658" w:rsidRPr="00201658" w14:paraId="336C2485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02391669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lastRenderedPageBreak/>
              <w:t>DI0074/2024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31D5EB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NUR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C7382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HACHAWI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DC2C87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DE LA JARA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91B7BB" w14:textId="7D6F2D6A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**6160**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65423861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687,06 €</w:t>
            </w:r>
          </w:p>
        </w:tc>
      </w:tr>
      <w:tr w:rsidR="00201658" w:rsidRPr="00201658" w14:paraId="0E1C82B6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56C1E465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DI0076/2024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763EDFA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PABLO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AD704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GONZALEZ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BB83EB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VILLARES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49AE18" w14:textId="5F6E010A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**3673**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3A8A57C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2.055,06 €</w:t>
            </w:r>
          </w:p>
        </w:tc>
      </w:tr>
      <w:tr w:rsidR="00201658" w:rsidRPr="00201658" w14:paraId="4C421204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76CF45F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DI0079/2024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8BB6036" w14:textId="0C98A1FF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ZSOMBOR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669E8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DENES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6DB9F1E" w14:textId="568B5A60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741D16" w14:textId="7838FCFD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**3540**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7B8CB10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1.371,06 €</w:t>
            </w:r>
          </w:p>
        </w:tc>
      </w:tr>
      <w:tr w:rsidR="00201658" w:rsidRPr="00201658" w14:paraId="2DF12A2D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14:paraId="1DBA0383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DI0080/2024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04258D3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YARE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A620B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COCERA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40C6E6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CORDON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1B198E" w14:textId="079FD67E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**3989**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5B038AD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1.143,06 €</w:t>
            </w:r>
          </w:p>
        </w:tc>
      </w:tr>
      <w:tr w:rsidR="00201658" w:rsidRPr="00201658" w14:paraId="345F2FA7" w14:textId="77777777" w:rsidTr="00201658">
        <w:trPr>
          <w:trHeight w:val="227"/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14:paraId="17EBD9E4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DI0081/2024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E12B5A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MOISES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ECEA500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DOMINGUEZ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89CBDBB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REQUENA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0276269" w14:textId="4EBA1DF2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**3633**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1F727D2" w14:textId="77777777" w:rsidR="00201658" w:rsidRPr="00201658" w:rsidRDefault="00201658" w:rsidP="00201658">
            <w:pPr>
              <w:pStyle w:val="Sinespaciad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01658">
              <w:rPr>
                <w:rFonts w:ascii="Arial" w:hAnsi="Arial" w:cs="Arial"/>
                <w:sz w:val="12"/>
                <w:szCs w:val="12"/>
              </w:rPr>
              <w:t>1.371,06 €</w:t>
            </w:r>
          </w:p>
        </w:tc>
      </w:tr>
    </w:tbl>
    <w:p w14:paraId="04E351A8" w14:textId="77777777" w:rsidR="006D2E46" w:rsidRDefault="006D2E46" w:rsidP="00393003">
      <w:pPr>
        <w:pStyle w:val="Sinespaciado"/>
        <w:jc w:val="center"/>
        <w:rPr>
          <w:rFonts w:ascii="Arial" w:hAnsi="Arial" w:cs="Arial"/>
        </w:rPr>
      </w:pPr>
    </w:p>
    <w:p w14:paraId="53853AEB" w14:textId="39322C47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3C396347" w14:textId="77777777" w:rsidR="0045028E" w:rsidRDefault="0045028E" w:rsidP="00AD7B08">
      <w:pPr>
        <w:pStyle w:val="Sinespaciado"/>
        <w:jc w:val="both"/>
        <w:rPr>
          <w:rFonts w:ascii="Arial" w:hAnsi="Arial" w:cs="Arial"/>
        </w:rPr>
      </w:pPr>
    </w:p>
    <w:p w14:paraId="7704C8B9" w14:textId="77777777" w:rsidR="006F3B45" w:rsidRPr="006F3B45" w:rsidRDefault="006F3B45" w:rsidP="006F3B45">
      <w:pPr>
        <w:spacing w:after="0" w:line="240" w:lineRule="auto"/>
        <w:ind w:right="-1"/>
        <w:jc w:val="both"/>
        <w:rPr>
          <w:rFonts w:cs="Calibri"/>
          <w:b/>
        </w:rPr>
      </w:pPr>
    </w:p>
    <w:sectPr w:rsidR="006F3B45" w:rsidRPr="006F3B45" w:rsidSect="00265952">
      <w:headerReference w:type="default" r:id="rId8"/>
      <w:footerReference w:type="even" r:id="rId9"/>
      <w:footerReference w:type="default" r:id="rId10"/>
      <w:pgSz w:w="16838" w:h="11906" w:orient="landscape"/>
      <w:pgMar w:top="709" w:right="1134" w:bottom="1418" w:left="1134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5814B" w14:textId="77777777" w:rsidR="00345329" w:rsidRDefault="00345329">
      <w:r>
        <w:separator/>
      </w:r>
    </w:p>
  </w:endnote>
  <w:endnote w:type="continuationSeparator" w:id="0">
    <w:p w14:paraId="5B0C270E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D9F58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DE6CAB5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56C2E" w14:textId="77777777" w:rsidR="002B6C3B" w:rsidRDefault="002B6C3B" w:rsidP="002B6C3B">
    <w:pPr>
      <w:tabs>
        <w:tab w:val="center" w:pos="4252"/>
        <w:tab w:val="right" w:pos="8504"/>
      </w:tabs>
      <w:spacing w:after="0"/>
      <w:rPr>
        <w:rFonts w:ascii="Arial" w:eastAsia="Segoe UI" w:hAnsi="Arial" w:cs="Arial"/>
        <w:bCs/>
        <w:smallCaps/>
        <w:color w:val="000000"/>
        <w:sz w:val="14"/>
        <w:szCs w:val="14"/>
      </w:rPr>
    </w:pPr>
    <w:bookmarkStart w:id="1" w:name="_Hlk99522802"/>
    <w:bookmarkStart w:id="2" w:name="_Hlk99523818"/>
    <w:bookmarkStart w:id="3" w:name="_Hlk99523816"/>
    <w:bookmarkStart w:id="4" w:name="_Hlk99522801"/>
    <w:bookmarkStart w:id="5" w:name="_Hlk99522799"/>
    <w:bookmarkStart w:id="6" w:name="_Hlk99522911"/>
    <w:bookmarkStart w:id="7" w:name="_Hlk99522908"/>
    <w:bookmarkStart w:id="8" w:name="_Hlk99523817"/>
    <w:bookmarkStart w:id="9" w:name="_Hlk99522800"/>
    <w:bookmarkStart w:id="10" w:name="_Hlk99523815"/>
    <w:bookmarkStart w:id="11" w:name="_Hlk99522910"/>
    <w:bookmarkStart w:id="12" w:name="_Hlk99522909"/>
    <w:r>
      <w:rPr>
        <w:rFonts w:ascii="Arial" w:eastAsia="Segoe UI" w:hAnsi="Arial" w:cs="Arial"/>
        <w:bCs/>
        <w:smallCaps/>
        <w:color w:val="000000"/>
        <w:sz w:val="14"/>
        <w:szCs w:val="14"/>
      </w:rPr>
      <w:t>Complejo Deportivo Las Palmeras Golf</w:t>
    </w:r>
  </w:p>
  <w:p w14:paraId="430415C0" w14:textId="77777777" w:rsidR="002B6C3B" w:rsidRDefault="002B6C3B" w:rsidP="002B6C3B">
    <w:pPr>
      <w:tabs>
        <w:tab w:val="center" w:pos="4252"/>
        <w:tab w:val="right" w:pos="8504"/>
      </w:tabs>
      <w:spacing w:after="0"/>
      <w:rPr>
        <w:rFonts w:ascii="Arial" w:eastAsia="Segoe UI" w:hAnsi="Arial" w:cs="Arial"/>
        <w:bCs/>
        <w:color w:val="000000"/>
        <w:sz w:val="14"/>
        <w:szCs w:val="14"/>
      </w:rPr>
    </w:pPr>
    <w:r>
      <w:rPr>
        <w:rFonts w:ascii="Arial" w:eastAsia="Segoe UI" w:hAnsi="Arial" w:cs="Arial"/>
        <w:bCs/>
        <w:color w:val="000000"/>
        <w:sz w:val="14"/>
        <w:szCs w:val="14"/>
      </w:rPr>
      <w:t>Avda. Doctor Alfonso Chiscano Díaz, s/n</w:t>
    </w:r>
  </w:p>
  <w:p w14:paraId="0EC335F4" w14:textId="77777777" w:rsidR="002B6C3B" w:rsidRDefault="002B6C3B" w:rsidP="002B6C3B">
    <w:pPr>
      <w:tabs>
        <w:tab w:val="center" w:pos="4252"/>
        <w:tab w:val="right" w:pos="8504"/>
      </w:tabs>
      <w:spacing w:after="0"/>
      <w:rPr>
        <w:rFonts w:ascii="Arial" w:eastAsia="Segoe UI" w:hAnsi="Arial" w:cs="Arial"/>
        <w:bCs/>
        <w:color w:val="000000"/>
        <w:sz w:val="14"/>
        <w:szCs w:val="14"/>
      </w:rPr>
    </w:pPr>
    <w:r>
      <w:rPr>
        <w:rFonts w:ascii="Arial" w:eastAsia="Segoe UI" w:hAnsi="Arial" w:cs="Arial"/>
        <w:bCs/>
        <w:color w:val="000000"/>
        <w:sz w:val="14"/>
        <w:szCs w:val="14"/>
      </w:rPr>
      <w:t>35019 – Las Palmas de Gran Canaria</w:t>
    </w:r>
  </w:p>
  <w:p w14:paraId="71F984E4" w14:textId="77777777" w:rsidR="002B6C3B" w:rsidRDefault="002B6C3B" w:rsidP="002B6C3B">
    <w:pPr>
      <w:tabs>
        <w:tab w:val="left" w:pos="708"/>
        <w:tab w:val="center" w:pos="4252"/>
        <w:tab w:val="right" w:pos="8504"/>
      </w:tabs>
      <w:spacing w:after="0"/>
    </w:pPr>
    <w:r>
      <w:rPr>
        <w:rFonts w:ascii="Arial" w:hAnsi="Arial" w:cs="Arial"/>
        <w:b/>
        <w:color w:val="002060"/>
        <w:sz w:val="14"/>
        <w:szCs w:val="14"/>
        <w:lang w:eastAsia="zh-CN"/>
      </w:rPr>
      <w:t>www.deporteslaspalmasgc.com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  <w:p w14:paraId="5EFD999C" w14:textId="64397520" w:rsidR="00D03451" w:rsidRDefault="00D03451" w:rsidP="002B6C3B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5AAAFA06" wp14:editId="6C46ABF1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948971084" name="Imagen 9489710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0E563EF" wp14:editId="0B4F41BE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620807039" name="Imagen 6208070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3ACFA727" wp14:editId="4B4C6061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219807256" name="Imagen 1219807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C1A4194" wp14:editId="2652AA8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998762852" name="Imagen 998762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5659C" w14:textId="77777777" w:rsidR="00345329" w:rsidRDefault="00345329">
      <w:r>
        <w:separator/>
      </w:r>
    </w:p>
  </w:footnote>
  <w:footnote w:type="continuationSeparator" w:id="0">
    <w:p w14:paraId="22C99711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5D46" w14:textId="77777777" w:rsidR="00611C94" w:rsidRDefault="00611C94">
    <w:pPr>
      <w:pStyle w:val="Encabezado"/>
    </w:pPr>
  </w:p>
  <w:p w14:paraId="79AF26B6" w14:textId="7354307C" w:rsidR="00611C94" w:rsidRDefault="002B6C3B" w:rsidP="00FD3124">
    <w:pPr>
      <w:pStyle w:val="Encabezado"/>
      <w:tabs>
        <w:tab w:val="clear" w:pos="4252"/>
        <w:tab w:val="clear" w:pos="8504"/>
        <w:tab w:val="left" w:pos="1485"/>
      </w:tabs>
    </w:pPr>
    <w:bookmarkStart w:id="0" w:name="_Hlk134687526"/>
    <w:r>
      <w:rPr>
        <w:noProof/>
      </w:rPr>
      <w:drawing>
        <wp:inline distT="0" distB="0" distL="0" distR="0" wp14:anchorId="7FD4F583" wp14:editId="27DB9528">
          <wp:extent cx="3219446" cy="590546"/>
          <wp:effectExtent l="0" t="0" r="4" b="4"/>
          <wp:docPr id="1660615098" name="Imagen 16606150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19446" cy="590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bookmarkEnd w:id="0"/>
    <w:r w:rsidR="00611C94">
      <w:tab/>
    </w:r>
  </w:p>
  <w:p w14:paraId="234A66A6" w14:textId="0F171BF7" w:rsidR="006F55A1" w:rsidRPr="00AD7B08" w:rsidRDefault="00A81391" w:rsidP="006F55A1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SECCIÓN DE ADMINISTRACIÓN Y GESTIÓN</w:t>
    </w:r>
  </w:p>
  <w:p w14:paraId="7850B662" w14:textId="77777777" w:rsidR="00611C94" w:rsidRDefault="00611C94" w:rsidP="00352F75">
    <w:pPr>
      <w:pStyle w:val="Encabezado"/>
      <w:spacing w:after="0" w:line="240" w:lineRule="auto"/>
      <w:rPr>
        <w:rFonts w:cs="Calibri"/>
        <w:b/>
        <w:sz w:val="8"/>
        <w:szCs w:val="8"/>
      </w:rPr>
    </w:pPr>
  </w:p>
  <w:p w14:paraId="4B71C3C3" w14:textId="77777777" w:rsidR="007E1818" w:rsidRPr="0013200D" w:rsidRDefault="007E1818" w:rsidP="00352F75">
    <w:pPr>
      <w:pStyle w:val="Encabezado"/>
      <w:spacing w:after="0" w:line="240" w:lineRule="auto"/>
      <w:rPr>
        <w:rFonts w:cs="Calibri"/>
        <w:b/>
        <w:sz w:val="8"/>
        <w:szCs w:val="8"/>
      </w:rPr>
    </w:pPr>
  </w:p>
  <w:p w14:paraId="666FFAE9" w14:textId="77777777" w:rsidR="005E5AB5" w:rsidRPr="00F566CF" w:rsidRDefault="005E5AB5" w:rsidP="005E5AB5">
    <w:pPr>
      <w:pStyle w:val="Encabezado2"/>
      <w:tabs>
        <w:tab w:val="clear" w:pos="4252"/>
        <w:tab w:val="clear" w:pos="8504"/>
      </w:tabs>
      <w:spacing w:after="0" w:line="240" w:lineRule="auto"/>
      <w:ind w:right="30"/>
      <w:jc w:val="both"/>
      <w:rPr>
        <w:b/>
        <w:sz w:val="4"/>
        <w:szCs w:val="4"/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7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2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4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8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0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4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886336793">
    <w:abstractNumId w:val="39"/>
  </w:num>
  <w:num w:numId="2" w16cid:durableId="561017860">
    <w:abstractNumId w:val="11"/>
  </w:num>
  <w:num w:numId="3" w16cid:durableId="712311374">
    <w:abstractNumId w:val="26"/>
  </w:num>
  <w:num w:numId="4" w16cid:durableId="53041531">
    <w:abstractNumId w:val="10"/>
  </w:num>
  <w:num w:numId="5" w16cid:durableId="939097093">
    <w:abstractNumId w:val="27"/>
  </w:num>
  <w:num w:numId="6" w16cid:durableId="1279098389">
    <w:abstractNumId w:val="12"/>
  </w:num>
  <w:num w:numId="7" w16cid:durableId="1718310774">
    <w:abstractNumId w:val="27"/>
  </w:num>
  <w:num w:numId="8" w16cid:durableId="1649554958">
    <w:abstractNumId w:val="9"/>
  </w:num>
  <w:num w:numId="9" w16cid:durableId="1010718234">
    <w:abstractNumId w:val="40"/>
  </w:num>
  <w:num w:numId="10" w16cid:durableId="246112629">
    <w:abstractNumId w:val="3"/>
  </w:num>
  <w:num w:numId="11" w16cid:durableId="950623829">
    <w:abstractNumId w:val="17"/>
  </w:num>
  <w:num w:numId="12" w16cid:durableId="355427129">
    <w:abstractNumId w:val="23"/>
  </w:num>
  <w:num w:numId="13" w16cid:durableId="1600332651">
    <w:abstractNumId w:val="37"/>
  </w:num>
  <w:num w:numId="14" w16cid:durableId="1704088914">
    <w:abstractNumId w:val="16"/>
  </w:num>
  <w:num w:numId="15" w16cid:durableId="680468241">
    <w:abstractNumId w:val="43"/>
  </w:num>
  <w:num w:numId="16" w16cid:durableId="1196195089">
    <w:abstractNumId w:val="41"/>
  </w:num>
  <w:num w:numId="17" w16cid:durableId="1939681802">
    <w:abstractNumId w:val="19"/>
  </w:num>
  <w:num w:numId="18" w16cid:durableId="527641144">
    <w:abstractNumId w:val="33"/>
  </w:num>
  <w:num w:numId="19" w16cid:durableId="1446076083">
    <w:abstractNumId w:val="6"/>
  </w:num>
  <w:num w:numId="20" w16cid:durableId="877088670">
    <w:abstractNumId w:val="13"/>
  </w:num>
  <w:num w:numId="21" w16cid:durableId="1555578835">
    <w:abstractNumId w:val="28"/>
  </w:num>
  <w:num w:numId="22" w16cid:durableId="1446730731">
    <w:abstractNumId w:val="44"/>
  </w:num>
  <w:num w:numId="23" w16cid:durableId="729621538">
    <w:abstractNumId w:val="31"/>
  </w:num>
  <w:num w:numId="24" w16cid:durableId="1326058064">
    <w:abstractNumId w:val="8"/>
  </w:num>
  <w:num w:numId="25" w16cid:durableId="2136487746">
    <w:abstractNumId w:val="30"/>
  </w:num>
  <w:num w:numId="26" w16cid:durableId="1104032893">
    <w:abstractNumId w:val="34"/>
  </w:num>
  <w:num w:numId="27" w16cid:durableId="617873769">
    <w:abstractNumId w:val="32"/>
  </w:num>
  <w:num w:numId="28" w16cid:durableId="427426294">
    <w:abstractNumId w:val="7"/>
  </w:num>
  <w:num w:numId="29" w16cid:durableId="1396048794">
    <w:abstractNumId w:val="18"/>
  </w:num>
  <w:num w:numId="30" w16cid:durableId="422337983">
    <w:abstractNumId w:val="38"/>
  </w:num>
  <w:num w:numId="31" w16cid:durableId="544105694">
    <w:abstractNumId w:val="24"/>
  </w:num>
  <w:num w:numId="32" w16cid:durableId="369113057">
    <w:abstractNumId w:val="36"/>
  </w:num>
  <w:num w:numId="33" w16cid:durableId="2052226016">
    <w:abstractNumId w:val="20"/>
  </w:num>
  <w:num w:numId="34" w16cid:durableId="2057855526">
    <w:abstractNumId w:val="4"/>
  </w:num>
  <w:num w:numId="35" w16cid:durableId="1009062993">
    <w:abstractNumId w:val="21"/>
  </w:num>
  <w:num w:numId="36" w16cid:durableId="1209948786">
    <w:abstractNumId w:val="15"/>
  </w:num>
  <w:num w:numId="37" w16cid:durableId="949123486">
    <w:abstractNumId w:val="5"/>
  </w:num>
  <w:num w:numId="38" w16cid:durableId="977802231">
    <w:abstractNumId w:val="42"/>
  </w:num>
  <w:num w:numId="39" w16cid:durableId="1212350997">
    <w:abstractNumId w:val="22"/>
  </w:num>
  <w:num w:numId="40" w16cid:durableId="2045983860">
    <w:abstractNumId w:val="25"/>
  </w:num>
  <w:num w:numId="41" w16cid:durableId="693385507">
    <w:abstractNumId w:val="29"/>
  </w:num>
  <w:num w:numId="42" w16cid:durableId="1373656893">
    <w:abstractNumId w:val="14"/>
  </w:num>
  <w:num w:numId="43" w16cid:durableId="1458068005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1E1"/>
    <w:rsid w:val="0002341F"/>
    <w:rsid w:val="00024B1D"/>
    <w:rsid w:val="000250AB"/>
    <w:rsid w:val="0002578F"/>
    <w:rsid w:val="00031C1A"/>
    <w:rsid w:val="00033223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74D42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C7254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24CA6"/>
    <w:rsid w:val="0013200D"/>
    <w:rsid w:val="00137287"/>
    <w:rsid w:val="00155769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1C7B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1658"/>
    <w:rsid w:val="002022A0"/>
    <w:rsid w:val="00203BC2"/>
    <w:rsid w:val="00204278"/>
    <w:rsid w:val="00204D68"/>
    <w:rsid w:val="002108A2"/>
    <w:rsid w:val="00210ECA"/>
    <w:rsid w:val="002113C2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BAA"/>
    <w:rsid w:val="00253E51"/>
    <w:rsid w:val="00263A1E"/>
    <w:rsid w:val="00265952"/>
    <w:rsid w:val="002669F9"/>
    <w:rsid w:val="002671FE"/>
    <w:rsid w:val="00274FC4"/>
    <w:rsid w:val="00284586"/>
    <w:rsid w:val="00287282"/>
    <w:rsid w:val="00287975"/>
    <w:rsid w:val="002904BC"/>
    <w:rsid w:val="00297568"/>
    <w:rsid w:val="002A4CEC"/>
    <w:rsid w:val="002A6B96"/>
    <w:rsid w:val="002A77DF"/>
    <w:rsid w:val="002B349A"/>
    <w:rsid w:val="002B407A"/>
    <w:rsid w:val="002B6C3B"/>
    <w:rsid w:val="002D0AB0"/>
    <w:rsid w:val="002D2EBA"/>
    <w:rsid w:val="002D7822"/>
    <w:rsid w:val="002E347C"/>
    <w:rsid w:val="002E39A1"/>
    <w:rsid w:val="002E63AE"/>
    <w:rsid w:val="002F1440"/>
    <w:rsid w:val="002F6F38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3003"/>
    <w:rsid w:val="00397CB2"/>
    <w:rsid w:val="003A01B1"/>
    <w:rsid w:val="003B1266"/>
    <w:rsid w:val="003B3AB0"/>
    <w:rsid w:val="003C3BC5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5028E"/>
    <w:rsid w:val="00450974"/>
    <w:rsid w:val="00466E0E"/>
    <w:rsid w:val="00471345"/>
    <w:rsid w:val="00475B1B"/>
    <w:rsid w:val="00483B48"/>
    <w:rsid w:val="00484F4C"/>
    <w:rsid w:val="00487EF9"/>
    <w:rsid w:val="004904B3"/>
    <w:rsid w:val="00490651"/>
    <w:rsid w:val="00491297"/>
    <w:rsid w:val="00497174"/>
    <w:rsid w:val="0049717F"/>
    <w:rsid w:val="004A0216"/>
    <w:rsid w:val="004A41CC"/>
    <w:rsid w:val="004B2A56"/>
    <w:rsid w:val="004B676A"/>
    <w:rsid w:val="004B683D"/>
    <w:rsid w:val="004B754A"/>
    <w:rsid w:val="004C3062"/>
    <w:rsid w:val="004D5B6B"/>
    <w:rsid w:val="004D660F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1FCB"/>
    <w:rsid w:val="005537A1"/>
    <w:rsid w:val="00560827"/>
    <w:rsid w:val="00571276"/>
    <w:rsid w:val="0057317E"/>
    <w:rsid w:val="00574E93"/>
    <w:rsid w:val="00576B2E"/>
    <w:rsid w:val="0057793F"/>
    <w:rsid w:val="00591856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D0521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1D2C"/>
    <w:rsid w:val="00667447"/>
    <w:rsid w:val="00667448"/>
    <w:rsid w:val="00671179"/>
    <w:rsid w:val="00673525"/>
    <w:rsid w:val="00673A06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2E46"/>
    <w:rsid w:val="006D7FCB"/>
    <w:rsid w:val="006E1BEB"/>
    <w:rsid w:val="006E1C2E"/>
    <w:rsid w:val="006E260C"/>
    <w:rsid w:val="006F000F"/>
    <w:rsid w:val="006F0BE0"/>
    <w:rsid w:val="006F0DBA"/>
    <w:rsid w:val="006F2788"/>
    <w:rsid w:val="006F3B45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52FE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829"/>
    <w:rsid w:val="00802E83"/>
    <w:rsid w:val="00804CB4"/>
    <w:rsid w:val="00807773"/>
    <w:rsid w:val="00812550"/>
    <w:rsid w:val="00813347"/>
    <w:rsid w:val="00820213"/>
    <w:rsid w:val="00822ED8"/>
    <w:rsid w:val="00824BCA"/>
    <w:rsid w:val="008342F2"/>
    <w:rsid w:val="00834D0B"/>
    <w:rsid w:val="00837A22"/>
    <w:rsid w:val="00841E5E"/>
    <w:rsid w:val="0084778B"/>
    <w:rsid w:val="00850859"/>
    <w:rsid w:val="00852BCB"/>
    <w:rsid w:val="00854181"/>
    <w:rsid w:val="00860BC2"/>
    <w:rsid w:val="008632FB"/>
    <w:rsid w:val="00865244"/>
    <w:rsid w:val="00870497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5BC4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5078"/>
    <w:rsid w:val="00950B3C"/>
    <w:rsid w:val="009514B8"/>
    <w:rsid w:val="009537B2"/>
    <w:rsid w:val="00956EA1"/>
    <w:rsid w:val="0096150A"/>
    <w:rsid w:val="00964F1A"/>
    <w:rsid w:val="009670E5"/>
    <w:rsid w:val="0096756D"/>
    <w:rsid w:val="0097502A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77C60"/>
    <w:rsid w:val="00A80BE1"/>
    <w:rsid w:val="00A8139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37F1"/>
    <w:rsid w:val="00B25734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25CB"/>
    <w:rsid w:val="00BA43D6"/>
    <w:rsid w:val="00BA4451"/>
    <w:rsid w:val="00BA51DC"/>
    <w:rsid w:val="00BB440F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2777"/>
    <w:rsid w:val="00C53D38"/>
    <w:rsid w:val="00C5533F"/>
    <w:rsid w:val="00C6415F"/>
    <w:rsid w:val="00C80D0B"/>
    <w:rsid w:val="00C81874"/>
    <w:rsid w:val="00C82818"/>
    <w:rsid w:val="00C94C29"/>
    <w:rsid w:val="00C95944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126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59E7"/>
    <w:rsid w:val="00D65E5C"/>
    <w:rsid w:val="00D7117B"/>
    <w:rsid w:val="00D73D3D"/>
    <w:rsid w:val="00D81469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0B26"/>
    <w:rsid w:val="00DF2211"/>
    <w:rsid w:val="00E02DE9"/>
    <w:rsid w:val="00E054B9"/>
    <w:rsid w:val="00E0693B"/>
    <w:rsid w:val="00E11833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0D04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D0655"/>
    <w:rsid w:val="00ED2FEB"/>
    <w:rsid w:val="00ED54B7"/>
    <w:rsid w:val="00ED5E63"/>
    <w:rsid w:val="00EE0FDD"/>
    <w:rsid w:val="00EE5073"/>
    <w:rsid w:val="00F025C7"/>
    <w:rsid w:val="00F05A0C"/>
    <w:rsid w:val="00F079BF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84694"/>
    <w:rsid w:val="00F85977"/>
    <w:rsid w:val="00F85CB9"/>
    <w:rsid w:val="00F86FFA"/>
    <w:rsid w:val="00F922AD"/>
    <w:rsid w:val="00F92E31"/>
    <w:rsid w:val="00F96BBE"/>
    <w:rsid w:val="00FA563B"/>
    <w:rsid w:val="00FB25F7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E9DE6EF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uiPriority w:val="39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Fuentedeprrafopredeter"/>
    <w:rsid w:val="006F3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015DF-3D57-4553-B7B5-6A765EB4B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CLAUDIO.dot</Template>
  <TotalTime>69</TotalTime>
  <Pages>20</Pages>
  <Words>3290</Words>
  <Characters>20758</Characters>
  <Application>Microsoft Office Word</Application>
  <DocSecurity>0</DocSecurity>
  <Lines>172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ycastelog Castelo Gonzalez</cp:lastModifiedBy>
  <cp:revision>10</cp:revision>
  <cp:lastPrinted>2020-07-02T07:21:00Z</cp:lastPrinted>
  <dcterms:created xsi:type="dcterms:W3CDTF">2023-12-07T11:33:00Z</dcterms:created>
  <dcterms:modified xsi:type="dcterms:W3CDTF">2025-03-17T11:00:00Z</dcterms:modified>
</cp:coreProperties>
</file>