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3D48F5" w14:paraId="5BCAD696" w14:textId="77777777" w:rsidTr="00AD7B08">
        <w:tc>
          <w:tcPr>
            <w:tcW w:w="9209" w:type="dxa"/>
            <w:shd w:val="clear" w:color="auto" w:fill="FAE19A"/>
          </w:tcPr>
          <w:p w14:paraId="5418F063" w14:textId="4BD93CFA" w:rsidR="00AD7B08" w:rsidRPr="003D48F5" w:rsidRDefault="00A90E77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3D48F5">
              <w:rPr>
                <w:rFonts w:ascii="Arial" w:hAnsi="Arial" w:cs="Arial"/>
                <w:b/>
                <w:color w:val="2F5496" w:themeColor="accent5" w:themeShade="BF"/>
              </w:rPr>
              <w:t xml:space="preserve">PERFIL Y TRAYECTORIA PROFESIONAL DE LOS </w:t>
            </w:r>
            <w:r w:rsidR="006E6D64" w:rsidRPr="003D48F5">
              <w:rPr>
                <w:rFonts w:ascii="Arial" w:hAnsi="Arial" w:cs="Arial"/>
                <w:b/>
                <w:color w:val="2F5496" w:themeColor="accent5" w:themeShade="BF"/>
              </w:rPr>
              <w:t>MIEMBROS DE</w:t>
            </w:r>
            <w:r w:rsidR="00201F05">
              <w:rPr>
                <w:rFonts w:ascii="Arial" w:hAnsi="Arial" w:cs="Arial"/>
                <w:b/>
                <w:color w:val="2F5496" w:themeColor="accent5" w:themeShade="BF"/>
              </w:rPr>
              <w:t>L CONSEJO RECTOR</w:t>
            </w:r>
            <w:r w:rsidR="006E6D64" w:rsidRPr="003D48F5">
              <w:rPr>
                <w:rFonts w:ascii="Arial" w:hAnsi="Arial" w:cs="Arial"/>
                <w:b/>
                <w:color w:val="2F5496" w:themeColor="accent5" w:themeShade="BF"/>
              </w:rPr>
              <w:t xml:space="preserve"> DEL IMD</w:t>
            </w:r>
          </w:p>
        </w:tc>
      </w:tr>
    </w:tbl>
    <w:p w14:paraId="0F97236B" w14:textId="77777777" w:rsidR="006E6D64" w:rsidRPr="003D48F5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4367B11" w14:textId="65BD1CAB" w:rsidR="003D48F5" w:rsidRPr="005A33B6" w:rsidRDefault="005A33B6" w:rsidP="00FB27F6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5A33B6">
        <w:rPr>
          <w:rStyle w:val="Hipervnculo"/>
          <w:rFonts w:ascii="Arial" w:eastAsia="Times New Roman" w:hAnsi="Arial" w:cs="Arial"/>
          <w:color w:val="auto"/>
          <w:u w:val="none"/>
          <w:lang w:eastAsia="es-ES"/>
        </w:rPr>
        <w:t>El perfil y la trayectoria profesional de los miembros de</w:t>
      </w:r>
      <w:r w:rsidR="009C5379">
        <w:rPr>
          <w:rStyle w:val="Hipervnculo"/>
          <w:rFonts w:ascii="Arial" w:eastAsia="Times New Roman" w:hAnsi="Arial" w:cs="Arial"/>
          <w:color w:val="auto"/>
          <w:u w:val="none"/>
          <w:lang w:eastAsia="es-ES"/>
        </w:rPr>
        <w:t>l Consejo</w:t>
      </w:r>
      <w:r w:rsidRPr="005A33B6">
        <w:rPr>
          <w:rStyle w:val="Hipervnculo"/>
          <w:rFonts w:ascii="Arial" w:eastAsia="Times New Roman" w:hAnsi="Arial" w:cs="Arial"/>
          <w:color w:val="auto"/>
          <w:u w:val="none"/>
          <w:lang w:eastAsia="es-ES"/>
        </w:rPr>
        <w:t xml:space="preserve"> Rector del IMD se encuentra publicado en el portal de transparencia del Ayuntamiento de Las Palmas de Gran Canaria, al ser todos ellos miembros de la corporación.</w:t>
      </w:r>
    </w:p>
    <w:p w14:paraId="291C01AF" w14:textId="77777777" w:rsidR="003D48F5" w:rsidRPr="003D48F5" w:rsidRDefault="003D48F5" w:rsidP="00FB27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72F075F" w14:textId="223AA181" w:rsidR="00090BA4" w:rsidRDefault="00090BA4" w:rsidP="00FB27F6">
      <w:pPr>
        <w:spacing w:after="0" w:line="240" w:lineRule="auto"/>
        <w:jc w:val="right"/>
        <w:rPr>
          <w:rFonts w:ascii="Arial" w:eastAsia="Times New Roman" w:hAnsi="Arial" w:cs="Arial"/>
          <w:lang w:eastAsia="es-ES"/>
        </w:rPr>
      </w:pPr>
    </w:p>
    <w:p w14:paraId="0B2752C4" w14:textId="3ECE1265" w:rsidR="00090BA4" w:rsidRPr="00090BA4" w:rsidRDefault="00090BA4" w:rsidP="00090BA4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</w:t>
      </w:r>
    </w:p>
    <w:p w14:paraId="3D446C5F" w14:textId="289A4059" w:rsidR="00201F05" w:rsidRPr="003D48F5" w:rsidRDefault="00201F05" w:rsidP="00201F05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AABCC93" wp14:editId="680512F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98550" cy="1647825"/>
            <wp:effectExtent l="0" t="0" r="6350" b="9525"/>
            <wp:wrapNone/>
            <wp:docPr id="1683383104" name="Imagen 1" descr="D.ª Carla Campoamor A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.ª Carla Campoamor Ab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lang w:eastAsia="es-ES"/>
        </w:rPr>
        <w:t xml:space="preserve">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</w:t>
      </w:r>
      <w:r w:rsidR="009C5379">
        <w:rPr>
          <w:rFonts w:ascii="Arial" w:eastAsia="Times New Roman" w:hAnsi="Arial" w:cs="Arial"/>
          <w:b/>
          <w:bCs/>
          <w:lang w:eastAsia="es-ES"/>
        </w:rPr>
        <w:t>a delegada de Deporte, Juventud y Participación Ciudadana</w:t>
      </w:r>
    </w:p>
    <w:p w14:paraId="04FE5E1E" w14:textId="36CBA9AC" w:rsidR="00201F05" w:rsidRPr="003D48F5" w:rsidRDefault="00201F05" w:rsidP="00201F05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</w:t>
      </w:r>
      <w:r w:rsidRPr="003D48F5">
        <w:rPr>
          <w:rFonts w:ascii="Arial" w:eastAsia="Times New Roman" w:hAnsi="Arial" w:cs="Arial"/>
          <w:lang w:eastAsia="es-ES"/>
        </w:rPr>
        <w:t xml:space="preserve">D. </w:t>
      </w:r>
      <w:r w:rsidR="009C5379">
        <w:rPr>
          <w:rFonts w:ascii="Arial" w:eastAsia="Times New Roman" w:hAnsi="Arial" w:cs="Arial"/>
          <w:lang w:eastAsia="es-ES"/>
        </w:rPr>
        <w:t>ª Carla Campoamor Abad</w:t>
      </w:r>
    </w:p>
    <w:p w14:paraId="2D6D6410" w14:textId="77777777" w:rsidR="00201F05" w:rsidRPr="003D48F5" w:rsidRDefault="00201F05" w:rsidP="00201F05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58A4985F" w14:textId="211BD1BD" w:rsidR="00201F05" w:rsidRPr="003D48F5" w:rsidRDefault="00201F05" w:rsidP="00201F05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3D765731" w14:textId="3B8B2D56" w:rsidR="00201F05" w:rsidRPr="003D48F5" w:rsidRDefault="00201F05" w:rsidP="00201F05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</w:t>
      </w:r>
      <w:hyperlink r:id="rId9" w:history="1">
        <w:r w:rsidR="009C5379" w:rsidRPr="00867BB4">
          <w:rPr>
            <w:rStyle w:val="Hipervnculo"/>
            <w:rFonts w:ascii="Arial" w:eastAsia="Times New Roman" w:hAnsi="Arial" w:cs="Arial"/>
            <w:lang w:eastAsia="es-ES"/>
          </w:rPr>
          <w:t>Contacto: carla.campoamor@laspalmasgc.es</w:t>
        </w:r>
      </w:hyperlink>
    </w:p>
    <w:p w14:paraId="7FFBD51A" w14:textId="77777777" w:rsidR="00201F05" w:rsidRDefault="00201F05" w:rsidP="00201F0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B2B52A2" w14:textId="77777777" w:rsidR="00201F05" w:rsidRDefault="00201F05" w:rsidP="00201F05">
      <w:pPr>
        <w:rPr>
          <w:lang w:eastAsia="es-ES"/>
        </w:rPr>
      </w:pPr>
      <w:r w:rsidRPr="00090BA4">
        <w:rPr>
          <w:lang w:eastAsia="es-ES"/>
        </w:rPr>
        <w:tab/>
      </w:r>
      <w:r>
        <w:rPr>
          <w:lang w:eastAsia="es-ES"/>
        </w:rPr>
        <w:tab/>
      </w:r>
    </w:p>
    <w:p w14:paraId="558853B8" w14:textId="480E0B5C" w:rsidR="0085634C" w:rsidRDefault="0085634C" w:rsidP="0085634C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1FE3EC1" w14:textId="31BA242B" w:rsidR="00430C19" w:rsidRDefault="00430C19" w:rsidP="0085634C">
      <w:pPr>
        <w:rPr>
          <w:lang w:eastAsia="es-ES"/>
        </w:rPr>
      </w:pPr>
    </w:p>
    <w:p w14:paraId="6178AB96" w14:textId="7A0FE0E8" w:rsidR="00FB27F6" w:rsidRDefault="00FB27F6" w:rsidP="00FB27F6">
      <w:pPr>
        <w:spacing w:after="0" w:line="240" w:lineRule="auto"/>
        <w:jc w:val="right"/>
        <w:rPr>
          <w:rFonts w:ascii="Arial" w:eastAsia="Times New Roman" w:hAnsi="Arial" w:cs="Arial"/>
          <w:lang w:eastAsia="es-ES"/>
        </w:rPr>
      </w:pPr>
    </w:p>
    <w:p w14:paraId="4E34125A" w14:textId="77777777" w:rsidR="00090BA4" w:rsidRPr="003D48F5" w:rsidRDefault="00090BA4" w:rsidP="00FB27F6">
      <w:pPr>
        <w:spacing w:after="0" w:line="240" w:lineRule="auto"/>
        <w:jc w:val="right"/>
        <w:rPr>
          <w:rFonts w:ascii="Arial" w:eastAsia="Times New Roman" w:hAnsi="Arial" w:cs="Arial"/>
          <w:lang w:eastAsia="es-ES"/>
        </w:rPr>
      </w:pPr>
    </w:p>
    <w:p w14:paraId="1574C96D" w14:textId="47103526" w:rsidR="009C5379" w:rsidRDefault="009C5379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1EB114B6" wp14:editId="36171250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1190625" cy="1785938"/>
            <wp:effectExtent l="0" t="0" r="0" b="5080"/>
            <wp:wrapNone/>
            <wp:docPr id="15189924" name="Imagen 2" descr="Dª. María del Carmen Vargas Palm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ª. María del Carmen Vargas Palmé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8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Concejala de Gobierno del Área de Bienestar Social, Saludable, </w:t>
      </w:r>
    </w:p>
    <w:p w14:paraId="7CCF4519" w14:textId="602C0C90" w:rsidR="009C5379" w:rsidRDefault="009C5379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Deportivo e Igualdad, Diversidad, Participación Ciudadana y</w:t>
      </w:r>
    </w:p>
    <w:p w14:paraId="10345681" w14:textId="495AE8DB" w:rsidR="009C5379" w:rsidRDefault="009C5379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Juventud</w:t>
      </w:r>
    </w:p>
    <w:p w14:paraId="41FEF85E" w14:textId="2EA206C3" w:rsidR="009C5379" w:rsidRPr="003D48F5" w:rsidRDefault="009C5379" w:rsidP="009C5379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</w:t>
      </w:r>
      <w:r>
        <w:rPr>
          <w:rFonts w:ascii="Arial" w:eastAsia="Times New Roman" w:hAnsi="Arial" w:cs="Arial"/>
          <w:lang w:eastAsia="es-ES"/>
        </w:rPr>
        <w:t>D.ª</w:t>
      </w:r>
      <w:r w:rsidRPr="003D48F5">
        <w:rPr>
          <w:rFonts w:ascii="Arial" w:eastAsia="Times New Roman" w:hAnsi="Arial" w:cs="Arial"/>
          <w:lang w:eastAsia="es-ES"/>
        </w:rPr>
        <w:t xml:space="preserve"> María del Carmen Vargas </w:t>
      </w:r>
      <w:proofErr w:type="spellStart"/>
      <w:r w:rsidRPr="003D48F5">
        <w:rPr>
          <w:rFonts w:ascii="Arial" w:eastAsia="Times New Roman" w:hAnsi="Arial" w:cs="Arial"/>
          <w:lang w:eastAsia="es-ES"/>
        </w:rPr>
        <w:t>Palmés</w:t>
      </w:r>
      <w:proofErr w:type="spellEnd"/>
    </w:p>
    <w:p w14:paraId="6D8B07D6" w14:textId="77777777" w:rsidR="009C5379" w:rsidRPr="003D48F5" w:rsidRDefault="009C5379" w:rsidP="009C5379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09B886D8" w14:textId="3C3E5EA2" w:rsidR="009C5379" w:rsidRPr="003D48F5" w:rsidRDefault="009C5379" w:rsidP="009C5379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0719C7BE" w14:textId="6B906051" w:rsidR="009C5379" w:rsidRPr="003D48F5" w:rsidRDefault="009C5379" w:rsidP="009C5379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</w:t>
      </w:r>
      <w:hyperlink r:id="rId11" w:history="1">
        <w:r w:rsidRPr="00867BB4">
          <w:rPr>
            <w:rStyle w:val="Hipervnculo"/>
            <w:rFonts w:ascii="Arial" w:eastAsia="Times New Roman" w:hAnsi="Arial" w:cs="Arial"/>
            <w:lang w:eastAsia="es-ES"/>
          </w:rPr>
          <w:t>Contacto: carmen.vargas@laspalmasgc.es</w:t>
        </w:r>
      </w:hyperlink>
    </w:p>
    <w:p w14:paraId="0CF1672B" w14:textId="03106B24" w:rsidR="009C5379" w:rsidRPr="009C5379" w:rsidRDefault="009C5379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FB6B1C1" w14:textId="77777777" w:rsidR="009C5379" w:rsidRDefault="009C5379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E981BE7" w14:textId="40FF17E7" w:rsidR="009C5379" w:rsidRDefault="009C5379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</w:t>
      </w:r>
    </w:p>
    <w:p w14:paraId="121626B3" w14:textId="77777777" w:rsidR="009C5379" w:rsidRDefault="009C5379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505CDE0" w14:textId="77777777" w:rsidR="00E80C74" w:rsidRPr="006F4457" w:rsidRDefault="00E80C74" w:rsidP="00DA33FC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6BDBBDDD" w14:textId="04C199B7" w:rsidR="00DA33FC" w:rsidRP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18B95DDB" wp14:editId="55A6756C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1238250" cy="1857374"/>
            <wp:effectExtent l="0" t="0" r="0" b="0"/>
            <wp:wrapNone/>
            <wp:docPr id="1947962266" name="Imagen 3" descr="D. Adrian Santana Garcí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. Adrian Santana Garcí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5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lang w:eastAsia="es-ES"/>
        </w:rPr>
        <w:t xml:space="preserve">                                  </w:t>
      </w:r>
      <w:r w:rsidRPr="00DA33FC">
        <w:rPr>
          <w:rFonts w:ascii="Arial" w:eastAsia="Times New Roman" w:hAnsi="Arial" w:cs="Arial"/>
          <w:b/>
          <w:bCs/>
          <w:lang w:eastAsia="es-ES"/>
        </w:rPr>
        <w:t>Concejal delegado del Área de Cultura</w:t>
      </w:r>
    </w:p>
    <w:p w14:paraId="680FA7F1" w14:textId="35804DEC" w:rsidR="00DA33FC" w:rsidRP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</w:t>
      </w:r>
      <w:r w:rsidRPr="00DA33FC">
        <w:rPr>
          <w:rFonts w:ascii="Arial" w:eastAsia="Times New Roman" w:hAnsi="Arial" w:cs="Arial"/>
          <w:b/>
          <w:bCs/>
          <w:lang w:eastAsia="es-ES"/>
        </w:rPr>
        <w:t>Concejal </w:t>
      </w:r>
      <w:r w:rsidR="00C22232" w:rsidRPr="00DA33FC">
        <w:rPr>
          <w:rFonts w:ascii="Arial" w:eastAsia="Times New Roman" w:hAnsi="Arial" w:cs="Arial"/>
          <w:b/>
          <w:bCs/>
          <w:lang w:eastAsia="es-ES"/>
        </w:rPr>
        <w:t>presidente</w:t>
      </w:r>
      <w:r w:rsidRPr="00DA33FC">
        <w:rPr>
          <w:rFonts w:ascii="Arial" w:eastAsia="Times New Roman" w:hAnsi="Arial" w:cs="Arial"/>
          <w:b/>
          <w:bCs/>
          <w:lang w:eastAsia="es-ES"/>
        </w:rPr>
        <w:t xml:space="preserve"> de Distrito Ciudad Alta</w:t>
      </w:r>
    </w:p>
    <w:p w14:paraId="167C3C82" w14:textId="500798DA" w:rsid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</w:t>
      </w:r>
      <w:r w:rsidRPr="00DA33FC">
        <w:rPr>
          <w:rFonts w:ascii="Arial" w:eastAsia="Times New Roman" w:hAnsi="Arial" w:cs="Arial"/>
          <w:lang w:eastAsia="es-ES"/>
        </w:rPr>
        <w:t xml:space="preserve">D. </w:t>
      </w:r>
      <w:r w:rsidR="00C22232" w:rsidRPr="00DA33FC">
        <w:rPr>
          <w:rFonts w:ascii="Arial" w:eastAsia="Times New Roman" w:hAnsi="Arial" w:cs="Arial"/>
          <w:lang w:eastAsia="es-ES"/>
        </w:rPr>
        <w:t>Adrián</w:t>
      </w:r>
      <w:r w:rsidRPr="00DA33FC">
        <w:rPr>
          <w:rFonts w:ascii="Arial" w:eastAsia="Times New Roman" w:hAnsi="Arial" w:cs="Arial"/>
          <w:lang w:eastAsia="es-ES"/>
        </w:rPr>
        <w:t xml:space="preserve"> Santana García</w:t>
      </w:r>
    </w:p>
    <w:p w14:paraId="5F52EAC5" w14:textId="77777777" w:rsid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F5F3A89" w14:textId="2E36C64A" w:rsidR="00DA33FC" w:rsidRPr="003D48F5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63558990" w14:textId="142A87C0" w:rsidR="00DA33FC" w:rsidRPr="003D48F5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</w:t>
      </w:r>
      <w:hyperlink r:id="rId13" w:history="1">
        <w:r w:rsidRPr="00867BB4">
          <w:rPr>
            <w:rStyle w:val="Hipervnculo"/>
            <w:rFonts w:ascii="Arial" w:eastAsia="Times New Roman" w:hAnsi="Arial" w:cs="Arial"/>
            <w:lang w:eastAsia="es-ES"/>
          </w:rPr>
          <w:t>Contacto: adrian.santana@laspalmasgc.es</w:t>
        </w:r>
      </w:hyperlink>
    </w:p>
    <w:p w14:paraId="6A9E8B9F" w14:textId="77777777" w:rsidR="00DA33FC" w:rsidRP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DFC12CB" w14:textId="77777777" w:rsidR="00DA33FC" w:rsidRP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DA33FC">
        <w:rPr>
          <w:rFonts w:ascii="Arial" w:eastAsia="Times New Roman" w:hAnsi="Arial" w:cs="Arial"/>
          <w:lang w:eastAsia="es-ES"/>
        </w:rPr>
        <w:t> </w:t>
      </w:r>
    </w:p>
    <w:p w14:paraId="41504299" w14:textId="6F03A405" w:rsidR="003D48F5" w:rsidRPr="003D48F5" w:rsidRDefault="006F4457" w:rsidP="006F4457">
      <w:pPr>
        <w:spacing w:after="0" w:line="240" w:lineRule="auto"/>
        <w:ind w:firstLine="708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br w:type="textWrapping" w:clear="all"/>
      </w:r>
    </w:p>
    <w:p w14:paraId="155F0ECA" w14:textId="7AB7FBE3" w:rsidR="004E070D" w:rsidRDefault="004E070D" w:rsidP="004E070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FF"/>
          <w:u w:val="single"/>
          <w:lang w:eastAsia="es-ES"/>
        </w:rPr>
      </w:pPr>
    </w:p>
    <w:p w14:paraId="13E0F296" w14:textId="77777777" w:rsidR="00E80C74" w:rsidRDefault="00E80C74" w:rsidP="004E070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FF"/>
          <w:u w:val="single"/>
          <w:lang w:eastAsia="es-ES"/>
        </w:rPr>
      </w:pPr>
    </w:p>
    <w:p w14:paraId="7C13316E" w14:textId="77777777" w:rsidR="00C45CF1" w:rsidRDefault="00C45CF1" w:rsidP="004E070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FF"/>
          <w:u w:val="single"/>
          <w:lang w:eastAsia="es-ES"/>
        </w:rPr>
      </w:pPr>
    </w:p>
    <w:p w14:paraId="545FF4C1" w14:textId="77777777" w:rsidR="00DA33FC" w:rsidRDefault="00DA33FC" w:rsidP="004E070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FF"/>
          <w:u w:val="single"/>
          <w:lang w:eastAsia="es-ES"/>
        </w:rPr>
      </w:pPr>
    </w:p>
    <w:p w14:paraId="20CE83F1" w14:textId="5D656964" w:rsidR="00DA33FC" w:rsidRPr="00DA33FC" w:rsidRDefault="00DA33FC" w:rsidP="00DA33F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16B756AD" wp14:editId="62C90A8C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1327150" cy="2032000"/>
            <wp:effectExtent l="0" t="0" r="6350" b="6350"/>
            <wp:wrapNone/>
            <wp:docPr id="1537509114" name="Imagen 4" descr="D. Carlos Alberto Díaz Mend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. Carlos Alberto Díaz Mendoz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FF"/>
          <w:lang w:eastAsia="es-ES"/>
        </w:rPr>
        <w:t xml:space="preserve">                                        </w:t>
      </w:r>
      <w:r w:rsidRPr="00DA33FC">
        <w:rPr>
          <w:rFonts w:ascii="Arial" w:eastAsia="Times New Roman" w:hAnsi="Arial" w:cs="Arial"/>
          <w:b/>
          <w:bCs/>
          <w:lang w:eastAsia="es-ES"/>
        </w:rPr>
        <w:t>Concejal delegado del Área de Vías y Obras y Alumbrado</w:t>
      </w:r>
    </w:p>
    <w:p w14:paraId="29CAFE8A" w14:textId="0F311F87" w:rsidR="004E070D" w:rsidRPr="003D48F5" w:rsidRDefault="00DA33FC" w:rsidP="004E070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DA33FC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   </w:t>
      </w:r>
      <w:r w:rsidRPr="00DA33FC">
        <w:rPr>
          <w:rFonts w:ascii="Arial" w:eastAsia="Times New Roman" w:hAnsi="Arial" w:cs="Arial"/>
          <w:lang w:eastAsia="es-ES"/>
        </w:rPr>
        <w:t>D. Carlos Alberto Díaz Mendoza</w:t>
      </w:r>
    </w:p>
    <w:p w14:paraId="6B93CBA6" w14:textId="77777777" w:rsidR="004E070D" w:rsidRPr="003D48F5" w:rsidRDefault="004E070D" w:rsidP="004E070D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1FF87F24" w14:textId="0BB537E6" w:rsidR="004E070D" w:rsidRPr="003D48F5" w:rsidRDefault="00DA33FC" w:rsidP="004E070D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  </w:t>
      </w:r>
      <w:r w:rsidR="004E070D"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1B3247D8" w14:textId="3EF90469" w:rsidR="004E070D" w:rsidRPr="003D48F5" w:rsidRDefault="00DA33FC" w:rsidP="004E070D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     </w:t>
      </w:r>
      <w:hyperlink r:id="rId15" w:history="1">
        <w:r w:rsidR="0088068F" w:rsidRPr="00867BB4">
          <w:rPr>
            <w:rStyle w:val="Hipervnculo"/>
            <w:rFonts w:ascii="Arial" w:eastAsia="Times New Roman" w:hAnsi="Arial" w:cs="Arial"/>
            <w:lang w:eastAsia="es-ES"/>
          </w:rPr>
          <w:t>Contacto: carlos.diaz@laspalmasgc.es</w:t>
        </w:r>
      </w:hyperlink>
    </w:p>
    <w:p w14:paraId="37F1C036" w14:textId="77777777" w:rsidR="004E070D" w:rsidRDefault="004E070D" w:rsidP="004E070D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6E483F53" w14:textId="0FC42A2C" w:rsidR="004E070D" w:rsidRDefault="004E070D" w:rsidP="004E070D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73928CEF" w14:textId="77777777" w:rsidR="004E070D" w:rsidRDefault="004E070D" w:rsidP="004E070D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7002C7D1" w14:textId="77777777" w:rsidR="00E80C74" w:rsidRDefault="00E80C74" w:rsidP="004E070D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7E26CEF0" w14:textId="77777777" w:rsidR="00C45CF1" w:rsidRDefault="00C45CF1" w:rsidP="004E070D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23D0E10F" w14:textId="77777777" w:rsidR="0088068F" w:rsidRPr="0088068F" w:rsidRDefault="0088068F" w:rsidP="0088068F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45BED7E6" wp14:editId="78A15607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1295400" cy="1943100"/>
            <wp:effectExtent l="0" t="0" r="0" b="0"/>
            <wp:wrapNone/>
            <wp:docPr id="210354296" name="Imagen 5" descr="D.ª Saturnina Santana Dumpiér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.ª Saturnina Santana Dumpiérrez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88068F">
        <w:rPr>
          <w:rFonts w:ascii="Arial" w:eastAsia="Times New Roman" w:hAnsi="Arial" w:cs="Arial"/>
          <w:b/>
          <w:bCs/>
          <w:lang w:eastAsia="es-ES"/>
        </w:rPr>
        <w:t>Concejala de Gobierno del Área de Educación y Cultura</w:t>
      </w:r>
    </w:p>
    <w:p w14:paraId="1F56C07D" w14:textId="160DCDBD" w:rsidR="0088068F" w:rsidRPr="0088068F" w:rsidRDefault="0088068F" w:rsidP="0088068F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88068F">
        <w:rPr>
          <w:rFonts w:ascii="Arial" w:eastAsia="Times New Roman" w:hAnsi="Arial" w:cs="Arial"/>
          <w:b/>
          <w:bCs/>
          <w:lang w:eastAsia="es-ES"/>
        </w:rPr>
        <w:t xml:space="preserve">8º </w:t>
      </w:r>
      <w:r w:rsidR="00C22232" w:rsidRPr="0088068F">
        <w:rPr>
          <w:rFonts w:ascii="Arial" w:eastAsia="Times New Roman" w:hAnsi="Arial" w:cs="Arial"/>
          <w:b/>
          <w:bCs/>
          <w:lang w:eastAsia="es-ES"/>
        </w:rPr>
        <w:t>teniente de alcalde</w:t>
      </w:r>
    </w:p>
    <w:p w14:paraId="5E232C30" w14:textId="0314FE83" w:rsidR="0088068F" w:rsidRPr="0088068F" w:rsidRDefault="0088068F" w:rsidP="0088068F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88068F">
        <w:rPr>
          <w:rFonts w:ascii="Arial" w:eastAsia="Times New Roman" w:hAnsi="Arial" w:cs="Arial"/>
          <w:b/>
          <w:bCs/>
          <w:lang w:eastAsia="es-ES"/>
        </w:rPr>
        <w:t xml:space="preserve">Concejala </w:t>
      </w:r>
      <w:r w:rsidR="00C22232" w:rsidRPr="0088068F">
        <w:rPr>
          <w:rFonts w:ascii="Arial" w:eastAsia="Times New Roman" w:hAnsi="Arial" w:cs="Arial"/>
          <w:b/>
          <w:bCs/>
          <w:lang w:eastAsia="es-ES"/>
        </w:rPr>
        <w:t>presidenta</w:t>
      </w:r>
      <w:r w:rsidRPr="0088068F">
        <w:rPr>
          <w:rFonts w:ascii="Arial" w:eastAsia="Times New Roman" w:hAnsi="Arial" w:cs="Arial"/>
          <w:b/>
          <w:bCs/>
          <w:lang w:eastAsia="es-ES"/>
        </w:rPr>
        <w:t> de Distrito Vegueta-Cono Sur-Tafira</w:t>
      </w:r>
    </w:p>
    <w:p w14:paraId="066310CC" w14:textId="52FBA233" w:rsidR="0088068F" w:rsidRPr="0088068F" w:rsidRDefault="0088068F" w:rsidP="00880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88068F">
        <w:rPr>
          <w:rFonts w:ascii="Arial" w:eastAsia="Times New Roman" w:hAnsi="Arial" w:cs="Arial"/>
          <w:lang w:eastAsia="es-ES"/>
        </w:rPr>
        <w:t xml:space="preserve">D.ª Saturnina Santana </w:t>
      </w:r>
      <w:proofErr w:type="spellStart"/>
      <w:r w:rsidRPr="0088068F">
        <w:rPr>
          <w:rFonts w:ascii="Arial" w:eastAsia="Times New Roman" w:hAnsi="Arial" w:cs="Arial"/>
          <w:lang w:eastAsia="es-ES"/>
        </w:rPr>
        <w:t>Dumpiérrez</w:t>
      </w:r>
      <w:proofErr w:type="spellEnd"/>
    </w:p>
    <w:p w14:paraId="4361003F" w14:textId="77777777" w:rsidR="005770C2" w:rsidRPr="003D48F5" w:rsidRDefault="005770C2" w:rsidP="005770C2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7B5355D0" w14:textId="21D0BD95" w:rsidR="005770C2" w:rsidRPr="003D48F5" w:rsidRDefault="0088068F" w:rsidP="005770C2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="005770C2"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4710001A" w14:textId="1EBC6930" w:rsidR="005770C2" w:rsidRPr="003D48F5" w:rsidRDefault="0088068F" w:rsidP="005770C2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 </w:t>
      </w:r>
      <w:hyperlink r:id="rId17" w:history="1">
        <w:r w:rsidR="00343F6C" w:rsidRPr="00867BB4">
          <w:rPr>
            <w:rStyle w:val="Hipervnculo"/>
            <w:rFonts w:ascii="Arial" w:eastAsia="Times New Roman" w:hAnsi="Arial" w:cs="Arial"/>
            <w:lang w:eastAsia="es-ES"/>
          </w:rPr>
          <w:t>Contacto: saturnina.santana@laspalmasgc.es</w:t>
        </w:r>
      </w:hyperlink>
    </w:p>
    <w:p w14:paraId="650462A3" w14:textId="77777777" w:rsidR="005770C2" w:rsidRDefault="005770C2" w:rsidP="005770C2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1A143F93" w14:textId="77777777" w:rsidR="005770C2" w:rsidRDefault="005770C2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br w:type="textWrapping" w:clear="all"/>
      </w:r>
    </w:p>
    <w:p w14:paraId="228B04C4" w14:textId="77777777" w:rsidR="00C45CF1" w:rsidRDefault="00C45CF1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368CA407" w14:textId="77777777" w:rsidR="00343F6C" w:rsidRPr="00343F6C" w:rsidRDefault="00343F6C" w:rsidP="00343F6C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8D70CE1" wp14:editId="33635429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1314450" cy="1971676"/>
            <wp:effectExtent l="0" t="0" r="0" b="9525"/>
            <wp:wrapNone/>
            <wp:docPr id="2105943597" name="Imagen 6" descr="D. Josué Íñiguez Oll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. Josué Íñiguez Oller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7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 </w:t>
      </w:r>
      <w:r w:rsidRPr="00343F6C">
        <w:rPr>
          <w:rFonts w:ascii="Arial" w:eastAsia="Times New Roman" w:hAnsi="Arial" w:cs="Arial"/>
          <w:b/>
          <w:bCs/>
          <w:lang w:eastAsia="es-ES"/>
        </w:rPr>
        <w:t>Concejal de Gobierno del Área de Seguridad y Emergencias</w:t>
      </w:r>
    </w:p>
    <w:p w14:paraId="4C7D71FD" w14:textId="30BB1DD9" w:rsidR="00343F6C" w:rsidRPr="00343F6C" w:rsidRDefault="00343F6C" w:rsidP="00343F6C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43F6C">
        <w:rPr>
          <w:rFonts w:ascii="Arial" w:eastAsia="Times New Roman" w:hAnsi="Arial" w:cs="Arial"/>
          <w:b/>
          <w:bCs/>
          <w:lang w:eastAsia="es-ES"/>
        </w:rPr>
        <w:t xml:space="preserve">                                       5º </w:t>
      </w:r>
      <w:r w:rsidR="00C22232" w:rsidRPr="00343F6C">
        <w:rPr>
          <w:rFonts w:ascii="Arial" w:eastAsia="Times New Roman" w:hAnsi="Arial" w:cs="Arial"/>
          <w:b/>
          <w:bCs/>
          <w:lang w:eastAsia="es-ES"/>
        </w:rPr>
        <w:t>teniente de alcalde</w:t>
      </w:r>
    </w:p>
    <w:p w14:paraId="038AE1C3" w14:textId="3E002093" w:rsidR="00343F6C" w:rsidRPr="00343F6C" w:rsidRDefault="00343F6C" w:rsidP="00343F6C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43F6C">
        <w:rPr>
          <w:rFonts w:ascii="Arial" w:eastAsia="Times New Roman" w:hAnsi="Arial" w:cs="Arial"/>
          <w:lang w:eastAsia="es-ES"/>
        </w:rPr>
        <w:t xml:space="preserve">                                       D. Josué Íñiguez Ollero</w:t>
      </w:r>
    </w:p>
    <w:p w14:paraId="6E694CE7" w14:textId="77777777" w:rsidR="00E91C06" w:rsidRPr="003D48F5" w:rsidRDefault="00E91C06" w:rsidP="00E91C06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58B81ED8" w14:textId="7D437342" w:rsidR="00E91C06" w:rsidRPr="003D48F5" w:rsidRDefault="00343F6C" w:rsidP="00E91C06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</w:t>
      </w:r>
      <w:r w:rsidR="00E91C06"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2A843816" w14:textId="1B22F488" w:rsidR="00E91C06" w:rsidRPr="003D48F5" w:rsidRDefault="00343F6C" w:rsidP="00E91C06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  </w:t>
      </w:r>
      <w:hyperlink r:id="rId19" w:history="1">
        <w:r w:rsidRPr="00867BB4">
          <w:rPr>
            <w:rStyle w:val="Hipervnculo"/>
            <w:rFonts w:ascii="Arial" w:eastAsia="Times New Roman" w:hAnsi="Arial" w:cs="Arial"/>
            <w:lang w:eastAsia="es-ES"/>
          </w:rPr>
          <w:t>Contacto: josue.iniguez@laspalmasgc.es</w:t>
        </w:r>
      </w:hyperlink>
    </w:p>
    <w:p w14:paraId="217704D6" w14:textId="77777777" w:rsidR="001E02BE" w:rsidRDefault="001E02BE" w:rsidP="00E91C0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41027F3F" w14:textId="2D95114B" w:rsidR="001E02BE" w:rsidRDefault="001E02BE" w:rsidP="00E91C0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lang w:eastAsia="es-ES"/>
        </w:rPr>
      </w:pPr>
    </w:p>
    <w:p w14:paraId="00E4DFD7" w14:textId="77777777" w:rsidR="00E80C74" w:rsidRPr="00E80C74" w:rsidRDefault="00E80C74" w:rsidP="00E80C7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06682D0D" w14:textId="4C19A345" w:rsidR="00E80C74" w:rsidRDefault="00E80C74" w:rsidP="00E80C7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64514DF4" w14:textId="77777777" w:rsidR="00343F6C" w:rsidRDefault="00343F6C" w:rsidP="00E80C7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790C81FB" w14:textId="2CA1CC63" w:rsidR="005C25DF" w:rsidRPr="00343F6C" w:rsidRDefault="00343F6C" w:rsidP="005C25DF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1A98431C" wp14:editId="0743091D">
            <wp:simplePos x="809105" y="1296785"/>
            <wp:positionH relativeFrom="column">
              <wp:align>left</wp:align>
            </wp:positionH>
            <wp:positionV relativeFrom="paragraph">
              <wp:align>top</wp:align>
            </wp:positionV>
            <wp:extent cx="1189355" cy="1800658"/>
            <wp:effectExtent l="0" t="0" r="0" b="9525"/>
            <wp:wrapSquare wrapText="bothSides"/>
            <wp:docPr id="47927090" name="Imagen 9" descr="D. Francisco Hernández Spín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. Francisco Hernández Spínol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80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5DF" w:rsidRPr="00343F6C">
        <w:rPr>
          <w:rFonts w:ascii="Arial" w:eastAsia="Times New Roman" w:hAnsi="Arial" w:cs="Arial"/>
          <w:b/>
          <w:bCs/>
          <w:lang w:eastAsia="es-ES"/>
        </w:rPr>
        <w:t>Concejal de Gobierno del Área de Presidencia, Hacienda, Modernización y Recursos Humanos</w:t>
      </w:r>
    </w:p>
    <w:p w14:paraId="6FE374EA" w14:textId="41A35AC0" w:rsidR="005C25DF" w:rsidRPr="00343F6C" w:rsidRDefault="005C25DF" w:rsidP="005C25DF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43F6C">
        <w:rPr>
          <w:rFonts w:ascii="Arial" w:eastAsia="Times New Roman" w:hAnsi="Arial" w:cs="Arial"/>
          <w:b/>
          <w:bCs/>
          <w:lang w:eastAsia="es-ES"/>
        </w:rPr>
        <w:t xml:space="preserve">3º </w:t>
      </w:r>
      <w:r w:rsidR="00C22232" w:rsidRPr="00343F6C">
        <w:rPr>
          <w:rFonts w:ascii="Arial" w:eastAsia="Times New Roman" w:hAnsi="Arial" w:cs="Arial"/>
          <w:b/>
          <w:bCs/>
          <w:lang w:eastAsia="es-ES"/>
        </w:rPr>
        <w:t>teniente de alcalde</w:t>
      </w:r>
    </w:p>
    <w:p w14:paraId="0409233B" w14:textId="77777777" w:rsidR="005C25DF" w:rsidRPr="00343F6C" w:rsidRDefault="005C25DF" w:rsidP="005C25DF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43F6C">
        <w:rPr>
          <w:rFonts w:ascii="Arial" w:eastAsia="Times New Roman" w:hAnsi="Arial" w:cs="Arial"/>
          <w:lang w:eastAsia="es-ES"/>
        </w:rPr>
        <w:t>D. Francisco Hernández Spínola</w:t>
      </w:r>
    </w:p>
    <w:p w14:paraId="248DD8C3" w14:textId="77777777" w:rsidR="005C25DF" w:rsidRDefault="005C25DF" w:rsidP="005C25DF">
      <w:pPr>
        <w:tabs>
          <w:tab w:val="left" w:pos="506"/>
        </w:tabs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6F987F23" w14:textId="77777777" w:rsidR="00C22232" w:rsidRDefault="00C22232" w:rsidP="005C25DF">
      <w:pPr>
        <w:tabs>
          <w:tab w:val="left" w:pos="506"/>
        </w:tabs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0C1862E" w14:textId="77777777" w:rsidR="005C25DF" w:rsidRPr="003D48F5" w:rsidRDefault="005C25DF" w:rsidP="005C25DF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04139B42" w14:textId="509535F0" w:rsidR="00343F6C" w:rsidRPr="00343F6C" w:rsidRDefault="00C22232" w:rsidP="005C25DF">
      <w:pPr>
        <w:tabs>
          <w:tab w:val="left" w:pos="506"/>
        </w:tabs>
        <w:spacing w:after="0" w:line="240" w:lineRule="auto"/>
        <w:rPr>
          <w:rFonts w:ascii="Arial" w:eastAsia="Times New Roman" w:hAnsi="Arial" w:cs="Arial"/>
          <w:lang w:eastAsia="es-ES"/>
        </w:rPr>
      </w:pPr>
      <w:hyperlink r:id="rId21" w:history="1">
        <w:r w:rsidR="005C25DF" w:rsidRPr="00867BB4">
          <w:rPr>
            <w:rStyle w:val="Hipervnculo"/>
            <w:rFonts w:ascii="Arial" w:eastAsia="Times New Roman" w:hAnsi="Arial" w:cs="Arial"/>
            <w:lang w:eastAsia="es-ES"/>
          </w:rPr>
          <w:t>Contacto: francisco.hspinola@laspalmasgc.es</w:t>
        </w:r>
      </w:hyperlink>
      <w:r w:rsidR="005C25DF">
        <w:rPr>
          <w:rFonts w:ascii="Arial" w:eastAsia="Times New Roman" w:hAnsi="Arial" w:cs="Arial"/>
          <w:lang w:eastAsia="es-ES"/>
        </w:rPr>
        <w:br w:type="textWrapping" w:clear="all"/>
      </w:r>
    </w:p>
    <w:p w14:paraId="1103FA43" w14:textId="7F37D5E4" w:rsidR="00343F6C" w:rsidRDefault="00343F6C" w:rsidP="00E80C7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5CE56F1E" w14:textId="77777777" w:rsidR="00DB50E8" w:rsidRDefault="00DB50E8" w:rsidP="00DB50E8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BDA7836" wp14:editId="394E3F57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323975" cy="1985963"/>
            <wp:effectExtent l="0" t="0" r="0" b="0"/>
            <wp:wrapNone/>
            <wp:docPr id="458474579" name="Imagen 1" descr="D. Mauricio Roque Gonzál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. Mauricio Roque González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98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</w:t>
      </w:r>
      <w:r w:rsidRPr="00DB50E8">
        <w:rPr>
          <w:rFonts w:ascii="Arial" w:eastAsia="Times New Roman" w:hAnsi="Arial" w:cs="Arial"/>
          <w:b/>
          <w:bCs/>
          <w:lang w:eastAsia="es-ES"/>
        </w:rPr>
        <w:t>Concejal de Gobierno del Área de Planificación, Desarrollo Urbano</w:t>
      </w:r>
    </w:p>
    <w:p w14:paraId="058BD59B" w14:textId="044FBF4F" w:rsidR="00DB50E8" w:rsidRPr="00DB50E8" w:rsidRDefault="00DB50E8" w:rsidP="00DB50E8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</w:t>
      </w:r>
      <w:r w:rsidRPr="00DB50E8">
        <w:rPr>
          <w:rFonts w:ascii="Arial" w:eastAsia="Times New Roman" w:hAnsi="Arial" w:cs="Arial"/>
          <w:b/>
          <w:bCs/>
          <w:lang w:eastAsia="es-ES"/>
        </w:rPr>
        <w:t xml:space="preserve"> y Vivienda, Limpieza, Vías y Obras y Alumbrado</w:t>
      </w:r>
    </w:p>
    <w:p w14:paraId="608E5FB7" w14:textId="1997BC29" w:rsidR="00DB50E8" w:rsidRPr="00DB50E8" w:rsidRDefault="00DB50E8" w:rsidP="00DB50E8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</w:t>
      </w:r>
      <w:r w:rsidRPr="00DB50E8">
        <w:rPr>
          <w:rFonts w:ascii="Arial" w:eastAsia="Times New Roman" w:hAnsi="Arial" w:cs="Arial"/>
          <w:b/>
          <w:bCs/>
          <w:lang w:eastAsia="es-ES"/>
        </w:rPr>
        <w:t xml:space="preserve">7º </w:t>
      </w:r>
      <w:r w:rsidR="00C22232" w:rsidRPr="00DB50E8">
        <w:rPr>
          <w:rFonts w:ascii="Arial" w:eastAsia="Times New Roman" w:hAnsi="Arial" w:cs="Arial"/>
          <w:b/>
          <w:bCs/>
          <w:lang w:eastAsia="es-ES"/>
        </w:rPr>
        <w:t>teniente de alcalde</w:t>
      </w:r>
    </w:p>
    <w:p w14:paraId="2322C2A1" w14:textId="080D55B3" w:rsidR="00343F6C" w:rsidRDefault="00DB50E8" w:rsidP="00DB50E8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</w:t>
      </w:r>
      <w:r w:rsidRPr="00DB50E8">
        <w:rPr>
          <w:rFonts w:ascii="Arial" w:eastAsia="Times New Roman" w:hAnsi="Arial" w:cs="Arial"/>
          <w:lang w:eastAsia="es-ES"/>
        </w:rPr>
        <w:t>D. Mauricio Roque González</w:t>
      </w:r>
    </w:p>
    <w:p w14:paraId="6DD1B7ED" w14:textId="77777777" w:rsidR="00DB50E8" w:rsidRDefault="00DB50E8" w:rsidP="00DB50E8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44762845" w14:textId="77777777" w:rsidR="00DB50E8" w:rsidRDefault="00DB50E8" w:rsidP="00DB50E8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BE7C1A7" w14:textId="03F3C160" w:rsidR="00DB50E8" w:rsidRPr="003D48F5" w:rsidRDefault="00DB50E8" w:rsidP="00DB50E8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6C492FD3" w14:textId="38F1CD18" w:rsidR="00343F6C" w:rsidRDefault="00DB50E8" w:rsidP="00DB50E8">
      <w:pPr>
        <w:spacing w:after="0" w:line="240" w:lineRule="auto"/>
        <w:ind w:left="720"/>
        <w:rPr>
          <w:rFonts w:ascii="Arial" w:eastAsia="Times New Roman" w:hAnsi="Arial" w:cs="Arial"/>
          <w:lang w:eastAsia="es-ES"/>
        </w:rPr>
      </w:pPr>
      <w:r>
        <w:t xml:space="preserve">                              </w:t>
      </w:r>
      <w:hyperlink r:id="rId23" w:history="1">
        <w:r w:rsidR="00AE3BB0"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="00AE3BB0" w:rsidRPr="00B901CD">
          <w:rPr>
            <w:rStyle w:val="Hipervnculo"/>
            <w:rFonts w:ascii="Arial" w:eastAsia="Times New Roman" w:hAnsi="Arial" w:cs="Arial"/>
            <w:lang w:eastAsia="es-ES"/>
          </w:rPr>
          <w:t>mauricio.roque</w:t>
        </w:r>
        <w:r w:rsidR="00AE3BB0"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333A4758" w14:textId="77777777" w:rsidR="00343F6C" w:rsidRDefault="00343F6C" w:rsidP="00DB50E8">
      <w:pPr>
        <w:spacing w:after="0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21D824A3" w14:textId="77777777" w:rsidR="00E80C74" w:rsidRPr="001E02BE" w:rsidRDefault="00E80C74" w:rsidP="00E80C7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23FD70A2" w14:textId="547651F3" w:rsidR="00E80C74" w:rsidRPr="003D48F5" w:rsidRDefault="00E80C74" w:rsidP="00343F6C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4CD6B950" w14:textId="77777777" w:rsidR="00E80C74" w:rsidRDefault="00E80C74" w:rsidP="00E80C74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19D9A6EB" w14:textId="77777777" w:rsidR="00AE3BB0" w:rsidRPr="003D48F5" w:rsidRDefault="00AE3BB0" w:rsidP="00E80C74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5CF06F7" w14:textId="20E944C0" w:rsidR="00E80C74" w:rsidRDefault="00E80C74" w:rsidP="00E80C74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F18DC7D" w14:textId="099A251C" w:rsidR="00AE3BB0" w:rsidRDefault="00AE3BB0" w:rsidP="00AE3BB0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024FB833" wp14:editId="0B0240EB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1352550" cy="2028825"/>
            <wp:effectExtent l="0" t="0" r="0" b="9525"/>
            <wp:wrapNone/>
            <wp:docPr id="851959764" name="Imagen 2" descr="D.ª Magdalena Inmaculada Medina Monten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.ª Magdalena Inmaculada Medina Montenegr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3BB0">
        <w:rPr>
          <w:rStyle w:val="Encabezado"/>
        </w:rPr>
        <w:t xml:space="preserve"> </w:t>
      </w:r>
      <w:r>
        <w:rPr>
          <w:rStyle w:val="Encabezado"/>
        </w:rPr>
        <w:t xml:space="preserve">                                             </w:t>
      </w:r>
      <w:r w:rsidRPr="00AE3BB0">
        <w:rPr>
          <w:rFonts w:ascii="Arial" w:eastAsia="Times New Roman" w:hAnsi="Arial" w:cs="Arial"/>
          <w:b/>
          <w:bCs/>
          <w:lang w:eastAsia="es-ES"/>
        </w:rPr>
        <w:t>Concejala de Gobierno del Área de Coordinación Territorial,</w:t>
      </w:r>
    </w:p>
    <w:p w14:paraId="44385309" w14:textId="798E6A33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</w:t>
      </w:r>
      <w:r w:rsidRPr="00AE3BB0">
        <w:rPr>
          <w:rFonts w:ascii="Arial" w:eastAsia="Times New Roman" w:hAnsi="Arial" w:cs="Arial"/>
          <w:b/>
          <w:bCs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lang w:eastAsia="es-ES"/>
        </w:rPr>
        <w:t xml:space="preserve">  </w:t>
      </w:r>
      <w:r w:rsidRPr="00AE3BB0">
        <w:rPr>
          <w:rFonts w:ascii="Arial" w:eastAsia="Times New Roman" w:hAnsi="Arial" w:cs="Arial"/>
          <w:b/>
          <w:bCs/>
          <w:lang w:eastAsia="es-ES"/>
        </w:rPr>
        <w:t>Aguas, Carnaval y Fiestas</w:t>
      </w:r>
    </w:p>
    <w:p w14:paraId="3FD666C6" w14:textId="21002A85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AE3BB0">
        <w:rPr>
          <w:rFonts w:ascii="Arial" w:eastAsia="Times New Roman" w:hAnsi="Arial" w:cs="Arial"/>
          <w:b/>
          <w:bCs/>
          <w:lang w:eastAsia="es-ES"/>
        </w:rPr>
        <w:t xml:space="preserve">4º </w:t>
      </w:r>
      <w:r w:rsidR="00C22232" w:rsidRPr="00AE3BB0">
        <w:rPr>
          <w:rFonts w:ascii="Arial" w:eastAsia="Times New Roman" w:hAnsi="Arial" w:cs="Arial"/>
          <w:b/>
          <w:bCs/>
          <w:lang w:eastAsia="es-ES"/>
        </w:rPr>
        <w:t>teniente de alcalde</w:t>
      </w:r>
    </w:p>
    <w:p w14:paraId="1F317FFD" w14:textId="15666D63" w:rsid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AE3BB0">
        <w:rPr>
          <w:rFonts w:ascii="Arial" w:eastAsia="Times New Roman" w:hAnsi="Arial" w:cs="Arial"/>
          <w:lang w:eastAsia="es-ES"/>
        </w:rPr>
        <w:t>D.ª Magdalena Inmaculada Medina Montenegro</w:t>
      </w:r>
    </w:p>
    <w:p w14:paraId="0A67D36C" w14:textId="77777777" w:rsid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029FE04" w14:textId="77777777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66027CC0" w14:textId="76695279" w:rsidR="00AE3BB0" w:rsidRPr="003D48F5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0878AC6B" w14:textId="69FC7634" w:rsidR="00AE3BB0" w:rsidRDefault="00AE3BB0" w:rsidP="00AE3BB0">
      <w:pPr>
        <w:spacing w:after="0" w:line="240" w:lineRule="auto"/>
        <w:ind w:left="720"/>
        <w:rPr>
          <w:rFonts w:ascii="Arial" w:eastAsia="Times New Roman" w:hAnsi="Arial" w:cs="Arial"/>
          <w:lang w:eastAsia="es-ES"/>
        </w:rPr>
      </w:pPr>
      <w:r>
        <w:t xml:space="preserve">                              </w:t>
      </w:r>
      <w:r>
        <w:t xml:space="preserve"> </w:t>
      </w:r>
      <w:hyperlink r:id="rId25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inmaculada.medina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4CF421C1" w14:textId="4907E061" w:rsidR="00AE3BB0" w:rsidRPr="003D48F5" w:rsidRDefault="00AE3BB0" w:rsidP="00E80C74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1FDE611" w14:textId="77777777" w:rsidR="00E80C74" w:rsidRDefault="00E80C74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48555394" w14:textId="043BD413" w:rsidR="00E80C74" w:rsidRDefault="00E80C74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06439973" w14:textId="77777777" w:rsidR="00DB5E83" w:rsidRDefault="00DB5E83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2B141B08" w14:textId="77777777" w:rsidR="00AE3BB0" w:rsidRDefault="00AE3BB0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52CA16D2" w14:textId="77777777" w:rsidR="00AE3BB0" w:rsidRDefault="00AE3BB0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4A0ADFAE" w14:textId="77777777" w:rsidR="008E75AE" w:rsidRDefault="008E75AE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2F24A94C" w14:textId="77777777" w:rsidR="00AE3BB0" w:rsidRDefault="00AE3BB0" w:rsidP="005770C2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7318799A" w14:textId="4318D552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2F12C06E" wp14:editId="17AE0BAA">
            <wp:simplePos x="0" y="0"/>
            <wp:positionH relativeFrom="column">
              <wp:posOffset>-1155</wp:posOffset>
            </wp:positionH>
            <wp:positionV relativeFrom="paragraph">
              <wp:posOffset>2655</wp:posOffset>
            </wp:positionV>
            <wp:extent cx="1191491" cy="1787237"/>
            <wp:effectExtent l="0" t="0" r="8890" b="3810"/>
            <wp:wrapNone/>
            <wp:docPr id="245859246" name="Imagen 3" descr="D.ª Esther Lidia Martín Mart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.ª Esther Lidia Martín Martín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491" cy="178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</w:t>
      </w:r>
      <w:r w:rsidRPr="00AE3BB0">
        <w:rPr>
          <w:rFonts w:ascii="Arial" w:eastAsia="Times New Roman" w:hAnsi="Arial" w:cs="Arial"/>
          <w:b/>
          <w:bCs/>
          <w:lang w:eastAsia="es-ES"/>
        </w:rPr>
        <w:t xml:space="preserve">Concejala </w:t>
      </w:r>
      <w:r w:rsidRPr="00AE3BB0">
        <w:rPr>
          <w:rFonts w:ascii="Arial" w:eastAsia="Times New Roman" w:hAnsi="Arial" w:cs="Arial"/>
          <w:b/>
          <w:bCs/>
          <w:lang w:eastAsia="es-ES"/>
        </w:rPr>
        <w:t>delegada</w:t>
      </w:r>
      <w:r w:rsidRPr="00AE3BB0">
        <w:rPr>
          <w:rFonts w:ascii="Arial" w:eastAsia="Times New Roman" w:hAnsi="Arial" w:cs="Arial"/>
          <w:b/>
          <w:bCs/>
          <w:lang w:eastAsia="es-ES"/>
        </w:rPr>
        <w:t xml:space="preserve"> del Área de Recursos Humanos</w:t>
      </w:r>
    </w:p>
    <w:p w14:paraId="0CFE0165" w14:textId="54F3A43B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</w:t>
      </w:r>
      <w:r w:rsidRPr="00AE3BB0">
        <w:rPr>
          <w:rFonts w:ascii="Arial" w:eastAsia="Times New Roman" w:hAnsi="Arial" w:cs="Arial"/>
          <w:b/>
          <w:bCs/>
          <w:lang w:eastAsia="es-ES"/>
        </w:rPr>
        <w:t>Concejala </w:t>
      </w:r>
      <w:r w:rsidRPr="00AE3BB0">
        <w:rPr>
          <w:rFonts w:ascii="Arial" w:eastAsia="Times New Roman" w:hAnsi="Arial" w:cs="Arial"/>
          <w:b/>
          <w:bCs/>
          <w:lang w:eastAsia="es-ES"/>
        </w:rPr>
        <w:t>presidenta</w:t>
      </w:r>
      <w:r w:rsidRPr="00AE3BB0">
        <w:rPr>
          <w:rFonts w:ascii="Arial" w:eastAsia="Times New Roman" w:hAnsi="Arial" w:cs="Arial"/>
          <w:b/>
          <w:bCs/>
          <w:lang w:eastAsia="es-ES"/>
        </w:rPr>
        <w:t xml:space="preserve"> de Distrito Tamaraceite-San Lorenzo-</w:t>
      </w:r>
      <w:proofErr w:type="spellStart"/>
      <w:r w:rsidRPr="00AE3BB0">
        <w:rPr>
          <w:rFonts w:ascii="Arial" w:eastAsia="Times New Roman" w:hAnsi="Arial" w:cs="Arial"/>
          <w:b/>
          <w:bCs/>
          <w:lang w:eastAsia="es-ES"/>
        </w:rPr>
        <w:t>Tenoya</w:t>
      </w:r>
      <w:proofErr w:type="spellEnd"/>
    </w:p>
    <w:p w14:paraId="078845E7" w14:textId="1320F089" w:rsid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</w:t>
      </w:r>
      <w:r w:rsidRPr="00AE3BB0">
        <w:rPr>
          <w:rFonts w:ascii="Arial" w:eastAsia="Times New Roman" w:hAnsi="Arial" w:cs="Arial"/>
          <w:lang w:eastAsia="es-ES"/>
        </w:rPr>
        <w:t xml:space="preserve">D.ª Esther Lidia Martín </w:t>
      </w:r>
      <w:proofErr w:type="spellStart"/>
      <w:r w:rsidRPr="00AE3BB0">
        <w:rPr>
          <w:rFonts w:ascii="Arial" w:eastAsia="Times New Roman" w:hAnsi="Arial" w:cs="Arial"/>
          <w:lang w:eastAsia="es-ES"/>
        </w:rPr>
        <w:t>Martín</w:t>
      </w:r>
      <w:proofErr w:type="spellEnd"/>
    </w:p>
    <w:p w14:paraId="50EB4367" w14:textId="77777777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1EE69F7" w14:textId="77777777" w:rsidR="00AE3BB0" w:rsidRPr="00AE3BB0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AE3BB0">
        <w:rPr>
          <w:rFonts w:ascii="Arial" w:eastAsia="Times New Roman" w:hAnsi="Arial" w:cs="Arial"/>
          <w:lang w:eastAsia="es-ES"/>
        </w:rPr>
        <w:t> </w:t>
      </w:r>
    </w:p>
    <w:p w14:paraId="1B84E47F" w14:textId="346E5D41" w:rsidR="00AE3BB0" w:rsidRPr="003D48F5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543EA57E" w14:textId="77461B27" w:rsidR="00AE3BB0" w:rsidRDefault="00AE3BB0" w:rsidP="00AE3BB0">
      <w:pPr>
        <w:spacing w:after="0" w:line="240" w:lineRule="auto"/>
        <w:ind w:left="720"/>
        <w:rPr>
          <w:rFonts w:ascii="Arial" w:eastAsia="Times New Roman" w:hAnsi="Arial" w:cs="Arial"/>
          <w:lang w:eastAsia="es-ES"/>
        </w:rPr>
      </w:pPr>
      <w:r>
        <w:t xml:space="preserve">                          </w:t>
      </w:r>
      <w:hyperlink r:id="rId27" w:history="1">
        <w:r w:rsidR="008E75AE"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="008E75AE" w:rsidRPr="00B901CD">
          <w:rPr>
            <w:rStyle w:val="Hipervnculo"/>
            <w:rFonts w:ascii="Arial" w:eastAsia="Times New Roman" w:hAnsi="Arial" w:cs="Arial"/>
            <w:lang w:eastAsia="es-ES"/>
          </w:rPr>
          <w:t>esther.martin</w:t>
        </w:r>
        <w:r w:rsidR="008E75AE"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025FA5F3" w14:textId="77777777" w:rsidR="00AE3BB0" w:rsidRPr="003D48F5" w:rsidRDefault="00AE3BB0" w:rsidP="00AE3BB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256EDD7" w14:textId="157DAE11" w:rsidR="00357193" w:rsidRPr="003D48F5" w:rsidRDefault="00357193" w:rsidP="0035719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4F1BF529" w14:textId="1B34F545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4FC57364" w14:textId="7809ADAC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A13A624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4938DF6F" w14:textId="7A01E658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15B2227B" w14:textId="3651BD7D" w:rsidR="008E75AE" w:rsidRPr="008E75AE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E3B7A7F" wp14:editId="646CA8FA">
            <wp:simplePos x="0" y="0"/>
            <wp:positionH relativeFrom="column">
              <wp:posOffset>-1155</wp:posOffset>
            </wp:positionH>
            <wp:positionV relativeFrom="paragraph">
              <wp:posOffset>2425</wp:posOffset>
            </wp:positionV>
            <wp:extent cx="1202575" cy="1803863"/>
            <wp:effectExtent l="0" t="0" r="0" b="6350"/>
            <wp:wrapNone/>
            <wp:docPr id="193377784" name="Imagen 4" descr="D. Héctor Javier Alemán Arenci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. Héctor Javier Alemán Arencibi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75" cy="180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75AE">
        <w:rPr>
          <w:rStyle w:val="Encabezado"/>
        </w:rPr>
        <w:t xml:space="preserve"> </w:t>
      </w:r>
      <w:r>
        <w:rPr>
          <w:rStyle w:val="Encabezado"/>
        </w:rPr>
        <w:t xml:space="preserve">                                        </w:t>
      </w:r>
      <w:r w:rsidRPr="008E75AE">
        <w:rPr>
          <w:rFonts w:ascii="Arial" w:eastAsia="Times New Roman" w:hAnsi="Arial" w:cs="Arial"/>
          <w:b/>
          <w:bCs/>
          <w:lang w:eastAsia="es-ES"/>
        </w:rPr>
        <w:t xml:space="preserve">Concejal </w:t>
      </w:r>
      <w:r w:rsidRPr="008E75AE">
        <w:rPr>
          <w:rFonts w:ascii="Arial" w:eastAsia="Times New Roman" w:hAnsi="Arial" w:cs="Arial"/>
          <w:b/>
          <w:bCs/>
          <w:lang w:eastAsia="es-ES"/>
        </w:rPr>
        <w:t>delegado</w:t>
      </w:r>
      <w:r w:rsidRPr="008E75AE">
        <w:rPr>
          <w:rFonts w:ascii="Arial" w:eastAsia="Times New Roman" w:hAnsi="Arial" w:cs="Arial"/>
          <w:b/>
          <w:bCs/>
          <w:lang w:eastAsia="es-ES"/>
        </w:rPr>
        <w:t xml:space="preserve"> del Área de Limpieza</w:t>
      </w:r>
    </w:p>
    <w:p w14:paraId="6DE178EF" w14:textId="247B706B" w:rsidR="008E75AE" w:rsidRPr="008E75AE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</w:t>
      </w:r>
      <w:r w:rsidRPr="008E75AE">
        <w:rPr>
          <w:rFonts w:ascii="Arial" w:eastAsia="Times New Roman" w:hAnsi="Arial" w:cs="Arial"/>
          <w:b/>
          <w:bCs/>
          <w:lang w:eastAsia="es-ES"/>
        </w:rPr>
        <w:t>Concejal </w:t>
      </w:r>
      <w:r w:rsidRPr="008E75AE">
        <w:rPr>
          <w:rFonts w:ascii="Arial" w:eastAsia="Times New Roman" w:hAnsi="Arial" w:cs="Arial"/>
          <w:b/>
          <w:bCs/>
          <w:lang w:eastAsia="es-ES"/>
        </w:rPr>
        <w:t>presidente</w:t>
      </w:r>
      <w:r w:rsidRPr="008E75AE">
        <w:rPr>
          <w:rFonts w:ascii="Arial" w:eastAsia="Times New Roman" w:hAnsi="Arial" w:cs="Arial"/>
          <w:b/>
          <w:bCs/>
          <w:lang w:eastAsia="es-ES"/>
        </w:rPr>
        <w:t xml:space="preserve"> de Distrito Isleta Puerto Guanarteme</w:t>
      </w:r>
    </w:p>
    <w:p w14:paraId="7DE96820" w14:textId="167D3E2D" w:rsidR="008E75AE" w:rsidRPr="008E75AE" w:rsidRDefault="008E75AE" w:rsidP="008E75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</w:t>
      </w:r>
      <w:r w:rsidRPr="008E75AE">
        <w:rPr>
          <w:rFonts w:ascii="Arial" w:eastAsia="Times New Roman" w:hAnsi="Arial" w:cs="Arial"/>
          <w:lang w:eastAsia="es-ES"/>
        </w:rPr>
        <w:t>D. Héctor Javier Alemán Arencibia</w:t>
      </w:r>
    </w:p>
    <w:p w14:paraId="2FD4876F" w14:textId="7E4C84D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F3C5BA8" w14:textId="4B792CEF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60FCE301" w14:textId="13574194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Socialista</w:t>
      </w:r>
    </w:p>
    <w:p w14:paraId="7CF55E63" w14:textId="68978586" w:rsidR="00AE3BB0" w:rsidRDefault="008E75AE" w:rsidP="008E75AE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t xml:space="preserve">                         </w:t>
      </w:r>
      <w:r>
        <w:t xml:space="preserve">              </w:t>
      </w:r>
      <w:r>
        <w:t xml:space="preserve"> </w:t>
      </w:r>
      <w:hyperlink r:id="rId29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hector.aleman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7851CE33" w14:textId="46A9485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0F62BFED" w14:textId="1B79C6CB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4162024" w14:textId="42D03F14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D211BCB" w14:textId="0E1E8632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08217AF0" w14:textId="70746706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5614444A" w14:textId="0E10F705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5E7DDCF9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0E60F597" w14:textId="70ED1794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3676143D" w14:textId="033E1DA1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25E648C4" wp14:editId="19E0E98E">
            <wp:simplePos x="0" y="0"/>
            <wp:positionH relativeFrom="column">
              <wp:posOffset>-1155</wp:posOffset>
            </wp:positionH>
            <wp:positionV relativeFrom="paragraph">
              <wp:posOffset>-1674</wp:posOffset>
            </wp:positionV>
            <wp:extent cx="1252451" cy="1878677"/>
            <wp:effectExtent l="0" t="0" r="5080" b="7620"/>
            <wp:wrapNone/>
            <wp:docPr id="388392913" name="Imagen 5" descr="D. Ignacio Felipe Guerra de la Tor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. Ignacio Felipe Guerra de la Torr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451" cy="187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75AE">
        <w:rPr>
          <w:rFonts w:ascii="Arial" w:eastAsia="Times New Roman" w:hAnsi="Arial" w:cs="Arial"/>
          <w:b/>
          <w:bCs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</w:t>
      </w:r>
    </w:p>
    <w:p w14:paraId="6AF3393B" w14:textId="7285B770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</w:t>
      </w:r>
      <w:r w:rsidRPr="003D48F5">
        <w:rPr>
          <w:rFonts w:ascii="Arial" w:eastAsia="Times New Roman" w:hAnsi="Arial" w:cs="Arial"/>
          <w:lang w:eastAsia="es-ES"/>
        </w:rPr>
        <w:t>D. Ignacio Felipe Guerra de la Torre</w:t>
      </w:r>
    </w:p>
    <w:p w14:paraId="0FE77ACE" w14:textId="77777777" w:rsidR="008E75AE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658F5B45" w14:textId="77777777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3E5EF9BE" w14:textId="30E447DC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Partido Popular</w:t>
      </w:r>
    </w:p>
    <w:p w14:paraId="5CD0D33F" w14:textId="5394D781" w:rsidR="008E75AE" w:rsidRDefault="008E75AE" w:rsidP="008E75AE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hyperlink r:id="rId31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ignacio.guerra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5244FC71" w14:textId="77777777" w:rsidR="008E75AE" w:rsidRDefault="008E75AE" w:rsidP="008E75AE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FCA28FC" w14:textId="3F47A5A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2EA9533" w14:textId="61847A64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17BD4245" w14:textId="7777777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D798A2F" w14:textId="7777777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117258B" w14:textId="7777777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03733FB" w14:textId="77777777" w:rsidR="00AE3BB0" w:rsidRDefault="00AE3BB0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166AB68B" w14:textId="77777777" w:rsidR="008E75AE" w:rsidRDefault="008E75AE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1C54B5D9" w14:textId="77777777" w:rsidR="008E75AE" w:rsidRDefault="008E75AE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E77D708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6476F534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02F9D515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C1BDEDF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0DD5C2A7" w14:textId="77777777" w:rsidR="008E75AE" w:rsidRDefault="008E75AE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EF9A8B8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5AC4A06E" w14:textId="77777777" w:rsidR="00C45CF1" w:rsidRDefault="00C45CF1" w:rsidP="0029183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67725361" w14:textId="1A0D3A16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79B23E09" wp14:editId="14D3BC06">
            <wp:simplePos x="0" y="0"/>
            <wp:positionH relativeFrom="column">
              <wp:posOffset>-1155</wp:posOffset>
            </wp:positionH>
            <wp:positionV relativeFrom="paragraph">
              <wp:posOffset>2655</wp:posOffset>
            </wp:positionV>
            <wp:extent cx="1200727" cy="1801091"/>
            <wp:effectExtent l="0" t="0" r="0" b="8890"/>
            <wp:wrapNone/>
            <wp:docPr id="80280311" name="Imagen 6" descr="D.ª María Pilar Mas Sua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.ª María Pilar Mas Suarez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27" cy="180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75AE">
        <w:rPr>
          <w:rFonts w:ascii="Arial" w:eastAsia="Times New Roman" w:hAnsi="Arial" w:cs="Arial"/>
          <w:b/>
          <w:bCs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</w:t>
      </w:r>
      <w:r w:rsidR="000C1B3E">
        <w:rPr>
          <w:rFonts w:ascii="Arial" w:eastAsia="Times New Roman" w:hAnsi="Arial" w:cs="Arial"/>
          <w:b/>
          <w:bCs/>
          <w:lang w:eastAsia="es-ES"/>
        </w:rPr>
        <w:t>a</w:t>
      </w:r>
    </w:p>
    <w:p w14:paraId="27F58B94" w14:textId="6C64CFB0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</w:t>
      </w:r>
      <w:r w:rsidRPr="003D48F5">
        <w:rPr>
          <w:rFonts w:ascii="Arial" w:eastAsia="Times New Roman" w:hAnsi="Arial" w:cs="Arial"/>
          <w:lang w:eastAsia="es-ES"/>
        </w:rPr>
        <w:t>D.</w:t>
      </w:r>
      <w:r>
        <w:rPr>
          <w:rFonts w:ascii="Arial" w:eastAsia="Times New Roman" w:hAnsi="Arial" w:cs="Arial"/>
          <w:lang w:eastAsia="es-ES"/>
        </w:rPr>
        <w:t>ª María Pilar Mas Suárez</w:t>
      </w:r>
    </w:p>
    <w:p w14:paraId="11F8705B" w14:textId="77777777" w:rsidR="008E75AE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02FB0065" w14:textId="77777777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24AD20B" w14:textId="77777777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Partido Popular</w:t>
      </w:r>
    </w:p>
    <w:p w14:paraId="3B68E869" w14:textId="15BBC767" w:rsidR="008E75AE" w:rsidRDefault="008E75AE" w:rsidP="008E75AE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hyperlink r:id="rId33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maria.mas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46F57B27" w14:textId="42A8CAA7" w:rsidR="00C14B99" w:rsidRDefault="00291837" w:rsidP="005A33B6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br w:type="textWrapping" w:clear="all"/>
      </w:r>
    </w:p>
    <w:p w14:paraId="7CB1EFB6" w14:textId="134EA8CD" w:rsidR="001D2C2C" w:rsidRDefault="001D2C2C" w:rsidP="001D2C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21A4C099" w14:textId="77777777" w:rsidR="00C45CF1" w:rsidRDefault="00C45CF1" w:rsidP="001D2C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0ABB01BF" w14:textId="444B8E74" w:rsidR="008E75AE" w:rsidRDefault="008E75AE" w:rsidP="001D2C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5F133DA" wp14:editId="6B3CC162">
            <wp:simplePos x="0" y="0"/>
            <wp:positionH relativeFrom="column">
              <wp:posOffset>48375</wp:posOffset>
            </wp:positionH>
            <wp:positionV relativeFrom="paragraph">
              <wp:posOffset>156499</wp:posOffset>
            </wp:positionV>
            <wp:extent cx="1156392" cy="1734589"/>
            <wp:effectExtent l="0" t="0" r="5715" b="0"/>
            <wp:wrapNone/>
            <wp:docPr id="1597692950" name="Imagen 7" descr="D.ª María Victoria Trujillo Le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.ª María Victoria Trujillo León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92" cy="173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A74BE6" w14:textId="087A1631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</w:t>
      </w:r>
      <w:r w:rsidR="000C1B3E">
        <w:rPr>
          <w:rFonts w:ascii="Arial" w:eastAsia="Times New Roman" w:hAnsi="Arial" w:cs="Arial"/>
          <w:b/>
          <w:bCs/>
          <w:lang w:eastAsia="es-ES"/>
        </w:rPr>
        <w:t>a</w:t>
      </w:r>
    </w:p>
    <w:p w14:paraId="6C178407" w14:textId="6F11C892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</w:t>
      </w:r>
      <w:r w:rsidRPr="003D48F5">
        <w:rPr>
          <w:rFonts w:ascii="Arial" w:eastAsia="Times New Roman" w:hAnsi="Arial" w:cs="Arial"/>
          <w:lang w:eastAsia="es-ES"/>
        </w:rPr>
        <w:t>D.</w:t>
      </w:r>
      <w:r>
        <w:rPr>
          <w:rFonts w:ascii="Arial" w:eastAsia="Times New Roman" w:hAnsi="Arial" w:cs="Arial"/>
          <w:lang w:eastAsia="es-ES"/>
        </w:rPr>
        <w:t xml:space="preserve">ª María </w:t>
      </w:r>
      <w:r>
        <w:rPr>
          <w:rFonts w:ascii="Arial" w:eastAsia="Times New Roman" w:hAnsi="Arial" w:cs="Arial"/>
          <w:lang w:eastAsia="es-ES"/>
        </w:rPr>
        <w:t>Victoria Trujillo León</w:t>
      </w:r>
    </w:p>
    <w:p w14:paraId="5D30F9B3" w14:textId="6F8AF131" w:rsidR="008E75AE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3AE83D4A" w14:textId="77777777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A8423FC" w14:textId="5DF0BC80" w:rsidR="008E75AE" w:rsidRPr="003D48F5" w:rsidRDefault="008E75AE" w:rsidP="008E75A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Partido Popular</w:t>
      </w:r>
    </w:p>
    <w:p w14:paraId="3A656E29" w14:textId="2BDC558F" w:rsidR="008E75AE" w:rsidRDefault="008E75AE" w:rsidP="008E75AE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hyperlink r:id="rId35" w:history="1">
        <w:r w:rsidR="000C1B3E"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="000C1B3E" w:rsidRPr="00B901CD">
          <w:rPr>
            <w:rStyle w:val="Hipervnculo"/>
            <w:rFonts w:ascii="Arial" w:eastAsia="Times New Roman" w:hAnsi="Arial" w:cs="Arial"/>
            <w:lang w:eastAsia="es-ES"/>
          </w:rPr>
          <w:t>victoria.trujillo</w:t>
        </w:r>
        <w:r w:rsidR="000C1B3E"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5A011F85" w14:textId="52D23E15" w:rsidR="008E75AE" w:rsidRDefault="008E75AE" w:rsidP="001D2C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67A0252C" w14:textId="77777777" w:rsidR="008E75AE" w:rsidRDefault="008E75AE" w:rsidP="001D2C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6090C6CD" w14:textId="77777777" w:rsidR="000C1B3E" w:rsidRDefault="000C1B3E" w:rsidP="001D2C2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lang w:eastAsia="es-ES"/>
        </w:rPr>
      </w:pPr>
    </w:p>
    <w:p w14:paraId="07A8CB43" w14:textId="77777777" w:rsidR="006F605E" w:rsidRPr="003D48F5" w:rsidRDefault="006F605E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noProof/>
          <w:lang w:eastAsia="es-ES"/>
        </w:rPr>
        <w:drawing>
          <wp:anchor distT="0" distB="0" distL="114300" distR="114300" simplePos="0" relativeHeight="251678720" behindDoc="0" locked="0" layoutInCell="1" allowOverlap="1" wp14:anchorId="769DD115" wp14:editId="1F6B13BC">
            <wp:simplePos x="809625" y="5572125"/>
            <wp:positionH relativeFrom="column">
              <wp:align>left</wp:align>
            </wp:positionH>
            <wp:positionV relativeFrom="paragraph">
              <wp:align>top</wp:align>
            </wp:positionV>
            <wp:extent cx="1220400" cy="1828800"/>
            <wp:effectExtent l="0" t="0" r="0" b="0"/>
            <wp:wrapSquare wrapText="bothSides"/>
            <wp:docPr id="5" name="Imagen 5" descr="D.ª María del Mar Amador Monteseo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D.ª María del Mar Amador Monteseoca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48F5">
        <w:rPr>
          <w:rFonts w:ascii="Arial" w:eastAsia="Times New Roman" w:hAnsi="Arial" w:cs="Arial"/>
          <w:b/>
          <w:bCs/>
          <w:lang w:eastAsia="es-ES"/>
        </w:rPr>
        <w:t>Concejala</w:t>
      </w:r>
    </w:p>
    <w:p w14:paraId="718A7804" w14:textId="46BA10A5" w:rsidR="006F605E" w:rsidRPr="003D48F5" w:rsidRDefault="006F605E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D.ª María del Mar Amador Montes</w:t>
      </w:r>
      <w:r w:rsidR="00C22E32">
        <w:rPr>
          <w:rFonts w:ascii="Arial" w:eastAsia="Times New Roman" w:hAnsi="Arial" w:cs="Arial"/>
          <w:lang w:eastAsia="es-ES"/>
        </w:rPr>
        <w:t>d</w:t>
      </w:r>
      <w:r w:rsidRPr="003D48F5">
        <w:rPr>
          <w:rFonts w:ascii="Arial" w:eastAsia="Times New Roman" w:hAnsi="Arial" w:cs="Arial"/>
          <w:lang w:eastAsia="es-ES"/>
        </w:rPr>
        <w:t>eoca</w:t>
      </w:r>
    </w:p>
    <w:p w14:paraId="682B37DF" w14:textId="77777777" w:rsidR="006F605E" w:rsidRDefault="006F605E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2DF75E6F" w14:textId="77777777" w:rsidR="00C22232" w:rsidRPr="003D48F5" w:rsidRDefault="00C22232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D0B611E" w14:textId="77777777" w:rsidR="006F605E" w:rsidRPr="003D48F5" w:rsidRDefault="006F605E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Grupo Político Municipal Partido Popular</w:t>
      </w:r>
    </w:p>
    <w:p w14:paraId="1899A673" w14:textId="77777777" w:rsidR="006F605E" w:rsidRPr="003D48F5" w:rsidRDefault="00C22232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  <w:hyperlink r:id="rId37" w:tgtFrame="_blank" w:history="1">
        <w:r w:rsidR="006F605E" w:rsidRPr="003D48F5">
          <w:rPr>
            <w:rFonts w:ascii="Arial" w:eastAsia="Times New Roman" w:hAnsi="Arial" w:cs="Arial"/>
            <w:color w:val="0000FF"/>
            <w:u w:val="single"/>
            <w:lang w:eastAsia="es-ES"/>
          </w:rPr>
          <w:t>Contacto: maria.amador@laspalmasgc.es</w:t>
        </w:r>
      </w:hyperlink>
    </w:p>
    <w:p w14:paraId="7469AD81" w14:textId="77777777" w:rsidR="006F605E" w:rsidRPr="003D48F5" w:rsidRDefault="006F605E" w:rsidP="006F605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br w:type="textWrapping" w:clear="all"/>
      </w:r>
    </w:p>
    <w:p w14:paraId="27424C91" w14:textId="77777777" w:rsidR="00000CFC" w:rsidRDefault="00000CFC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0B8C351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B7C8C03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02055EC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8F15A2E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300E0283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5732BF51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6B0CC98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494D7CE9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9268A49" w14:textId="77777777" w:rsidR="000C1B3E" w:rsidRDefault="000C1B3E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34A3BE6D" w14:textId="567A756C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0027E4A0" wp14:editId="4BF99691">
            <wp:simplePos x="0" y="0"/>
            <wp:positionH relativeFrom="column">
              <wp:posOffset>-1155</wp:posOffset>
            </wp:positionH>
            <wp:positionV relativeFrom="paragraph">
              <wp:posOffset>231</wp:posOffset>
            </wp:positionV>
            <wp:extent cx="1274619" cy="1911930"/>
            <wp:effectExtent l="0" t="0" r="1905" b="0"/>
            <wp:wrapNone/>
            <wp:docPr id="562790154" name="Imagen 8" descr="D. Diego Fermín López-Galán Med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. Diego Fermín López-Galán Medina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619" cy="19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</w:t>
      </w:r>
    </w:p>
    <w:p w14:paraId="08CD1BD1" w14:textId="39D3835C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lang w:eastAsia="es-ES"/>
        </w:rPr>
        <w:t xml:space="preserve">D. </w:t>
      </w:r>
      <w:r>
        <w:rPr>
          <w:rFonts w:ascii="Arial" w:eastAsia="Times New Roman" w:hAnsi="Arial" w:cs="Arial"/>
          <w:lang w:eastAsia="es-ES"/>
        </w:rPr>
        <w:t>Diego Fermín López-Galán Medina</w:t>
      </w:r>
    </w:p>
    <w:p w14:paraId="3FB0C797" w14:textId="77777777" w:rsidR="000C1B3E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2D3D8909" w14:textId="77777777" w:rsidR="00C22232" w:rsidRPr="003D48F5" w:rsidRDefault="00C22232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BE5BB34" w14:textId="5099BFDF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Partido Popular</w:t>
      </w:r>
    </w:p>
    <w:p w14:paraId="374BA171" w14:textId="0EE2C9A3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  </w:t>
      </w:r>
      <w:hyperlink r:id="rId39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diego.lopezg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0DD7BC8C" w14:textId="6B7D4716" w:rsidR="000C1B3E" w:rsidRDefault="000C1B3E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5C787C83" w14:textId="77777777" w:rsidR="000C1B3E" w:rsidRDefault="000C1B3E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746C6CE4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02EE40FD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6F9ECD59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584A5E59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3460B20F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363E9110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2D3F75F5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59E6FD6B" w14:textId="77777777" w:rsidR="000C1B3E" w:rsidRDefault="000C1B3E" w:rsidP="003D48F5">
      <w:pPr>
        <w:spacing w:after="0" w:line="240" w:lineRule="auto"/>
        <w:rPr>
          <w:rFonts w:ascii="Arial" w:eastAsia="Times New Roman" w:hAnsi="Arial" w:cs="Arial"/>
          <w:noProof/>
          <w:lang w:eastAsia="es-ES"/>
        </w:rPr>
      </w:pPr>
    </w:p>
    <w:p w14:paraId="484BEB01" w14:textId="5274716A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0FB6EB45" wp14:editId="71224D3A">
            <wp:simplePos x="0" y="0"/>
            <wp:positionH relativeFrom="column">
              <wp:posOffset>-1155</wp:posOffset>
            </wp:positionH>
            <wp:positionV relativeFrom="paragraph">
              <wp:posOffset>2251</wp:posOffset>
            </wp:positionV>
            <wp:extent cx="1377662" cy="2066494"/>
            <wp:effectExtent l="0" t="0" r="0" b="0"/>
            <wp:wrapNone/>
            <wp:docPr id="2038382877" name="Imagen 9" descr="D.ª Olga Palacios Pé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.ª Olga Palacios Pérez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662" cy="206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Concejala</w:t>
      </w:r>
    </w:p>
    <w:p w14:paraId="23836D5E" w14:textId="55B46F4E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   </w:t>
      </w:r>
      <w:r w:rsidRPr="003D48F5">
        <w:rPr>
          <w:rFonts w:ascii="Arial" w:eastAsia="Times New Roman" w:hAnsi="Arial" w:cs="Arial"/>
          <w:lang w:eastAsia="es-ES"/>
        </w:rPr>
        <w:t xml:space="preserve">D.ª </w:t>
      </w:r>
      <w:r>
        <w:rPr>
          <w:rFonts w:ascii="Arial" w:eastAsia="Times New Roman" w:hAnsi="Arial" w:cs="Arial"/>
          <w:lang w:eastAsia="es-ES"/>
        </w:rPr>
        <w:t>Olga Palacios Pérez</w:t>
      </w:r>
    </w:p>
    <w:p w14:paraId="04076720" w14:textId="77777777" w:rsidR="000C1B3E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411D01B7" w14:textId="77777777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B0BDE0A" w14:textId="2242002F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  </w:t>
      </w:r>
      <w:r w:rsidRPr="003D48F5">
        <w:rPr>
          <w:rFonts w:ascii="Arial" w:eastAsia="Times New Roman" w:hAnsi="Arial" w:cs="Arial"/>
          <w:lang w:eastAsia="es-ES"/>
        </w:rPr>
        <w:t>Grupo Político Municipal Partido Popular</w:t>
      </w:r>
    </w:p>
    <w:p w14:paraId="61F98C30" w14:textId="4DE8C333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    </w:t>
      </w:r>
      <w:hyperlink r:id="rId41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olga.palacios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2797D07A" w14:textId="3D84076C" w:rsidR="0071188D" w:rsidRDefault="0071188D" w:rsidP="00E7678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6671BA0" w14:textId="77777777" w:rsidR="00E7678D" w:rsidRPr="003D48F5" w:rsidRDefault="00E7678D" w:rsidP="00E7678D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65F914E" w14:textId="3B5636F3" w:rsidR="005076B7" w:rsidRDefault="005076B7" w:rsidP="005076B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u w:val="single"/>
          <w:lang w:eastAsia="es-ES"/>
        </w:rPr>
      </w:pPr>
    </w:p>
    <w:p w14:paraId="283F1888" w14:textId="77777777" w:rsidR="005076B7" w:rsidRPr="003D48F5" w:rsidRDefault="005076B7" w:rsidP="005076B7">
      <w:pPr>
        <w:spacing w:after="0" w:line="240" w:lineRule="auto"/>
        <w:ind w:firstLine="709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br w:type="textWrapping" w:clear="all"/>
      </w:r>
    </w:p>
    <w:p w14:paraId="6EB718EF" w14:textId="3AA60C9A" w:rsidR="00E7678D" w:rsidRDefault="00E7678D" w:rsidP="00322A26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</w:p>
    <w:p w14:paraId="779827BC" w14:textId="405BD18F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19026DB6" wp14:editId="16CDD2F2">
            <wp:simplePos x="0" y="0"/>
            <wp:positionH relativeFrom="column">
              <wp:posOffset>-1155</wp:posOffset>
            </wp:positionH>
            <wp:positionV relativeFrom="paragraph">
              <wp:posOffset>1097</wp:posOffset>
            </wp:positionV>
            <wp:extent cx="1390726" cy="2086091"/>
            <wp:effectExtent l="0" t="0" r="0" b="9525"/>
            <wp:wrapNone/>
            <wp:docPr id="15832070" name="Imagen 10" descr="D. Rafael Miguel De Juan Miñ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. Rafael Miguel De Juan Miñón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726" cy="208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1B3E">
        <w:rPr>
          <w:rFonts w:ascii="Arial" w:eastAsia="Times New Roman" w:hAnsi="Arial" w:cs="Arial"/>
          <w:lang w:eastAsia="es-ES"/>
        </w:rPr>
        <w:t xml:space="preserve"> </w:t>
      </w:r>
      <w:r>
        <w:rPr>
          <w:rFonts w:ascii="Arial" w:eastAsia="Times New Roman" w:hAnsi="Arial" w:cs="Arial"/>
          <w:lang w:eastAsia="es-ES"/>
        </w:rPr>
        <w:t xml:space="preserve">                                       </w:t>
      </w:r>
      <w:r w:rsidRPr="003D48F5">
        <w:rPr>
          <w:rFonts w:ascii="Arial" w:eastAsia="Times New Roman" w:hAnsi="Arial" w:cs="Arial"/>
          <w:b/>
          <w:bCs/>
          <w:lang w:eastAsia="es-ES"/>
        </w:rPr>
        <w:t>Concejal</w:t>
      </w:r>
    </w:p>
    <w:p w14:paraId="23395301" w14:textId="1097E0D0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   </w:t>
      </w:r>
      <w:r w:rsidRPr="003D48F5">
        <w:rPr>
          <w:rFonts w:ascii="Arial" w:eastAsia="Times New Roman" w:hAnsi="Arial" w:cs="Arial"/>
          <w:lang w:eastAsia="es-ES"/>
        </w:rPr>
        <w:t>D.</w:t>
      </w:r>
      <w:r>
        <w:rPr>
          <w:rFonts w:ascii="Arial" w:eastAsia="Times New Roman" w:hAnsi="Arial" w:cs="Arial"/>
          <w:lang w:eastAsia="es-ES"/>
        </w:rPr>
        <w:t xml:space="preserve"> Rafael Miguel de Juan Miñón</w:t>
      </w:r>
    </w:p>
    <w:p w14:paraId="69322301" w14:textId="77777777" w:rsidR="000C1B3E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4375CECE" w14:textId="77777777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98B8ED4" w14:textId="7A673009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  </w:t>
      </w:r>
      <w:r w:rsidRPr="003D48F5">
        <w:rPr>
          <w:rFonts w:ascii="Arial" w:eastAsia="Times New Roman" w:hAnsi="Arial" w:cs="Arial"/>
          <w:lang w:eastAsia="es-ES"/>
        </w:rPr>
        <w:t xml:space="preserve">Grupo Político Municipal </w:t>
      </w:r>
      <w:r>
        <w:rPr>
          <w:rFonts w:ascii="Arial" w:eastAsia="Times New Roman" w:hAnsi="Arial" w:cs="Arial"/>
          <w:lang w:eastAsia="es-ES"/>
        </w:rPr>
        <w:t>Vox</w:t>
      </w:r>
    </w:p>
    <w:p w14:paraId="19F31443" w14:textId="6880EDA7" w:rsidR="000C1B3E" w:rsidRPr="003D48F5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    </w:t>
      </w:r>
      <w:hyperlink r:id="rId43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rafael.dejuan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1D5D1F7D" w14:textId="77777777" w:rsidR="000C1B3E" w:rsidRDefault="000C1B3E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49831AAF" w14:textId="188DCD63" w:rsidR="003A293A" w:rsidRPr="000C1B3E" w:rsidRDefault="003A293A" w:rsidP="000C1B3E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AC3E1E4" w14:textId="308E2404" w:rsidR="003A293A" w:rsidRPr="003D48F5" w:rsidRDefault="003A293A" w:rsidP="003E7C2F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br w:type="textWrapping" w:clear="all"/>
      </w:r>
    </w:p>
    <w:p w14:paraId="5808760F" w14:textId="77777777" w:rsidR="005A33B6" w:rsidRDefault="005A33B6" w:rsidP="005076B7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3409A93" w14:textId="1132D863" w:rsidR="003D48F5" w:rsidRPr="003D48F5" w:rsidRDefault="003D48F5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C3346C1" w14:textId="1A3CDA9A" w:rsidR="003D48F5" w:rsidRDefault="003D48F5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B9B08B5" w14:textId="75A9DB85" w:rsidR="003E7C2F" w:rsidRDefault="003E7C2F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1057805F" w14:textId="07E46427" w:rsidR="003E7C2F" w:rsidRDefault="003E7C2F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6D55B45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468A05D4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1E6A04C6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01FDA660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5891247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6897CE40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2CA59F1F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7D681FFC" w14:textId="77777777" w:rsidR="00C45CF1" w:rsidRDefault="00C45CF1" w:rsidP="003D48F5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</w:p>
    <w:p w14:paraId="3DC20D10" w14:textId="77777777" w:rsidR="00090A2A" w:rsidRPr="00090A2A" w:rsidRDefault="003D48F5" w:rsidP="00090A2A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  <w:r w:rsidR="00090A2A">
        <w:rPr>
          <w:noProof/>
        </w:rPr>
        <w:drawing>
          <wp:anchor distT="0" distB="0" distL="114300" distR="114300" simplePos="0" relativeHeight="251712512" behindDoc="1" locked="0" layoutInCell="1" allowOverlap="1" wp14:anchorId="30C02E7B" wp14:editId="0D4CFA05">
            <wp:simplePos x="0" y="0"/>
            <wp:positionH relativeFrom="column">
              <wp:posOffset>37465</wp:posOffset>
            </wp:positionH>
            <wp:positionV relativeFrom="paragraph">
              <wp:posOffset>2540</wp:posOffset>
            </wp:positionV>
            <wp:extent cx="1401445" cy="2101850"/>
            <wp:effectExtent l="0" t="0" r="8255" b="0"/>
            <wp:wrapNone/>
            <wp:docPr id="1290324475" name="Imagen 11" descr="D.ª Gemma María Martínez Soli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.ª Gemma María Martínez Soliño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0A2A" w:rsidRPr="00090A2A">
        <w:rPr>
          <w:rStyle w:val="Encabezado"/>
        </w:rPr>
        <w:t xml:space="preserve"> </w:t>
      </w:r>
      <w:r w:rsidR="00090A2A">
        <w:rPr>
          <w:rStyle w:val="Encabezado"/>
        </w:rPr>
        <w:t xml:space="preserve">                                               </w:t>
      </w:r>
      <w:r w:rsidR="00090A2A" w:rsidRPr="00090A2A">
        <w:rPr>
          <w:rFonts w:ascii="Arial" w:eastAsia="Times New Roman" w:hAnsi="Arial" w:cs="Arial"/>
          <w:b/>
          <w:bCs/>
          <w:lang w:eastAsia="es-ES"/>
        </w:rPr>
        <w:t>Concejala de Gobierno del Área de Desarrollo Estratégico,</w:t>
      </w:r>
    </w:p>
    <w:p w14:paraId="78671AB9" w14:textId="77777777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090A2A">
        <w:rPr>
          <w:rFonts w:ascii="Arial" w:eastAsia="Times New Roman" w:hAnsi="Arial" w:cs="Arial"/>
          <w:b/>
          <w:bCs/>
          <w:lang w:eastAsia="es-ES"/>
        </w:rPr>
        <w:t xml:space="preserve">                                       </w:t>
      </w:r>
      <w:r w:rsidRPr="00090A2A">
        <w:rPr>
          <w:rFonts w:ascii="Arial" w:eastAsia="Times New Roman" w:hAnsi="Arial" w:cs="Arial"/>
          <w:b/>
          <w:bCs/>
          <w:lang w:eastAsia="es-ES"/>
        </w:rPr>
        <w:t xml:space="preserve"> </w:t>
      </w:r>
      <w:r w:rsidRPr="00090A2A">
        <w:rPr>
          <w:rFonts w:ascii="Arial" w:eastAsia="Times New Roman" w:hAnsi="Arial" w:cs="Arial"/>
          <w:b/>
          <w:bCs/>
          <w:lang w:eastAsia="es-ES"/>
        </w:rPr>
        <w:t xml:space="preserve"> </w:t>
      </w:r>
      <w:r w:rsidRPr="00090A2A">
        <w:rPr>
          <w:rFonts w:ascii="Arial" w:eastAsia="Times New Roman" w:hAnsi="Arial" w:cs="Arial"/>
          <w:b/>
          <w:bCs/>
          <w:lang w:eastAsia="es-ES"/>
        </w:rPr>
        <w:t>Sostenibilidad y Energía, Accesibilidad, Parques y Jardines y</w:t>
      </w:r>
    </w:p>
    <w:p w14:paraId="1076C470" w14:textId="02310D3B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Arial" w:eastAsia="Times New Roman" w:hAnsi="Arial" w:cs="Arial"/>
          <w:b/>
          <w:bCs/>
          <w:lang w:eastAsia="es-ES"/>
        </w:rPr>
        <w:t xml:space="preserve">                                        </w:t>
      </w:r>
      <w:r w:rsidRPr="00090A2A">
        <w:rPr>
          <w:rFonts w:ascii="Arial" w:eastAsia="Times New Roman" w:hAnsi="Arial" w:cs="Arial"/>
          <w:b/>
          <w:bCs/>
          <w:lang w:eastAsia="es-ES"/>
        </w:rPr>
        <w:t xml:space="preserve"> Agricultura, Ganadería y Pesca</w:t>
      </w:r>
    </w:p>
    <w:p w14:paraId="375AA3A7" w14:textId="35695A09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Arial" w:eastAsia="Times New Roman" w:hAnsi="Arial" w:cs="Arial"/>
          <w:b/>
          <w:bCs/>
          <w:lang w:eastAsia="es-ES"/>
        </w:rPr>
        <w:t xml:space="preserve">                                         </w:t>
      </w:r>
      <w:r w:rsidRPr="00090A2A">
        <w:rPr>
          <w:rFonts w:ascii="Arial" w:eastAsia="Times New Roman" w:hAnsi="Arial" w:cs="Arial"/>
          <w:b/>
          <w:bCs/>
          <w:lang w:eastAsia="es-ES"/>
        </w:rPr>
        <w:t xml:space="preserve">2º </w:t>
      </w:r>
      <w:r w:rsidR="00C22232" w:rsidRPr="00090A2A">
        <w:rPr>
          <w:rFonts w:ascii="Arial" w:eastAsia="Times New Roman" w:hAnsi="Arial" w:cs="Arial"/>
          <w:b/>
          <w:bCs/>
          <w:lang w:eastAsia="es-ES"/>
        </w:rPr>
        <w:t>teniente de alcalde</w:t>
      </w:r>
    </w:p>
    <w:p w14:paraId="2B450287" w14:textId="412BDCF0" w:rsid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Arial" w:eastAsia="Times New Roman" w:hAnsi="Arial" w:cs="Arial"/>
          <w:lang w:eastAsia="es-ES"/>
        </w:rPr>
        <w:t xml:space="preserve">                                         </w:t>
      </w:r>
      <w:r w:rsidRPr="00090A2A">
        <w:rPr>
          <w:rFonts w:ascii="Arial" w:eastAsia="Times New Roman" w:hAnsi="Arial" w:cs="Arial"/>
          <w:lang w:eastAsia="es-ES"/>
        </w:rPr>
        <w:t xml:space="preserve">D.ª Gemma María Martínez </w:t>
      </w:r>
      <w:proofErr w:type="spellStart"/>
      <w:r w:rsidRPr="00090A2A">
        <w:rPr>
          <w:rFonts w:ascii="Arial" w:eastAsia="Times New Roman" w:hAnsi="Arial" w:cs="Arial"/>
          <w:lang w:eastAsia="es-ES"/>
        </w:rPr>
        <w:t>Soliño</w:t>
      </w:r>
      <w:proofErr w:type="spellEnd"/>
    </w:p>
    <w:p w14:paraId="46B2BC9B" w14:textId="77777777" w:rsid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3B5C6294" w14:textId="77777777" w:rsid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6661905" w14:textId="73C93CC6" w:rsid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    </w:t>
      </w:r>
      <w:r w:rsidRPr="003D48F5">
        <w:rPr>
          <w:rFonts w:ascii="Arial" w:eastAsia="Times New Roman" w:hAnsi="Arial" w:cs="Arial"/>
          <w:lang w:eastAsia="es-ES"/>
        </w:rPr>
        <w:t xml:space="preserve">Grupo Político Municipal </w:t>
      </w:r>
      <w:r>
        <w:rPr>
          <w:rFonts w:ascii="Arial" w:eastAsia="Times New Roman" w:hAnsi="Arial" w:cs="Arial"/>
          <w:lang w:eastAsia="es-ES"/>
        </w:rPr>
        <w:t>Mixto – Unidas Sí Podemos</w:t>
      </w:r>
    </w:p>
    <w:p w14:paraId="4586A05C" w14:textId="4BB5B22F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Arial" w:eastAsia="Times New Roman" w:hAnsi="Arial" w:cs="Arial"/>
          <w:color w:val="0000FF"/>
          <w:lang w:eastAsia="es-ES"/>
        </w:rPr>
        <w:t xml:space="preserve">                                  </w:t>
      </w:r>
      <w:r>
        <w:rPr>
          <w:rFonts w:ascii="Arial" w:eastAsia="Times New Roman" w:hAnsi="Arial" w:cs="Arial"/>
          <w:color w:val="0000FF"/>
          <w:lang w:eastAsia="es-ES"/>
        </w:rPr>
        <w:t xml:space="preserve">       </w:t>
      </w:r>
      <w:hyperlink r:id="rId45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gemma.martinez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58C2B360" w14:textId="77777777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49CFC44" w14:textId="77777777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17ECC1D" w14:textId="77777777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Arial" w:eastAsia="Times New Roman" w:hAnsi="Arial" w:cs="Arial"/>
          <w:lang w:eastAsia="es-ES"/>
        </w:rPr>
        <w:t> </w:t>
      </w:r>
    </w:p>
    <w:p w14:paraId="4C76D666" w14:textId="0592885E" w:rsidR="003E7C2F" w:rsidRDefault="003E7C2F" w:rsidP="003E7C2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s-ES"/>
        </w:rPr>
      </w:pPr>
    </w:p>
    <w:p w14:paraId="25377D03" w14:textId="36BFA835" w:rsidR="00090A2A" w:rsidRPr="003D48F5" w:rsidRDefault="00090A2A" w:rsidP="003E7C2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s-ES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375F5029" wp14:editId="31F7DFAF">
            <wp:simplePos x="0" y="0"/>
            <wp:positionH relativeFrom="margin">
              <wp:align>left</wp:align>
            </wp:positionH>
            <wp:positionV relativeFrom="paragraph">
              <wp:posOffset>196273</wp:posOffset>
            </wp:positionV>
            <wp:extent cx="1218565" cy="1828165"/>
            <wp:effectExtent l="0" t="0" r="635" b="635"/>
            <wp:wrapNone/>
            <wp:docPr id="193681096" name="Imagen 12" descr="D. Andrés Alberto Rodríguez Alme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. Andrés Alberto Rodríguez Almeid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BB94CC" w14:textId="0407273D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090A2A">
        <w:rPr>
          <w:rFonts w:ascii="Arial" w:eastAsia="Times New Roman" w:hAnsi="Arial" w:cs="Arial"/>
          <w:b/>
          <w:bCs/>
          <w:lang w:eastAsia="es-ES"/>
        </w:rPr>
        <w:t>Concejal</w:t>
      </w:r>
    </w:p>
    <w:p w14:paraId="16D4EC70" w14:textId="16347134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Arial" w:eastAsia="Times New Roman" w:hAnsi="Arial" w:cs="Arial"/>
          <w:lang w:eastAsia="es-ES"/>
        </w:rPr>
        <w:t> </w:t>
      </w:r>
      <w:r>
        <w:rPr>
          <w:rFonts w:ascii="Arial" w:eastAsia="Times New Roman" w:hAnsi="Arial" w:cs="Arial"/>
          <w:lang w:eastAsia="es-ES"/>
        </w:rPr>
        <w:t xml:space="preserve">                                    </w:t>
      </w:r>
      <w:r w:rsidRPr="00090A2A">
        <w:rPr>
          <w:rFonts w:ascii="Arial" w:eastAsia="Times New Roman" w:hAnsi="Arial" w:cs="Arial"/>
          <w:lang w:eastAsia="es-ES"/>
        </w:rPr>
        <w:t>D. Andrés Alberto Rodríguez Almeida</w:t>
      </w:r>
    </w:p>
    <w:p w14:paraId="562ECC45" w14:textId="6822394E" w:rsidR="003E7C2F" w:rsidRDefault="003E7C2F" w:rsidP="003E7C2F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B2CE559" w14:textId="09F9C249" w:rsidR="00090A2A" w:rsidRPr="00090A2A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C59DD83" w14:textId="61F1F21F" w:rsidR="00090A2A" w:rsidRPr="003D48F5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Times New Roman" w:eastAsia="Times New Roman" w:hAnsi="Times New Roman"/>
          <w:sz w:val="24"/>
          <w:szCs w:val="24"/>
          <w:lang w:eastAsia="es-ES"/>
        </w:rPr>
        <w:t> 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                                    </w:t>
      </w:r>
      <w:r w:rsidRPr="003D48F5">
        <w:rPr>
          <w:rFonts w:ascii="Arial" w:eastAsia="Times New Roman" w:hAnsi="Arial" w:cs="Arial"/>
          <w:lang w:eastAsia="es-ES"/>
        </w:rPr>
        <w:t xml:space="preserve">Grupo Político Municipal </w:t>
      </w:r>
      <w:r>
        <w:rPr>
          <w:rFonts w:ascii="Arial" w:eastAsia="Times New Roman" w:hAnsi="Arial" w:cs="Arial"/>
          <w:lang w:eastAsia="es-ES"/>
        </w:rPr>
        <w:t>Vox</w:t>
      </w:r>
    </w:p>
    <w:p w14:paraId="1E93D9B6" w14:textId="62BEA164" w:rsidR="00090A2A" w:rsidRPr="003D48F5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t xml:space="preserve">                                             </w:t>
      </w:r>
      <w:r>
        <w:t xml:space="preserve"> </w:t>
      </w:r>
      <w:hyperlink r:id="rId47" w:history="1">
        <w:r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alberto.rodriguez</w:t>
        </w:r>
        <w:r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74674DB0" w14:textId="2913DCFB" w:rsidR="00090A2A" w:rsidRPr="00090A2A" w:rsidRDefault="00090A2A" w:rsidP="00090A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5169372F" w14:textId="3A1C4848" w:rsidR="003E7C2F" w:rsidRPr="003D48F5" w:rsidRDefault="003E7C2F" w:rsidP="003E7C2F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10089B63" w14:textId="13E9BC56" w:rsidR="003E7C2F" w:rsidRPr="003D48F5" w:rsidRDefault="003E7C2F" w:rsidP="003E7C2F">
      <w:pPr>
        <w:spacing w:after="0" w:line="240" w:lineRule="auto"/>
        <w:ind w:firstLine="709"/>
        <w:rPr>
          <w:rFonts w:ascii="Arial" w:eastAsia="Times New Roman" w:hAnsi="Arial" w:cs="Arial"/>
          <w:lang w:eastAsia="es-ES"/>
        </w:rPr>
      </w:pPr>
    </w:p>
    <w:p w14:paraId="353DDF1C" w14:textId="77777777" w:rsidR="003E7C2F" w:rsidRPr="003D48F5" w:rsidRDefault="003E7C2F" w:rsidP="003E7C2F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3D48F5">
        <w:rPr>
          <w:rFonts w:ascii="Arial" w:eastAsia="Times New Roman" w:hAnsi="Arial" w:cs="Arial"/>
          <w:lang w:eastAsia="es-ES"/>
        </w:rPr>
        <w:t> </w:t>
      </w:r>
    </w:p>
    <w:p w14:paraId="63FB9662" w14:textId="4A1F2F73" w:rsidR="003D48F5" w:rsidRPr="003D48F5" w:rsidRDefault="003D48F5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FC8A792" w14:textId="3FD146C8" w:rsidR="002D7C3D" w:rsidRDefault="002D7C3D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44A05292" w14:textId="77777777" w:rsidR="00090A2A" w:rsidRDefault="00090A2A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0CD22665" w14:textId="77777777" w:rsidR="00090A2A" w:rsidRDefault="00090A2A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263E6017" w14:textId="231DB118" w:rsidR="00090A2A" w:rsidRDefault="00090A2A" w:rsidP="003D48F5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49DFA165" wp14:editId="6793F3AB">
            <wp:simplePos x="0" y="0"/>
            <wp:positionH relativeFrom="column">
              <wp:posOffset>-1155</wp:posOffset>
            </wp:positionH>
            <wp:positionV relativeFrom="paragraph">
              <wp:posOffset>1559</wp:posOffset>
            </wp:positionV>
            <wp:extent cx="1263535" cy="1895302"/>
            <wp:effectExtent l="0" t="0" r="0" b="0"/>
            <wp:wrapNone/>
            <wp:docPr id="1835855760" name="Imagen 13" descr="D. Héctor Javier Alemán Arenci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. Héctor Javier Alemán Arencibia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535" cy="189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360ACF" w14:textId="598EFFB5" w:rsidR="00437190" w:rsidRPr="00437190" w:rsidRDefault="00090A2A" w:rsidP="0043719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="00437190" w:rsidRPr="00437190">
        <w:rPr>
          <w:rFonts w:ascii="Arial" w:eastAsia="Times New Roman" w:hAnsi="Arial" w:cs="Arial"/>
          <w:b/>
          <w:bCs/>
          <w:lang w:eastAsia="es-ES"/>
        </w:rPr>
        <w:t xml:space="preserve">Concejal </w:t>
      </w:r>
      <w:r w:rsidR="00437190" w:rsidRPr="00437190">
        <w:rPr>
          <w:rFonts w:ascii="Arial" w:eastAsia="Times New Roman" w:hAnsi="Arial" w:cs="Arial"/>
          <w:b/>
          <w:bCs/>
          <w:lang w:eastAsia="es-ES"/>
        </w:rPr>
        <w:t>delegado</w:t>
      </w:r>
      <w:r w:rsidR="00437190" w:rsidRPr="00437190">
        <w:rPr>
          <w:rFonts w:ascii="Arial" w:eastAsia="Times New Roman" w:hAnsi="Arial" w:cs="Arial"/>
          <w:b/>
          <w:bCs/>
          <w:lang w:eastAsia="es-ES"/>
        </w:rPr>
        <w:t xml:space="preserve"> del Área de Movilidad y Empleo</w:t>
      </w:r>
    </w:p>
    <w:p w14:paraId="7C49A6B9" w14:textId="0CAF5ED1" w:rsidR="00437190" w:rsidRPr="00437190" w:rsidRDefault="00437190" w:rsidP="0043719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bCs/>
          <w:lang w:eastAsia="es-ES"/>
        </w:rPr>
        <w:t xml:space="preserve">                                     </w:t>
      </w:r>
      <w:r w:rsidRPr="00437190">
        <w:rPr>
          <w:rFonts w:ascii="Arial" w:eastAsia="Times New Roman" w:hAnsi="Arial" w:cs="Arial"/>
          <w:b/>
          <w:bCs/>
          <w:lang w:eastAsia="es-ES"/>
        </w:rPr>
        <w:t>Concejal </w:t>
      </w:r>
      <w:r w:rsidRPr="00437190">
        <w:rPr>
          <w:rFonts w:ascii="Arial" w:eastAsia="Times New Roman" w:hAnsi="Arial" w:cs="Arial"/>
          <w:b/>
          <w:bCs/>
          <w:lang w:eastAsia="es-ES"/>
        </w:rPr>
        <w:t>presidente</w:t>
      </w:r>
      <w:r w:rsidRPr="00437190">
        <w:rPr>
          <w:rFonts w:ascii="Arial" w:eastAsia="Times New Roman" w:hAnsi="Arial" w:cs="Arial"/>
          <w:b/>
          <w:bCs/>
          <w:lang w:eastAsia="es-ES"/>
        </w:rPr>
        <w:t xml:space="preserve"> de Distrito Centro</w:t>
      </w:r>
    </w:p>
    <w:p w14:paraId="308E0D41" w14:textId="03C3F1F1" w:rsidR="00437190" w:rsidRPr="00437190" w:rsidRDefault="00437190" w:rsidP="00437190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</w:t>
      </w:r>
      <w:r w:rsidRPr="00437190">
        <w:rPr>
          <w:rFonts w:ascii="Arial" w:eastAsia="Times New Roman" w:hAnsi="Arial" w:cs="Arial"/>
          <w:lang w:eastAsia="es-ES"/>
        </w:rPr>
        <w:t>D. José Eduardo Ramírez Hermoso</w:t>
      </w:r>
    </w:p>
    <w:p w14:paraId="549F4ECE" w14:textId="77777777" w:rsidR="00437190" w:rsidRDefault="00437190" w:rsidP="00437190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437190">
        <w:rPr>
          <w:rFonts w:ascii="Arial" w:eastAsia="Times New Roman" w:hAnsi="Arial" w:cs="Arial"/>
          <w:lang w:eastAsia="es-ES"/>
        </w:rPr>
        <w:t> </w:t>
      </w:r>
    </w:p>
    <w:p w14:paraId="64FE56FC" w14:textId="77777777" w:rsidR="00C22232" w:rsidRDefault="00C22232" w:rsidP="0043719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3CFBDF9E" w14:textId="77777777" w:rsidR="00C22232" w:rsidRPr="00437190" w:rsidRDefault="00C22232" w:rsidP="00437190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6F75E4A9" w14:textId="59C88121" w:rsidR="00090A2A" w:rsidRPr="00090A2A" w:rsidRDefault="00437190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                             Grupo Político Municipal Mixto - </w:t>
      </w:r>
      <w:r w:rsidRPr="00437190">
        <w:rPr>
          <w:rFonts w:ascii="Arial" w:eastAsia="Times New Roman" w:hAnsi="Arial" w:cs="Arial"/>
          <w:lang w:eastAsia="es-ES"/>
        </w:rPr>
        <w:t>Nueva Canarias-Frente Amplio</w:t>
      </w:r>
    </w:p>
    <w:p w14:paraId="4F2C6270" w14:textId="181ED749" w:rsidR="00090A2A" w:rsidRPr="003D48F5" w:rsidRDefault="00090A2A" w:rsidP="00090A2A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090A2A">
        <w:rPr>
          <w:rFonts w:ascii="Times New Roman" w:eastAsia="Times New Roman" w:hAnsi="Times New Roman"/>
          <w:sz w:val="24"/>
          <w:szCs w:val="24"/>
          <w:lang w:eastAsia="es-ES"/>
        </w:rPr>
        <w:t> 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                                  </w:t>
      </w:r>
      <w:r>
        <w:t xml:space="preserve">  </w:t>
      </w:r>
      <w:hyperlink r:id="rId49" w:history="1">
        <w:r w:rsidR="00C45CF1" w:rsidRPr="00B901CD">
          <w:rPr>
            <w:rStyle w:val="Hipervnculo"/>
            <w:rFonts w:ascii="Arial" w:eastAsia="Times New Roman" w:hAnsi="Arial" w:cs="Arial"/>
            <w:lang w:eastAsia="es-ES"/>
          </w:rPr>
          <w:t xml:space="preserve">Contacto: </w:t>
        </w:r>
        <w:r w:rsidR="00C45CF1" w:rsidRPr="00B901CD">
          <w:rPr>
            <w:rStyle w:val="Hipervnculo"/>
            <w:rFonts w:ascii="Arial" w:eastAsia="Times New Roman" w:hAnsi="Arial" w:cs="Arial"/>
            <w:lang w:eastAsia="es-ES"/>
          </w:rPr>
          <w:t>jose.ramirez</w:t>
        </w:r>
        <w:r w:rsidR="00C45CF1" w:rsidRPr="00B901CD">
          <w:rPr>
            <w:rStyle w:val="Hipervnculo"/>
            <w:rFonts w:ascii="Arial" w:eastAsia="Times New Roman" w:hAnsi="Arial" w:cs="Arial"/>
            <w:lang w:eastAsia="es-ES"/>
          </w:rPr>
          <w:t>@laspalmasgc.es</w:t>
        </w:r>
      </w:hyperlink>
    </w:p>
    <w:p w14:paraId="74C93F72" w14:textId="77777777" w:rsidR="00090A2A" w:rsidRPr="00090A2A" w:rsidRDefault="00090A2A" w:rsidP="00090A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65C66166" w14:textId="484B696E" w:rsidR="000105B8" w:rsidRDefault="000105B8">
      <w:pPr>
        <w:spacing w:after="0" w:line="240" w:lineRule="auto"/>
        <w:rPr>
          <w:rFonts w:ascii="Arial" w:eastAsia="Times New Roman" w:hAnsi="Arial" w:cs="Arial"/>
          <w:sz w:val="20"/>
          <w:lang w:eastAsia="es-ES"/>
        </w:rPr>
      </w:pPr>
    </w:p>
    <w:sectPr w:rsidR="000105B8" w:rsidSect="006E6D64">
      <w:headerReference w:type="default" r:id="rId50"/>
      <w:footerReference w:type="even" r:id="rId51"/>
      <w:footerReference w:type="default" r:id="rId52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FF63" w14:textId="77777777" w:rsidR="00717374" w:rsidRDefault="00717374">
      <w:r>
        <w:separator/>
      </w:r>
    </w:p>
  </w:endnote>
  <w:endnote w:type="continuationSeparator" w:id="0">
    <w:p w14:paraId="0F16B28D" w14:textId="77777777" w:rsidR="00717374" w:rsidRDefault="0071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9332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6EA4A1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D671" w14:textId="77777777" w:rsidR="00C45CF1" w:rsidRPr="005905C0" w:rsidRDefault="00C45CF1" w:rsidP="00C45CF1">
    <w:pPr>
      <w:pStyle w:val="Encabezado"/>
      <w:spacing w:after="0" w:line="240" w:lineRule="auto"/>
      <w:rPr>
        <w:rFonts w:ascii="Arial" w:hAnsi="Arial" w:cs="Arial"/>
        <w:bCs/>
        <w:smallCaps/>
        <w:color w:val="000000"/>
        <w:sz w:val="14"/>
        <w:szCs w:val="14"/>
      </w:rPr>
    </w:pPr>
    <w:r w:rsidRPr="005905C0">
      <w:rPr>
        <w:rFonts w:ascii="Arial" w:hAnsi="Arial" w:cs="Arial"/>
        <w:bCs/>
        <w:smallCaps/>
        <w:color w:val="000000"/>
        <w:sz w:val="14"/>
        <w:szCs w:val="14"/>
      </w:rPr>
      <w:t>Complejo Deportivo Las Palmeras Golf</w:t>
    </w:r>
  </w:p>
  <w:p w14:paraId="49949B58" w14:textId="77777777" w:rsidR="00C45CF1" w:rsidRPr="005905C0" w:rsidRDefault="00C45CF1" w:rsidP="00C45CF1">
    <w:pPr>
      <w:pStyle w:val="Encabezado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  <w:r w:rsidRPr="005905C0">
      <w:rPr>
        <w:rFonts w:ascii="Arial" w:hAnsi="Arial" w:cs="Arial"/>
        <w:bCs/>
        <w:color w:val="000000"/>
        <w:sz w:val="14"/>
        <w:szCs w:val="14"/>
      </w:rPr>
      <w:t xml:space="preserve">Avda. Doctor Alfonso </w:t>
    </w:r>
    <w:proofErr w:type="spellStart"/>
    <w:r w:rsidRPr="005905C0">
      <w:rPr>
        <w:rFonts w:ascii="Arial" w:hAnsi="Arial" w:cs="Arial"/>
        <w:bCs/>
        <w:color w:val="000000"/>
        <w:sz w:val="14"/>
        <w:szCs w:val="14"/>
      </w:rPr>
      <w:t>Chiscano</w:t>
    </w:r>
    <w:proofErr w:type="spellEnd"/>
    <w:r w:rsidRPr="005905C0">
      <w:rPr>
        <w:rFonts w:ascii="Arial" w:hAnsi="Arial" w:cs="Arial"/>
        <w:bCs/>
        <w:color w:val="000000"/>
        <w:sz w:val="14"/>
        <w:szCs w:val="14"/>
      </w:rPr>
      <w:t xml:space="preserve"> Díaz, s/n</w:t>
    </w:r>
  </w:p>
  <w:p w14:paraId="65186731" w14:textId="77777777" w:rsidR="00C45CF1" w:rsidRPr="005905C0" w:rsidRDefault="00C45CF1" w:rsidP="00C45CF1">
    <w:pPr>
      <w:pStyle w:val="Encabezado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  <w:r w:rsidRPr="005905C0">
      <w:rPr>
        <w:rFonts w:ascii="Arial" w:hAnsi="Arial" w:cs="Arial"/>
        <w:bCs/>
        <w:color w:val="000000"/>
        <w:sz w:val="14"/>
        <w:szCs w:val="14"/>
      </w:rPr>
      <w:t>35019 – Las Palmas de Gran Canaria</w:t>
    </w:r>
  </w:p>
  <w:p w14:paraId="743BB60A" w14:textId="77777777" w:rsidR="00C45CF1" w:rsidRPr="008C14D6" w:rsidRDefault="00C45CF1" w:rsidP="00C45CF1">
    <w:pPr>
      <w:pStyle w:val="Piedepgina"/>
      <w:spacing w:after="0" w:line="240" w:lineRule="auto"/>
      <w:rPr>
        <w:rFonts w:ascii="Arial" w:hAnsi="Arial" w:cs="Arial"/>
        <w:b/>
        <w:color w:val="002060"/>
        <w:sz w:val="14"/>
        <w:szCs w:val="14"/>
      </w:rPr>
    </w:pPr>
    <w:r w:rsidRPr="008C14D6">
      <w:rPr>
        <w:rFonts w:ascii="Arial" w:hAnsi="Arial" w:cs="Arial"/>
        <w:b/>
        <w:color w:val="002060"/>
        <w:sz w:val="14"/>
        <w:szCs w:val="14"/>
      </w:rPr>
      <w:t>www.deporteslaspalmasgc.com</w:t>
    </w:r>
  </w:p>
  <w:p w14:paraId="19B9A826" w14:textId="13CBF33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EB0429C" wp14:editId="1AF82574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1B1AA168" wp14:editId="123E35FD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7743E17" wp14:editId="017EB9FF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5B2239B" wp14:editId="4E0CE57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C416" w14:textId="77777777" w:rsidR="00717374" w:rsidRDefault="00717374">
      <w:r>
        <w:separator/>
      </w:r>
    </w:p>
  </w:footnote>
  <w:footnote w:type="continuationSeparator" w:id="0">
    <w:p w14:paraId="21804A39" w14:textId="77777777" w:rsidR="00717374" w:rsidRDefault="0071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BE17" w14:textId="68BF2F5D" w:rsidR="00611C94" w:rsidRDefault="00C45CF1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700F42" wp14:editId="556632FA">
              <wp:simplePos x="0" y="0"/>
              <wp:positionH relativeFrom="column">
                <wp:posOffset>-74699</wp:posOffset>
              </wp:positionH>
              <wp:positionV relativeFrom="paragraph">
                <wp:posOffset>309880</wp:posOffset>
              </wp:positionV>
              <wp:extent cx="3209290" cy="549275"/>
              <wp:effectExtent l="0" t="0" r="0" b="0"/>
              <wp:wrapNone/>
              <wp:docPr id="1946183334" name="Grup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09290" cy="549275"/>
                        <a:chOff x="1270" y="555"/>
                        <a:chExt cx="5054" cy="865"/>
                      </a:xfrm>
                    </wpg:grpSpPr>
                    <pic:pic xmlns:pic="http://schemas.openxmlformats.org/drawingml/2006/picture">
                      <pic:nvPicPr>
                        <pic:cNvPr id="105113513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0" y="555"/>
                          <a:ext cx="2187" cy="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64938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40" t="16098" r="8047" b="16478"/>
                        <a:stretch>
                          <a:fillRect/>
                        </a:stretch>
                      </pic:blipFill>
                      <pic:spPr bwMode="auto">
                        <a:xfrm>
                          <a:off x="3559" y="639"/>
                          <a:ext cx="2765" cy="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BA6FE7" id="Grupo 14" o:spid="_x0000_s1026" style="position:absolute;margin-left:-5.9pt;margin-top:24.4pt;width:252.7pt;height:43.25pt;z-index:251663360" coordorigin="1270,555" coordsize="5054,865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Y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82yfcmo8Ku4eMZds/X+NZRYqbRWYtdZfQV2T2z&#10;zyEuMRqnHJM9u6tZclK0+0zHYcddNSSQlRqIj7lnTs/Jtu9j2Ls7C5yUJOK98qUSXi26I6d7UMDG&#10;uKzkXrULz5Rc4qT90a1bfgkqs9JHTO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47sDR2C7Yv6Gz2fDdzvHsVlw&#10;bjHNdZB8eVruJlNe84/Ey+4xb2EwswyCueNtyvVcfOjVEiO3Kgsx5hHIVkMXU8rBtShhP0rs01K5&#10;HhccXzgpc4Rf2ujpck3GTceBj8rTcbOuxnmr1bUGnG3LjbUlym48pyX2evqUWlKKUuJ7EMeZ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270;top:555;width:2187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3559;top:639;width:2765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">
                <v:imagedata r:id="rId4" o:title="" croptop="10550f" cropbottom="10799f" cropleft="4876f" cropright="5274f"/>
              </v:shape>
            </v:group>
          </w:pict>
        </mc:Fallback>
      </mc:AlternateContent>
    </w:r>
  </w:p>
  <w:p w14:paraId="6FE243BB" w14:textId="120F1C59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  <w:r>
      <w:tab/>
    </w:r>
  </w:p>
  <w:p w14:paraId="564D52CB" w14:textId="0FCC4774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6F6E2B4E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933EB2"/>
    <w:multiLevelType w:val="multilevel"/>
    <w:tmpl w:val="EFAE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9760F"/>
    <w:multiLevelType w:val="multilevel"/>
    <w:tmpl w:val="E3FC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B601E3"/>
    <w:multiLevelType w:val="multilevel"/>
    <w:tmpl w:val="1FF6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23F19"/>
    <w:multiLevelType w:val="multilevel"/>
    <w:tmpl w:val="EBF2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88592D"/>
    <w:multiLevelType w:val="multilevel"/>
    <w:tmpl w:val="93A0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45B86"/>
    <w:multiLevelType w:val="multilevel"/>
    <w:tmpl w:val="CDC8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D540F"/>
    <w:multiLevelType w:val="multilevel"/>
    <w:tmpl w:val="0504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F13037"/>
    <w:multiLevelType w:val="multilevel"/>
    <w:tmpl w:val="CD0A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27A32"/>
    <w:multiLevelType w:val="multilevel"/>
    <w:tmpl w:val="236A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C5BE2"/>
    <w:multiLevelType w:val="multilevel"/>
    <w:tmpl w:val="6492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E7EE8"/>
    <w:multiLevelType w:val="multilevel"/>
    <w:tmpl w:val="D1FC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F1FD0"/>
    <w:multiLevelType w:val="multilevel"/>
    <w:tmpl w:val="52A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F36107"/>
    <w:multiLevelType w:val="multilevel"/>
    <w:tmpl w:val="0D16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77525"/>
    <w:multiLevelType w:val="multilevel"/>
    <w:tmpl w:val="B8A6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A02B71"/>
    <w:multiLevelType w:val="multilevel"/>
    <w:tmpl w:val="6FB6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8D2335"/>
    <w:multiLevelType w:val="multilevel"/>
    <w:tmpl w:val="B3A8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666D5C"/>
    <w:multiLevelType w:val="multilevel"/>
    <w:tmpl w:val="4820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780079"/>
    <w:multiLevelType w:val="multilevel"/>
    <w:tmpl w:val="C4BE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103883"/>
    <w:multiLevelType w:val="multilevel"/>
    <w:tmpl w:val="807C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147065"/>
    <w:multiLevelType w:val="multilevel"/>
    <w:tmpl w:val="42D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09712F"/>
    <w:multiLevelType w:val="multilevel"/>
    <w:tmpl w:val="C48A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C35575"/>
    <w:multiLevelType w:val="multilevel"/>
    <w:tmpl w:val="5ABE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A32EDC"/>
    <w:multiLevelType w:val="multilevel"/>
    <w:tmpl w:val="CD30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135C5D"/>
    <w:multiLevelType w:val="multilevel"/>
    <w:tmpl w:val="46F0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860193"/>
    <w:multiLevelType w:val="multilevel"/>
    <w:tmpl w:val="11BA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F430B6"/>
    <w:multiLevelType w:val="multilevel"/>
    <w:tmpl w:val="ED30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A76AB9"/>
    <w:multiLevelType w:val="multilevel"/>
    <w:tmpl w:val="F224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EB766F"/>
    <w:multiLevelType w:val="multilevel"/>
    <w:tmpl w:val="A272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D4277"/>
    <w:multiLevelType w:val="multilevel"/>
    <w:tmpl w:val="3FD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87416"/>
    <w:multiLevelType w:val="multilevel"/>
    <w:tmpl w:val="A2B8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2C2226"/>
    <w:multiLevelType w:val="multilevel"/>
    <w:tmpl w:val="90B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0675022">
    <w:abstractNumId w:val="19"/>
  </w:num>
  <w:num w:numId="2" w16cid:durableId="1923105789">
    <w:abstractNumId w:val="26"/>
  </w:num>
  <w:num w:numId="3" w16cid:durableId="1254510012">
    <w:abstractNumId w:val="32"/>
  </w:num>
  <w:num w:numId="4" w16cid:durableId="1358383360">
    <w:abstractNumId w:val="22"/>
  </w:num>
  <w:num w:numId="5" w16cid:durableId="582572603">
    <w:abstractNumId w:val="18"/>
  </w:num>
  <w:num w:numId="6" w16cid:durableId="1996300657">
    <w:abstractNumId w:val="25"/>
  </w:num>
  <w:num w:numId="7" w16cid:durableId="1765687688">
    <w:abstractNumId w:val="3"/>
  </w:num>
  <w:num w:numId="8" w16cid:durableId="1706322102">
    <w:abstractNumId w:val="30"/>
  </w:num>
  <w:num w:numId="9" w16cid:durableId="802619397">
    <w:abstractNumId w:val="9"/>
  </w:num>
  <w:num w:numId="10" w16cid:durableId="1590388592">
    <w:abstractNumId w:val="4"/>
  </w:num>
  <w:num w:numId="11" w16cid:durableId="570310199">
    <w:abstractNumId w:val="14"/>
  </w:num>
  <w:num w:numId="12" w16cid:durableId="2080590523">
    <w:abstractNumId w:val="7"/>
  </w:num>
  <w:num w:numId="13" w16cid:durableId="1429617729">
    <w:abstractNumId w:val="8"/>
  </w:num>
  <w:num w:numId="14" w16cid:durableId="253981908">
    <w:abstractNumId w:val="10"/>
  </w:num>
  <w:num w:numId="15" w16cid:durableId="1738287219">
    <w:abstractNumId w:val="24"/>
  </w:num>
  <w:num w:numId="16" w16cid:durableId="1816100152">
    <w:abstractNumId w:val="12"/>
  </w:num>
  <w:num w:numId="17" w16cid:durableId="729692201">
    <w:abstractNumId w:val="17"/>
  </w:num>
  <w:num w:numId="18" w16cid:durableId="1007369878">
    <w:abstractNumId w:val="11"/>
  </w:num>
  <w:num w:numId="19" w16cid:durableId="299962373">
    <w:abstractNumId w:val="23"/>
  </w:num>
  <w:num w:numId="20" w16cid:durableId="1427187505">
    <w:abstractNumId w:val="29"/>
  </w:num>
  <w:num w:numId="21" w16cid:durableId="188875416">
    <w:abstractNumId w:val="33"/>
  </w:num>
  <w:num w:numId="22" w16cid:durableId="1488473247">
    <w:abstractNumId w:val="6"/>
  </w:num>
  <w:num w:numId="23" w16cid:durableId="485972878">
    <w:abstractNumId w:val="16"/>
  </w:num>
  <w:num w:numId="24" w16cid:durableId="671299815">
    <w:abstractNumId w:val="20"/>
  </w:num>
  <w:num w:numId="25" w16cid:durableId="11761885">
    <w:abstractNumId w:val="13"/>
  </w:num>
  <w:num w:numId="26" w16cid:durableId="1261911040">
    <w:abstractNumId w:val="27"/>
  </w:num>
  <w:num w:numId="27" w16cid:durableId="1926573594">
    <w:abstractNumId w:val="28"/>
  </w:num>
  <w:num w:numId="28" w16cid:durableId="1101487788">
    <w:abstractNumId w:val="5"/>
  </w:num>
  <w:num w:numId="29" w16cid:durableId="1143741164">
    <w:abstractNumId w:val="31"/>
  </w:num>
  <w:num w:numId="30" w16cid:durableId="1117872323">
    <w:abstractNumId w:val="21"/>
  </w:num>
  <w:num w:numId="31" w16cid:durableId="804664246">
    <w:abstractNumId w:val="15"/>
  </w:num>
  <w:num w:numId="32" w16cid:durableId="1866675892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0CFC"/>
    <w:rsid w:val="00005A25"/>
    <w:rsid w:val="0000675B"/>
    <w:rsid w:val="000105B8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0A2A"/>
    <w:rsid w:val="00090BA4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1B3E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26DB4"/>
    <w:rsid w:val="0013200D"/>
    <w:rsid w:val="00137287"/>
    <w:rsid w:val="00146592"/>
    <w:rsid w:val="00157612"/>
    <w:rsid w:val="00157CA9"/>
    <w:rsid w:val="0016108F"/>
    <w:rsid w:val="00162113"/>
    <w:rsid w:val="00162E07"/>
    <w:rsid w:val="001639B7"/>
    <w:rsid w:val="0016498C"/>
    <w:rsid w:val="00167C3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D2C2C"/>
    <w:rsid w:val="001D3914"/>
    <w:rsid w:val="001E02BE"/>
    <w:rsid w:val="001E14A0"/>
    <w:rsid w:val="001E3AC4"/>
    <w:rsid w:val="001E45BC"/>
    <w:rsid w:val="001E5E44"/>
    <w:rsid w:val="001E79DA"/>
    <w:rsid w:val="001E7F5F"/>
    <w:rsid w:val="001F63D0"/>
    <w:rsid w:val="00200D22"/>
    <w:rsid w:val="00201F05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27A42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91837"/>
    <w:rsid w:val="002A4CEC"/>
    <w:rsid w:val="002A6B96"/>
    <w:rsid w:val="002A77DF"/>
    <w:rsid w:val="002B349A"/>
    <w:rsid w:val="002B407A"/>
    <w:rsid w:val="002C01CB"/>
    <w:rsid w:val="002D0AB0"/>
    <w:rsid w:val="002D2EBA"/>
    <w:rsid w:val="002D7822"/>
    <w:rsid w:val="002D7C3D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22A26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3F6C"/>
    <w:rsid w:val="00345329"/>
    <w:rsid w:val="0034734F"/>
    <w:rsid w:val="00352F75"/>
    <w:rsid w:val="003554FE"/>
    <w:rsid w:val="00357193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A293A"/>
    <w:rsid w:val="003B1266"/>
    <w:rsid w:val="003B18E6"/>
    <w:rsid w:val="003B3AB0"/>
    <w:rsid w:val="003C6435"/>
    <w:rsid w:val="003D119B"/>
    <w:rsid w:val="003D48F5"/>
    <w:rsid w:val="003D636E"/>
    <w:rsid w:val="003E328D"/>
    <w:rsid w:val="003E3A5E"/>
    <w:rsid w:val="003E3C4A"/>
    <w:rsid w:val="003E58E9"/>
    <w:rsid w:val="003E7C2F"/>
    <w:rsid w:val="003F1408"/>
    <w:rsid w:val="003F483A"/>
    <w:rsid w:val="003F5CE0"/>
    <w:rsid w:val="003F6639"/>
    <w:rsid w:val="003F665C"/>
    <w:rsid w:val="003F6C92"/>
    <w:rsid w:val="003F7E62"/>
    <w:rsid w:val="0040584A"/>
    <w:rsid w:val="0041128F"/>
    <w:rsid w:val="004136CB"/>
    <w:rsid w:val="0041416E"/>
    <w:rsid w:val="004165F3"/>
    <w:rsid w:val="00416AD5"/>
    <w:rsid w:val="00422123"/>
    <w:rsid w:val="00424E44"/>
    <w:rsid w:val="004309DF"/>
    <w:rsid w:val="00430C19"/>
    <w:rsid w:val="00433FBB"/>
    <w:rsid w:val="00436846"/>
    <w:rsid w:val="00437190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E070D"/>
    <w:rsid w:val="004F07D1"/>
    <w:rsid w:val="004F083F"/>
    <w:rsid w:val="004F5642"/>
    <w:rsid w:val="005049C2"/>
    <w:rsid w:val="005076B7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0C2"/>
    <w:rsid w:val="0057793F"/>
    <w:rsid w:val="00592377"/>
    <w:rsid w:val="00592D95"/>
    <w:rsid w:val="00596F7C"/>
    <w:rsid w:val="005A08C5"/>
    <w:rsid w:val="005A33B6"/>
    <w:rsid w:val="005A536D"/>
    <w:rsid w:val="005A5766"/>
    <w:rsid w:val="005A6ADF"/>
    <w:rsid w:val="005B350F"/>
    <w:rsid w:val="005B5FBE"/>
    <w:rsid w:val="005B7190"/>
    <w:rsid w:val="005B7348"/>
    <w:rsid w:val="005C25DF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4457"/>
    <w:rsid w:val="006F55A1"/>
    <w:rsid w:val="006F5F4A"/>
    <w:rsid w:val="006F605E"/>
    <w:rsid w:val="00704677"/>
    <w:rsid w:val="0070570B"/>
    <w:rsid w:val="0071078E"/>
    <w:rsid w:val="0071188D"/>
    <w:rsid w:val="00715AF8"/>
    <w:rsid w:val="00715F0B"/>
    <w:rsid w:val="00717374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65912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5634C"/>
    <w:rsid w:val="00860BC2"/>
    <w:rsid w:val="008632FB"/>
    <w:rsid w:val="00874BFE"/>
    <w:rsid w:val="00876CF0"/>
    <w:rsid w:val="0088068F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1D2A"/>
    <w:rsid w:val="008D33E3"/>
    <w:rsid w:val="008D48EC"/>
    <w:rsid w:val="008D67F7"/>
    <w:rsid w:val="008E2355"/>
    <w:rsid w:val="008E60D9"/>
    <w:rsid w:val="008E6B19"/>
    <w:rsid w:val="008E6BE7"/>
    <w:rsid w:val="008E6E14"/>
    <w:rsid w:val="008E75AE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2244"/>
    <w:rsid w:val="009839BA"/>
    <w:rsid w:val="0098556E"/>
    <w:rsid w:val="00995A86"/>
    <w:rsid w:val="009970C7"/>
    <w:rsid w:val="009A1501"/>
    <w:rsid w:val="009A3A0B"/>
    <w:rsid w:val="009B20DE"/>
    <w:rsid w:val="009B38BC"/>
    <w:rsid w:val="009B598C"/>
    <w:rsid w:val="009B67DF"/>
    <w:rsid w:val="009B72DF"/>
    <w:rsid w:val="009C0A3F"/>
    <w:rsid w:val="009C5379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862D4"/>
    <w:rsid w:val="00A90B4C"/>
    <w:rsid w:val="00A90E77"/>
    <w:rsid w:val="00AA32B9"/>
    <w:rsid w:val="00AB0DAB"/>
    <w:rsid w:val="00AB155E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3BB0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14B99"/>
    <w:rsid w:val="00C22232"/>
    <w:rsid w:val="00C22B22"/>
    <w:rsid w:val="00C22E32"/>
    <w:rsid w:val="00C2355F"/>
    <w:rsid w:val="00C24EC9"/>
    <w:rsid w:val="00C35E36"/>
    <w:rsid w:val="00C41D2B"/>
    <w:rsid w:val="00C42300"/>
    <w:rsid w:val="00C4514D"/>
    <w:rsid w:val="00C45CF1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4D35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33FC"/>
    <w:rsid w:val="00DA4534"/>
    <w:rsid w:val="00DB50E8"/>
    <w:rsid w:val="00DB5E83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2F4F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7678D"/>
    <w:rsid w:val="00E80019"/>
    <w:rsid w:val="00E80C74"/>
    <w:rsid w:val="00E91C06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D0655"/>
    <w:rsid w:val="00ED2FEB"/>
    <w:rsid w:val="00ED54B7"/>
    <w:rsid w:val="00ED5E63"/>
    <w:rsid w:val="00ED77CB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4E7"/>
    <w:rsid w:val="00F43863"/>
    <w:rsid w:val="00F43D49"/>
    <w:rsid w:val="00F43F82"/>
    <w:rsid w:val="00F44688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84694"/>
    <w:rsid w:val="00F85977"/>
    <w:rsid w:val="00F86FFA"/>
    <w:rsid w:val="00F922AD"/>
    <w:rsid w:val="00F92E31"/>
    <w:rsid w:val="00FB27F6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AF76B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D4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uiPriority w:val="9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3D48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numbering" w:customStyle="1" w:styleId="Sinlista1">
    <w:name w:val="Sin lista1"/>
    <w:next w:val="Sinlista"/>
    <w:uiPriority w:val="99"/>
    <w:semiHidden/>
    <w:unhideWhenUsed/>
    <w:rsid w:val="003D48F5"/>
  </w:style>
  <w:style w:type="character" w:customStyle="1" w:styleId="pull-left">
    <w:name w:val="pull-left"/>
    <w:basedOn w:val="Fuentedeprrafopredeter"/>
    <w:rsid w:val="003D48F5"/>
  </w:style>
  <w:style w:type="character" w:customStyle="1" w:styleId="media-heading">
    <w:name w:val="media-heading"/>
    <w:basedOn w:val="Fuentedeprrafopredeter"/>
    <w:rsid w:val="003D48F5"/>
  </w:style>
  <w:style w:type="character" w:styleId="Hipervnculovisitado">
    <w:name w:val="FollowedHyperlink"/>
    <w:basedOn w:val="Fuentedeprrafopredeter"/>
    <w:uiPriority w:val="99"/>
    <w:unhideWhenUsed/>
    <w:rsid w:val="003D48F5"/>
    <w:rPr>
      <w:color w:val="800080"/>
      <w:u w:val="single"/>
    </w:rPr>
  </w:style>
  <w:style w:type="character" w:customStyle="1" w:styleId="media-body">
    <w:name w:val="media-body"/>
    <w:basedOn w:val="Fuentedeprrafopredeter"/>
    <w:rsid w:val="003D48F5"/>
  </w:style>
  <w:style w:type="character" w:styleId="nfasis">
    <w:name w:val="Emphasis"/>
    <w:basedOn w:val="Fuentedeprrafopredeter"/>
    <w:qFormat/>
    <w:rsid w:val="00FE36A9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20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7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9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8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46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75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9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83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40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11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24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31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8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8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4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4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67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483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1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17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26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11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97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71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738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03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77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99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85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40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38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15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486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4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64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01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82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9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23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25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11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65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35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61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61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382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321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44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34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51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68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47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498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91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34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0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17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36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46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872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21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90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284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53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5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102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3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85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33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8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21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84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568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69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83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94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83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25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08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8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655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62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75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922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52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52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97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79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94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05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51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49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18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57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7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8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74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798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2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52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01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24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29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49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90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49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41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16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945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89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80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04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29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4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342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39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2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86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674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59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84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11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83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53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42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51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51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96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21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68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65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31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877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97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597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3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49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23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67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10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61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219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65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0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21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40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96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62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8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17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506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25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67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49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92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04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98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60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3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56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0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235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26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32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1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34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97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15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934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1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74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9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5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6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88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63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240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16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86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84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17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77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83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43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97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03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2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13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636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48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61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317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1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69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645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460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93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34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30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80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14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05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75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78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34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5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44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25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99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0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741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06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41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2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48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7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35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74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7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32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03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34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53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8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66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626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26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33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9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01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67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10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8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002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96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9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698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24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89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18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5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1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52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7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95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44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87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93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62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10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312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66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977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02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20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3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73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83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35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66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93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54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39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87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88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69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181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0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13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1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5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5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0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72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37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19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86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65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09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95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60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6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93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3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87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21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34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94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35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26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76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84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80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7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1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5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49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17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66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03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285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55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00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36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7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52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78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993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95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1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80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30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91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90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73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5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42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12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81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06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3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27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153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82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43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912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10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13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58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19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58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60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15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3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5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9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9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9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2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40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56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17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69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15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5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73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12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2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5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3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7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38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37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20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13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969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71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54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45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6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93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343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50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33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81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42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398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41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14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44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71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98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949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291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62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9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81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66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476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9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6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26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1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86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667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82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45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88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91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505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7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98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15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41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14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64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1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76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0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0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5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78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41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92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343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50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36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7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540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98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83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00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98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13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4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45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23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59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47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53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42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2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44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6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7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2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00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12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8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80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085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31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417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360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536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12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40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863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71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93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17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19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74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259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75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3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81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20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84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9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597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55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57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61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72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37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8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90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364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4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004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65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53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71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9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41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31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56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8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74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25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17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24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0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966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19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75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83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371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030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87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970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17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15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106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71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15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20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82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491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06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24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17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629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88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10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83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7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75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07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02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31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50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7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77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9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71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68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83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95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1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72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06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706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008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35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61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83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05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49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46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46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95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459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38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4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68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0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746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359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6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99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07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67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56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464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56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14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541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24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61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894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61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97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56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91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24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73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87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74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4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7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12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78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95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83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799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1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71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76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54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92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306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83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3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88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1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78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61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01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0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212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34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408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88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59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2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41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06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82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52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0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63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11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52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8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55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21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48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53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72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13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9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80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0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57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14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78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78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8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19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3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4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9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1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10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89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45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19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09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13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01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99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9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8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35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40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2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30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56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02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15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04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44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49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7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04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6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84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40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10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23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69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20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78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5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84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10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41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7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09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42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48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62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25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53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691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72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434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22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63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72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9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94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7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0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9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41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27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3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11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14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26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18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41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ntacto:%20adrian.santana@laspalmasgc.es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mailto:Contacto:%20diego.lopezg@laspalmasgc.es" TargetMode="External"/><Relationship Id="rId3" Type="http://schemas.openxmlformats.org/officeDocument/2006/relationships/styles" Target="styles.xml"/><Relationship Id="rId21" Type="http://schemas.openxmlformats.org/officeDocument/2006/relationships/hyperlink" Target="mailto:Contacto:%20francisco.hspinola@laspalmasgc.es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mailto:Contacto:%20alberto.rodriguez@laspalmasgc.es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Contacto:%20saturnina.santana@laspalmasgc.es" TargetMode="External"/><Relationship Id="rId25" Type="http://schemas.openxmlformats.org/officeDocument/2006/relationships/hyperlink" Target="mailto:Contacto:%20inmaculada.medina@laspalmasgc.es" TargetMode="External"/><Relationship Id="rId33" Type="http://schemas.openxmlformats.org/officeDocument/2006/relationships/hyperlink" Target="mailto:Contacto:%20maria.mas@laspalmasgc.es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mailto:Contacto:%20hector.aleman@laspalmasgc.es" TargetMode="External"/><Relationship Id="rId41" Type="http://schemas.openxmlformats.org/officeDocument/2006/relationships/hyperlink" Target="mailto:Contacto:%20olga.palacios@laspalmasgc.e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cto:%20carmen.vargas@laspalmasgc.es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mailto:maria.amador@laspalmasgc.es" TargetMode="External"/><Relationship Id="rId40" Type="http://schemas.openxmlformats.org/officeDocument/2006/relationships/image" Target="media/image17.jpeg"/><Relationship Id="rId45" Type="http://schemas.openxmlformats.org/officeDocument/2006/relationships/hyperlink" Target="mailto:Contacto:%20gemma.martinez@laspalmasgc.es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ontacto:%20carlos.diaz@laspalmasgc.es" TargetMode="External"/><Relationship Id="rId23" Type="http://schemas.openxmlformats.org/officeDocument/2006/relationships/hyperlink" Target="mailto:Contacto:%20mauricio.roque@laspalmasgc.es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mailto:Contacto:%20jose.ramirez@laspalmasgc.es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Contacto:%20josue.iniguez@laspalmasgc.es" TargetMode="External"/><Relationship Id="rId31" Type="http://schemas.openxmlformats.org/officeDocument/2006/relationships/hyperlink" Target="mailto:Contacto:%20ignacio.guerra@laspalmasgc.es" TargetMode="External"/><Relationship Id="rId44" Type="http://schemas.openxmlformats.org/officeDocument/2006/relationships/image" Target="media/image19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ontacto:%20carla.campoamor@laspalmasgc.es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mailto:Contacto:%20esther.martin@laspalmasgc.es" TargetMode="External"/><Relationship Id="rId30" Type="http://schemas.openxmlformats.org/officeDocument/2006/relationships/image" Target="media/image12.jpeg"/><Relationship Id="rId35" Type="http://schemas.openxmlformats.org/officeDocument/2006/relationships/hyperlink" Target="mailto:Contacto:%20victoria.trujillo@laspalmasgc.es" TargetMode="External"/><Relationship Id="rId43" Type="http://schemas.openxmlformats.org/officeDocument/2006/relationships/hyperlink" Target="mailto:Contacto:%20rafael.dejuan@laspalmasgc.es" TargetMode="External"/><Relationship Id="rId48" Type="http://schemas.openxmlformats.org/officeDocument/2006/relationships/image" Target="media/image21.jpeg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4.emf"/><Relationship Id="rId2" Type="http://schemas.openxmlformats.org/officeDocument/2006/relationships/image" Target="media/image23.jpeg"/><Relationship Id="rId1" Type="http://schemas.openxmlformats.org/officeDocument/2006/relationships/image" Target="media/image22.emf"/><Relationship Id="rId4" Type="http://schemas.openxmlformats.org/officeDocument/2006/relationships/image" Target="media/image2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91DA4-2495-4003-A2ED-9B82F59B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108</TotalTime>
  <Pages>7</Pages>
  <Words>496</Words>
  <Characters>8640</Characters>
  <Application>Microsoft Office Word</Application>
  <DocSecurity>0</DocSecurity>
  <Lines>72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imd lpgc</cp:lastModifiedBy>
  <cp:revision>8</cp:revision>
  <cp:lastPrinted>2023-12-20T14:48:00Z</cp:lastPrinted>
  <dcterms:created xsi:type="dcterms:W3CDTF">2023-12-19T14:24:00Z</dcterms:created>
  <dcterms:modified xsi:type="dcterms:W3CDTF">2023-12-20T14:50:00Z</dcterms:modified>
</cp:coreProperties>
</file>