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aconcuadrcula"/>
        <w:tblW w:w="14170" w:type="dxa"/>
        <w:tblBorders>
          <w:top w:val="single" w:sz="4" w:space="0" w:color="1F4E79" w:themeColor="accent1" w:themeShade="80"/>
          <w:left w:val="single" w:sz="4" w:space="0" w:color="1F4E79" w:themeColor="accent1" w:themeShade="80"/>
          <w:bottom w:val="single" w:sz="4" w:space="0" w:color="1F4E79" w:themeColor="accent1" w:themeShade="80"/>
          <w:right w:val="single" w:sz="4" w:space="0" w:color="1F4E79" w:themeColor="accent1" w:themeShade="80"/>
          <w:insideH w:val="single" w:sz="4" w:space="0" w:color="1F4E79" w:themeColor="accent1" w:themeShade="80"/>
          <w:insideV w:val="single" w:sz="4" w:space="0" w:color="1F4E79" w:themeColor="accent1" w:themeShade="80"/>
        </w:tblBorders>
        <w:shd w:val="clear" w:color="auto" w:fill="FAE19A"/>
        <w:tblLook w:val="04A0" w:firstRow="1" w:lastRow="0" w:firstColumn="1" w:lastColumn="0" w:noHBand="0" w:noVBand="1"/>
      </w:tblPr>
      <w:tblGrid>
        <w:gridCol w:w="14170"/>
      </w:tblGrid>
      <w:tr w:rsidR="00AD7B08" w:rsidRPr="00AD7B08" w14:paraId="02F078E1" w14:textId="77777777" w:rsidTr="00A77C60">
        <w:tc>
          <w:tcPr>
            <w:tcW w:w="14170" w:type="dxa"/>
            <w:shd w:val="clear" w:color="auto" w:fill="FAE19A"/>
          </w:tcPr>
          <w:p w14:paraId="66A27F09" w14:textId="5CF7B37B" w:rsidR="00AD7B08" w:rsidRPr="00AD7B08" w:rsidRDefault="00AD7B08" w:rsidP="00AD7B08">
            <w:pPr>
              <w:pStyle w:val="Sinespaciado"/>
              <w:jc w:val="center"/>
              <w:rPr>
                <w:rFonts w:ascii="Arial" w:hAnsi="Arial" w:cs="Arial"/>
                <w:b/>
              </w:rPr>
            </w:pPr>
            <w:r w:rsidRPr="00AD7B08">
              <w:rPr>
                <w:rFonts w:ascii="Arial" w:hAnsi="Arial" w:cs="Arial"/>
                <w:b/>
                <w:color w:val="2F5496" w:themeColor="accent5" w:themeShade="BF"/>
              </w:rPr>
              <w:t xml:space="preserve">INFORMACIÓN RELATIVA A LAS </w:t>
            </w:r>
            <w:r w:rsidR="00A81391">
              <w:rPr>
                <w:rFonts w:ascii="Arial" w:hAnsi="Arial" w:cs="Arial"/>
                <w:b/>
                <w:color w:val="2F5496" w:themeColor="accent5" w:themeShade="BF"/>
              </w:rPr>
              <w:t xml:space="preserve">AYUDAS O SUBVENCIONES </w:t>
            </w:r>
            <w:r w:rsidR="00E11833">
              <w:rPr>
                <w:rFonts w:ascii="Arial" w:hAnsi="Arial" w:cs="Arial"/>
                <w:b/>
                <w:color w:val="2F5496" w:themeColor="accent5" w:themeShade="BF"/>
              </w:rPr>
              <w:t>CONCEDIDAS</w:t>
            </w:r>
            <w:r w:rsidR="00A81391">
              <w:rPr>
                <w:rFonts w:ascii="Arial" w:hAnsi="Arial" w:cs="Arial"/>
                <w:b/>
                <w:color w:val="2F5496" w:themeColor="accent5" w:themeShade="BF"/>
              </w:rPr>
              <w:t xml:space="preserve"> POR</w:t>
            </w:r>
            <w:r w:rsidRPr="00AD7B08">
              <w:rPr>
                <w:rFonts w:ascii="Arial" w:hAnsi="Arial" w:cs="Arial"/>
                <w:b/>
                <w:color w:val="2F5496" w:themeColor="accent5" w:themeShade="BF"/>
              </w:rPr>
              <w:t xml:space="preserve"> EL INSTITUTO MUNICIPAL DE DEPORTES DE LAS PALMAS DE GRAN CANARIA</w:t>
            </w:r>
          </w:p>
        </w:tc>
      </w:tr>
    </w:tbl>
    <w:p w14:paraId="5E5A05D6" w14:textId="77777777" w:rsidR="00AD7B08" w:rsidRPr="00AD7B08" w:rsidRDefault="00AD7B08" w:rsidP="00AD7B08">
      <w:pPr>
        <w:pStyle w:val="Sinespaciado"/>
        <w:jc w:val="both"/>
        <w:rPr>
          <w:rFonts w:ascii="Arial" w:hAnsi="Arial" w:cs="Arial"/>
          <w:b/>
          <w:i/>
        </w:rPr>
      </w:pPr>
    </w:p>
    <w:p w14:paraId="04AC8855" w14:textId="6847E54D" w:rsidR="0045028E" w:rsidRDefault="0045028E" w:rsidP="00A77C60">
      <w:pPr>
        <w:pStyle w:val="Sinespaciado"/>
        <w:ind w:right="-172"/>
        <w:jc w:val="both"/>
        <w:rPr>
          <w:rFonts w:ascii="Arial" w:hAnsi="Arial" w:cs="Arial"/>
        </w:rPr>
      </w:pPr>
      <w:r>
        <w:rPr>
          <w:rFonts w:ascii="Arial" w:hAnsi="Arial" w:cs="Arial"/>
        </w:rPr>
        <w:t>De acuerdo con el artículo 31.1.</w:t>
      </w:r>
      <w:r w:rsidR="00E11833">
        <w:rPr>
          <w:rFonts w:ascii="Arial" w:hAnsi="Arial" w:cs="Arial"/>
        </w:rPr>
        <w:t>c</w:t>
      </w:r>
      <w:r>
        <w:rPr>
          <w:rFonts w:ascii="Arial" w:hAnsi="Arial" w:cs="Arial"/>
        </w:rPr>
        <w:t>) de la Ley 12/2014, de 26 de diciembre, de Transparencia y de acceso a la información pública, las ayudas o</w:t>
      </w:r>
      <w:r w:rsidR="00A77C60">
        <w:rPr>
          <w:rFonts w:ascii="Arial" w:hAnsi="Arial" w:cs="Arial"/>
        </w:rPr>
        <w:t xml:space="preserve"> S</w:t>
      </w:r>
      <w:r>
        <w:rPr>
          <w:rFonts w:ascii="Arial" w:hAnsi="Arial" w:cs="Arial"/>
        </w:rPr>
        <w:t xml:space="preserve">ubvenciones </w:t>
      </w:r>
      <w:r w:rsidRPr="00D10126">
        <w:rPr>
          <w:rFonts w:ascii="Arial" w:hAnsi="Arial" w:cs="Arial"/>
          <w:u w:val="single"/>
        </w:rPr>
        <w:t>previstas de convocar</w:t>
      </w:r>
      <w:r>
        <w:rPr>
          <w:rFonts w:ascii="Arial" w:hAnsi="Arial" w:cs="Arial"/>
        </w:rPr>
        <w:t xml:space="preserve"> por el Instituto Municipal de Deportes</w:t>
      </w:r>
      <w:r w:rsidR="00FB25F7">
        <w:rPr>
          <w:rFonts w:ascii="Arial" w:hAnsi="Arial" w:cs="Arial"/>
        </w:rPr>
        <w:t xml:space="preserve"> en el ejercicio 202</w:t>
      </w:r>
      <w:r w:rsidR="00B25734">
        <w:rPr>
          <w:rFonts w:ascii="Arial" w:hAnsi="Arial" w:cs="Arial"/>
        </w:rPr>
        <w:t>3</w:t>
      </w:r>
      <w:r>
        <w:rPr>
          <w:rFonts w:ascii="Arial" w:hAnsi="Arial" w:cs="Arial"/>
        </w:rPr>
        <w:t xml:space="preserve"> son:</w:t>
      </w:r>
    </w:p>
    <w:p w14:paraId="5122D816" w14:textId="77777777" w:rsidR="003C3BC5" w:rsidRDefault="003C3BC5" w:rsidP="00A77C60">
      <w:pPr>
        <w:pStyle w:val="Sinespaciado"/>
        <w:ind w:right="-172"/>
        <w:jc w:val="both"/>
        <w:rPr>
          <w:rFonts w:ascii="Arial" w:hAnsi="Arial" w:cs="Arial"/>
        </w:rPr>
      </w:pPr>
    </w:p>
    <w:p w14:paraId="26E14396" w14:textId="4E483F8F" w:rsidR="003C3BC5" w:rsidRDefault="003C3BC5" w:rsidP="003C3BC5">
      <w:pPr>
        <w:pStyle w:val="Sinespaciado"/>
        <w:ind w:right="-172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SUBVENCIONES NOMINATIVAS: </w:t>
      </w:r>
      <w:r>
        <w:rPr>
          <w:rFonts w:ascii="Arial" w:hAnsi="Arial" w:cs="Arial"/>
        </w:rPr>
        <w:t xml:space="preserve">Se establecen nominativamente en el presupuesto subvenciones a eventos deportivos, de marcado interés social y municipal, con sede en LPGC, ratificando a la ciudad, como centro neurálgico del deportes insular, promocionando la práctica del deporte en su máxima expresión: familiarización, consolidación de la base, perfeccionamiento, formación, práctica y espectáculo, sin obviar el papel del deporte como elemento impulsor de la economía del sector, empresas especializadas, hoteles y promoción turística de la ciudad. </w:t>
      </w:r>
      <w:r w:rsidR="00155769">
        <w:rPr>
          <w:rFonts w:ascii="Arial" w:hAnsi="Arial" w:cs="Arial"/>
        </w:rPr>
        <w:t xml:space="preserve">También se otorgan subvenciones nominativas a los clubes deportivos con equipos en alta competición, </w:t>
      </w:r>
      <w:r w:rsidR="008D5BC4">
        <w:rPr>
          <w:rFonts w:ascii="Arial" w:hAnsi="Arial" w:cs="Arial"/>
        </w:rPr>
        <w:t>ya que,</w:t>
      </w:r>
      <w:r w:rsidR="00155769">
        <w:rPr>
          <w:rFonts w:ascii="Arial" w:hAnsi="Arial" w:cs="Arial"/>
        </w:rPr>
        <w:t xml:space="preserve"> con ello, se cumple la labor social contribuir a la elevación del nivel de los deportistas canarios. </w:t>
      </w:r>
      <w:r>
        <w:rPr>
          <w:rFonts w:ascii="Arial" w:hAnsi="Arial" w:cs="Arial"/>
        </w:rPr>
        <w:t xml:space="preserve">Se instrumentan a través de convenios. </w:t>
      </w:r>
    </w:p>
    <w:p w14:paraId="288B1F56" w14:textId="77777777" w:rsidR="002B6C3B" w:rsidRDefault="002B6C3B" w:rsidP="003C3BC5">
      <w:pPr>
        <w:pStyle w:val="Sinespaciado"/>
        <w:ind w:right="-172"/>
        <w:jc w:val="both"/>
        <w:rPr>
          <w:rFonts w:ascii="Arial" w:hAnsi="Arial" w:cs="Arial"/>
        </w:rPr>
      </w:pPr>
    </w:p>
    <w:tbl>
      <w:tblPr>
        <w:tblStyle w:val="Tablaconcuadrcula"/>
        <w:tblpPr w:leftFromText="141" w:rightFromText="141" w:vertAnchor="text" w:tblpXSpec="center" w:tblpY="1"/>
        <w:tblOverlap w:val="never"/>
        <w:tblW w:w="13993" w:type="dxa"/>
        <w:jc w:val="center"/>
        <w:tblLook w:val="04A0" w:firstRow="1" w:lastRow="0" w:firstColumn="1" w:lastColumn="0" w:noHBand="0" w:noVBand="1"/>
      </w:tblPr>
      <w:tblGrid>
        <w:gridCol w:w="6091"/>
        <w:gridCol w:w="1134"/>
        <w:gridCol w:w="4475"/>
        <w:gridCol w:w="2293"/>
      </w:tblGrid>
      <w:tr w:rsidR="002B6C3B" w:rsidRPr="006D2E46" w14:paraId="33404CB2" w14:textId="77777777" w:rsidTr="006D2E46">
        <w:trPr>
          <w:trHeight w:val="567"/>
          <w:tblHeader/>
          <w:jc w:val="center"/>
        </w:trPr>
        <w:tc>
          <w:tcPr>
            <w:tcW w:w="6091" w:type="dxa"/>
            <w:noWrap/>
            <w:vAlign w:val="center"/>
            <w:hideMark/>
          </w:tcPr>
          <w:p w14:paraId="3FE37DFC" w14:textId="77777777" w:rsidR="002B6C3B" w:rsidRPr="006D2E46" w:rsidRDefault="002B6C3B" w:rsidP="002B6C3B">
            <w:pPr>
              <w:pStyle w:val="Sinespaciad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D2E46">
              <w:rPr>
                <w:rFonts w:ascii="Arial" w:hAnsi="Arial" w:cs="Arial"/>
                <w:b/>
                <w:bCs/>
                <w:sz w:val="14"/>
                <w:szCs w:val="14"/>
              </w:rPr>
              <w:t>OBJETO / FINALIDAD</w:t>
            </w:r>
          </w:p>
        </w:tc>
        <w:tc>
          <w:tcPr>
            <w:tcW w:w="1134" w:type="dxa"/>
            <w:noWrap/>
            <w:vAlign w:val="center"/>
            <w:hideMark/>
          </w:tcPr>
          <w:p w14:paraId="15651599" w14:textId="77777777" w:rsidR="002B6C3B" w:rsidRPr="006D2E46" w:rsidRDefault="002B6C3B" w:rsidP="002B6C3B">
            <w:pPr>
              <w:pStyle w:val="Sinespaciad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D2E46">
              <w:rPr>
                <w:rFonts w:ascii="Arial" w:hAnsi="Arial" w:cs="Arial"/>
                <w:b/>
                <w:bCs/>
                <w:sz w:val="14"/>
                <w:szCs w:val="14"/>
              </w:rPr>
              <w:t>CIF</w:t>
            </w:r>
          </w:p>
        </w:tc>
        <w:tc>
          <w:tcPr>
            <w:tcW w:w="4475" w:type="dxa"/>
            <w:noWrap/>
            <w:vAlign w:val="center"/>
            <w:hideMark/>
          </w:tcPr>
          <w:p w14:paraId="61FA5B62" w14:textId="77777777" w:rsidR="002B6C3B" w:rsidRPr="006D2E46" w:rsidRDefault="002B6C3B" w:rsidP="002B6C3B">
            <w:pPr>
              <w:pStyle w:val="Sinespaciad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D2E46">
              <w:rPr>
                <w:rFonts w:ascii="Arial" w:hAnsi="Arial" w:cs="Arial"/>
                <w:b/>
                <w:bCs/>
                <w:sz w:val="14"/>
                <w:szCs w:val="14"/>
              </w:rPr>
              <w:t>BENEFICIARIO</w:t>
            </w:r>
          </w:p>
        </w:tc>
        <w:tc>
          <w:tcPr>
            <w:tcW w:w="2293" w:type="dxa"/>
            <w:noWrap/>
            <w:vAlign w:val="center"/>
            <w:hideMark/>
          </w:tcPr>
          <w:p w14:paraId="5C909F68" w14:textId="77777777" w:rsidR="002B6C3B" w:rsidRPr="006D2E46" w:rsidRDefault="002B6C3B" w:rsidP="002B6C3B">
            <w:pPr>
              <w:pStyle w:val="Sinespaciad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6D2E46">
              <w:rPr>
                <w:rFonts w:ascii="Arial" w:hAnsi="Arial" w:cs="Arial"/>
                <w:b/>
                <w:bCs/>
                <w:sz w:val="14"/>
                <w:szCs w:val="14"/>
              </w:rPr>
              <w:t>SUBVENCIÓN PREVISTA</w:t>
            </w:r>
          </w:p>
        </w:tc>
      </w:tr>
      <w:tr w:rsidR="002B6C3B" w:rsidRPr="006D2E46" w14:paraId="270C89A6" w14:textId="77777777" w:rsidTr="006D2E46">
        <w:trPr>
          <w:trHeight w:val="567"/>
          <w:jc w:val="center"/>
        </w:trPr>
        <w:tc>
          <w:tcPr>
            <w:tcW w:w="6091" w:type="dxa"/>
            <w:vAlign w:val="center"/>
            <w:hideMark/>
          </w:tcPr>
          <w:p w14:paraId="44CB226E" w14:textId="77777777" w:rsidR="002B6C3B" w:rsidRPr="006D2E46" w:rsidRDefault="002B6C3B" w:rsidP="002B6C3B">
            <w:pPr>
              <w:pStyle w:val="Sinespaciad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6D2E46">
              <w:rPr>
                <w:rFonts w:ascii="Arial" w:hAnsi="Arial" w:cs="Arial"/>
                <w:sz w:val="14"/>
                <w:szCs w:val="14"/>
              </w:rPr>
              <w:t>RALLY ISLAS CANARIAS</w:t>
            </w:r>
          </w:p>
        </w:tc>
        <w:tc>
          <w:tcPr>
            <w:tcW w:w="1134" w:type="dxa"/>
            <w:vAlign w:val="center"/>
            <w:hideMark/>
          </w:tcPr>
          <w:p w14:paraId="3FF4A0AA" w14:textId="77777777" w:rsidR="002B6C3B" w:rsidRPr="006D2E46" w:rsidRDefault="002B6C3B" w:rsidP="002B6C3B">
            <w:pPr>
              <w:pStyle w:val="Sinespaciado"/>
              <w:rPr>
                <w:rFonts w:ascii="Arial" w:hAnsi="Arial" w:cs="Arial"/>
                <w:sz w:val="14"/>
                <w:szCs w:val="14"/>
              </w:rPr>
            </w:pPr>
            <w:r w:rsidRPr="006D2E46">
              <w:rPr>
                <w:rFonts w:ascii="Arial" w:hAnsi="Arial" w:cs="Arial"/>
                <w:sz w:val="14"/>
                <w:szCs w:val="14"/>
              </w:rPr>
              <w:t>G76261825</w:t>
            </w:r>
          </w:p>
        </w:tc>
        <w:tc>
          <w:tcPr>
            <w:tcW w:w="4475" w:type="dxa"/>
            <w:vAlign w:val="center"/>
            <w:hideMark/>
          </w:tcPr>
          <w:p w14:paraId="26C47745" w14:textId="77777777" w:rsidR="002B6C3B" w:rsidRPr="006D2E46" w:rsidRDefault="002B6C3B" w:rsidP="002B6C3B">
            <w:pPr>
              <w:pStyle w:val="Sinespaciad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6D2E46">
              <w:rPr>
                <w:rFonts w:ascii="Arial" w:hAnsi="Arial" w:cs="Arial"/>
                <w:sz w:val="14"/>
                <w:szCs w:val="14"/>
              </w:rPr>
              <w:t>CLUB DEPORTIVO TODO SPORT</w:t>
            </w:r>
          </w:p>
        </w:tc>
        <w:tc>
          <w:tcPr>
            <w:tcW w:w="2293" w:type="dxa"/>
            <w:vAlign w:val="center"/>
            <w:hideMark/>
          </w:tcPr>
          <w:p w14:paraId="5A205FEA" w14:textId="2B3BA024" w:rsidR="002B6C3B" w:rsidRPr="006D2E46" w:rsidRDefault="002B6C3B" w:rsidP="002B6C3B">
            <w:pPr>
              <w:pStyle w:val="Sinespaciad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D2E46">
              <w:rPr>
                <w:rFonts w:ascii="Arial" w:hAnsi="Arial" w:cs="Arial"/>
                <w:sz w:val="14"/>
                <w:szCs w:val="14"/>
              </w:rPr>
              <w:t>60.000,00 €</w:t>
            </w:r>
          </w:p>
        </w:tc>
      </w:tr>
      <w:tr w:rsidR="002B6C3B" w:rsidRPr="006D2E46" w14:paraId="5339F930" w14:textId="77777777" w:rsidTr="006D2E46">
        <w:trPr>
          <w:trHeight w:val="567"/>
          <w:jc w:val="center"/>
        </w:trPr>
        <w:tc>
          <w:tcPr>
            <w:tcW w:w="6091" w:type="dxa"/>
            <w:vAlign w:val="center"/>
            <w:hideMark/>
          </w:tcPr>
          <w:p w14:paraId="27095F87" w14:textId="77777777" w:rsidR="002B6C3B" w:rsidRPr="006D2E46" w:rsidRDefault="002B6C3B" w:rsidP="002B6C3B">
            <w:pPr>
              <w:pStyle w:val="Sinespaciad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6D2E46">
              <w:rPr>
                <w:rFonts w:ascii="Arial" w:hAnsi="Arial" w:cs="Arial"/>
                <w:sz w:val="14"/>
                <w:szCs w:val="14"/>
              </w:rPr>
              <w:t>FIESTAS FUNDACIONALES REGATA VELA LATINA</w:t>
            </w:r>
          </w:p>
        </w:tc>
        <w:tc>
          <w:tcPr>
            <w:tcW w:w="1134" w:type="dxa"/>
            <w:vAlign w:val="center"/>
            <w:hideMark/>
          </w:tcPr>
          <w:p w14:paraId="2DA276B1" w14:textId="77777777" w:rsidR="002B6C3B" w:rsidRPr="006D2E46" w:rsidRDefault="002B6C3B" w:rsidP="002B6C3B">
            <w:pPr>
              <w:pStyle w:val="Sinespaciado"/>
              <w:rPr>
                <w:rFonts w:ascii="Arial" w:hAnsi="Arial" w:cs="Arial"/>
                <w:sz w:val="14"/>
                <w:szCs w:val="14"/>
              </w:rPr>
            </w:pPr>
            <w:r w:rsidRPr="006D2E46">
              <w:rPr>
                <w:rFonts w:ascii="Arial" w:hAnsi="Arial" w:cs="Arial"/>
                <w:sz w:val="14"/>
                <w:szCs w:val="14"/>
              </w:rPr>
              <w:t>G35254036</w:t>
            </w:r>
          </w:p>
        </w:tc>
        <w:tc>
          <w:tcPr>
            <w:tcW w:w="4475" w:type="dxa"/>
            <w:vAlign w:val="center"/>
            <w:hideMark/>
          </w:tcPr>
          <w:p w14:paraId="4CB02410" w14:textId="77777777" w:rsidR="002B6C3B" w:rsidRPr="006D2E46" w:rsidRDefault="002B6C3B" w:rsidP="002B6C3B">
            <w:pPr>
              <w:pStyle w:val="Sinespaciad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6D2E46">
              <w:rPr>
                <w:rFonts w:ascii="Arial" w:hAnsi="Arial" w:cs="Arial"/>
                <w:sz w:val="14"/>
                <w:szCs w:val="14"/>
              </w:rPr>
              <w:t>FEDERACIÓN VELA LATINA CANARIA DE BOTES</w:t>
            </w:r>
          </w:p>
        </w:tc>
        <w:tc>
          <w:tcPr>
            <w:tcW w:w="2293" w:type="dxa"/>
            <w:vAlign w:val="center"/>
            <w:hideMark/>
          </w:tcPr>
          <w:p w14:paraId="1C6469C2" w14:textId="7A320EDB" w:rsidR="002B6C3B" w:rsidRPr="006D2E46" w:rsidRDefault="002B6C3B" w:rsidP="002B6C3B">
            <w:pPr>
              <w:pStyle w:val="Sinespaciad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D2E46">
              <w:rPr>
                <w:rFonts w:ascii="Arial" w:hAnsi="Arial" w:cs="Arial"/>
                <w:sz w:val="14"/>
                <w:szCs w:val="14"/>
              </w:rPr>
              <w:t>12.000,00 €</w:t>
            </w:r>
          </w:p>
        </w:tc>
      </w:tr>
      <w:tr w:rsidR="002B6C3B" w:rsidRPr="006D2E46" w14:paraId="4289BB03" w14:textId="77777777" w:rsidTr="006D2E46">
        <w:trPr>
          <w:trHeight w:val="567"/>
          <w:jc w:val="center"/>
        </w:trPr>
        <w:tc>
          <w:tcPr>
            <w:tcW w:w="6091" w:type="dxa"/>
            <w:vAlign w:val="center"/>
            <w:hideMark/>
          </w:tcPr>
          <w:p w14:paraId="72198BBD" w14:textId="77777777" w:rsidR="002B6C3B" w:rsidRPr="006D2E46" w:rsidRDefault="002B6C3B" w:rsidP="002B6C3B">
            <w:pPr>
              <w:pStyle w:val="Sinespaciad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6D2E46">
              <w:rPr>
                <w:rFonts w:ascii="Arial" w:hAnsi="Arial" w:cs="Arial"/>
                <w:sz w:val="14"/>
                <w:szCs w:val="14"/>
              </w:rPr>
              <w:t>FIESTAS FUNDACIONALES LUCHA CANARIA (LUCHADA FIESTAS FUNDACIONALES)</w:t>
            </w:r>
          </w:p>
        </w:tc>
        <w:tc>
          <w:tcPr>
            <w:tcW w:w="1134" w:type="dxa"/>
            <w:vAlign w:val="center"/>
            <w:hideMark/>
          </w:tcPr>
          <w:p w14:paraId="5912C1AD" w14:textId="77777777" w:rsidR="002B6C3B" w:rsidRPr="006D2E46" w:rsidRDefault="002B6C3B" w:rsidP="002B6C3B">
            <w:pPr>
              <w:pStyle w:val="Sinespaciado"/>
              <w:rPr>
                <w:rFonts w:ascii="Arial" w:hAnsi="Arial" w:cs="Arial"/>
                <w:sz w:val="14"/>
                <w:szCs w:val="14"/>
              </w:rPr>
            </w:pPr>
            <w:r w:rsidRPr="006D2E46">
              <w:rPr>
                <w:rFonts w:ascii="Arial" w:hAnsi="Arial" w:cs="Arial"/>
                <w:sz w:val="14"/>
                <w:szCs w:val="14"/>
              </w:rPr>
              <w:t>G35134527</w:t>
            </w:r>
          </w:p>
        </w:tc>
        <w:tc>
          <w:tcPr>
            <w:tcW w:w="4475" w:type="dxa"/>
            <w:vAlign w:val="center"/>
            <w:hideMark/>
          </w:tcPr>
          <w:p w14:paraId="3F9CF8F7" w14:textId="77777777" w:rsidR="002B6C3B" w:rsidRPr="006D2E46" w:rsidRDefault="002B6C3B" w:rsidP="002B6C3B">
            <w:pPr>
              <w:pStyle w:val="Sinespaciad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6D2E46">
              <w:rPr>
                <w:rFonts w:ascii="Arial" w:hAnsi="Arial" w:cs="Arial"/>
                <w:sz w:val="14"/>
                <w:szCs w:val="14"/>
              </w:rPr>
              <w:t>FEDERACIÓN INSULAR LUCHA CANARIA DE GRAN CANARIA</w:t>
            </w:r>
          </w:p>
        </w:tc>
        <w:tc>
          <w:tcPr>
            <w:tcW w:w="2293" w:type="dxa"/>
            <w:vAlign w:val="center"/>
            <w:hideMark/>
          </w:tcPr>
          <w:p w14:paraId="040803E3" w14:textId="1C199C63" w:rsidR="002B6C3B" w:rsidRPr="006D2E46" w:rsidRDefault="002B6C3B" w:rsidP="002B6C3B">
            <w:pPr>
              <w:pStyle w:val="Sinespaciad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D2E46">
              <w:rPr>
                <w:rFonts w:ascii="Arial" w:hAnsi="Arial" w:cs="Arial"/>
                <w:sz w:val="14"/>
                <w:szCs w:val="14"/>
              </w:rPr>
              <w:t>3.000,00 €</w:t>
            </w:r>
          </w:p>
        </w:tc>
      </w:tr>
      <w:tr w:rsidR="002B6C3B" w:rsidRPr="006D2E46" w14:paraId="49760101" w14:textId="77777777" w:rsidTr="006D2E46">
        <w:trPr>
          <w:trHeight w:val="567"/>
          <w:jc w:val="center"/>
        </w:trPr>
        <w:tc>
          <w:tcPr>
            <w:tcW w:w="6091" w:type="dxa"/>
            <w:vAlign w:val="center"/>
            <w:hideMark/>
          </w:tcPr>
          <w:p w14:paraId="38D827A0" w14:textId="77777777" w:rsidR="002B6C3B" w:rsidRPr="006D2E46" w:rsidRDefault="002B6C3B" w:rsidP="002B6C3B">
            <w:pPr>
              <w:pStyle w:val="Sinespaciad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6D2E46">
              <w:rPr>
                <w:rFonts w:ascii="Arial" w:hAnsi="Arial" w:cs="Arial"/>
                <w:sz w:val="14"/>
                <w:szCs w:val="14"/>
              </w:rPr>
              <w:t>FIESTAS FUNDACIONALES LUCHA DEL GARROTE (CAMPEONATO DE LUCHA DEL GARROTE CIUDAD DE LAS PALMAS DE GRAN CANARIA)</w:t>
            </w:r>
          </w:p>
        </w:tc>
        <w:tc>
          <w:tcPr>
            <w:tcW w:w="1134" w:type="dxa"/>
            <w:vAlign w:val="center"/>
            <w:hideMark/>
          </w:tcPr>
          <w:p w14:paraId="5774EE2E" w14:textId="77777777" w:rsidR="002B6C3B" w:rsidRPr="006D2E46" w:rsidRDefault="002B6C3B" w:rsidP="002B6C3B">
            <w:pPr>
              <w:pStyle w:val="Sinespaciado"/>
              <w:rPr>
                <w:rFonts w:ascii="Arial" w:hAnsi="Arial" w:cs="Arial"/>
                <w:sz w:val="14"/>
                <w:szCs w:val="14"/>
              </w:rPr>
            </w:pPr>
            <w:r w:rsidRPr="006D2E46">
              <w:rPr>
                <w:rFonts w:ascii="Arial" w:hAnsi="Arial" w:cs="Arial"/>
                <w:sz w:val="14"/>
                <w:szCs w:val="14"/>
              </w:rPr>
              <w:t>G35512565</w:t>
            </w:r>
          </w:p>
        </w:tc>
        <w:tc>
          <w:tcPr>
            <w:tcW w:w="4475" w:type="dxa"/>
            <w:vAlign w:val="center"/>
            <w:hideMark/>
          </w:tcPr>
          <w:p w14:paraId="3BE2385F" w14:textId="77777777" w:rsidR="002B6C3B" w:rsidRPr="006D2E46" w:rsidRDefault="002B6C3B" w:rsidP="002B6C3B">
            <w:pPr>
              <w:pStyle w:val="Sinespaciad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6D2E46">
              <w:rPr>
                <w:rFonts w:ascii="Arial" w:hAnsi="Arial" w:cs="Arial"/>
                <w:sz w:val="14"/>
                <w:szCs w:val="14"/>
              </w:rPr>
              <w:t>FEDERACIÓN DE LUCHA DEL GARROTE CANARIO</w:t>
            </w:r>
          </w:p>
        </w:tc>
        <w:tc>
          <w:tcPr>
            <w:tcW w:w="2293" w:type="dxa"/>
            <w:vAlign w:val="center"/>
            <w:hideMark/>
          </w:tcPr>
          <w:p w14:paraId="7099704C" w14:textId="69066757" w:rsidR="002B6C3B" w:rsidRPr="006D2E46" w:rsidRDefault="002B6C3B" w:rsidP="002B6C3B">
            <w:pPr>
              <w:pStyle w:val="Sinespaciad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D2E46">
              <w:rPr>
                <w:rFonts w:ascii="Arial" w:hAnsi="Arial" w:cs="Arial"/>
                <w:sz w:val="14"/>
                <w:szCs w:val="14"/>
              </w:rPr>
              <w:t>3.000,00 €</w:t>
            </w:r>
          </w:p>
        </w:tc>
      </w:tr>
      <w:tr w:rsidR="002B6C3B" w:rsidRPr="006D2E46" w14:paraId="6155730C" w14:textId="77777777" w:rsidTr="006D2E46">
        <w:trPr>
          <w:trHeight w:val="567"/>
          <w:jc w:val="center"/>
        </w:trPr>
        <w:tc>
          <w:tcPr>
            <w:tcW w:w="6091" w:type="dxa"/>
            <w:vAlign w:val="center"/>
            <w:hideMark/>
          </w:tcPr>
          <w:p w14:paraId="4F1164B2" w14:textId="77777777" w:rsidR="002B6C3B" w:rsidRPr="006D2E46" w:rsidRDefault="002B6C3B" w:rsidP="002B6C3B">
            <w:pPr>
              <w:pStyle w:val="Sinespaciad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6D2E46">
              <w:rPr>
                <w:rFonts w:ascii="Arial" w:hAnsi="Arial" w:cs="Arial"/>
                <w:sz w:val="14"/>
                <w:szCs w:val="14"/>
              </w:rPr>
              <w:t>CARRERA POPULAR SAN SILVESTRE LPGC</w:t>
            </w:r>
          </w:p>
        </w:tc>
        <w:tc>
          <w:tcPr>
            <w:tcW w:w="1134" w:type="dxa"/>
            <w:vAlign w:val="center"/>
            <w:hideMark/>
          </w:tcPr>
          <w:p w14:paraId="6950D8A1" w14:textId="77777777" w:rsidR="002B6C3B" w:rsidRPr="006D2E46" w:rsidRDefault="002B6C3B" w:rsidP="002B6C3B">
            <w:pPr>
              <w:pStyle w:val="Sinespaciado"/>
              <w:rPr>
                <w:rFonts w:ascii="Arial" w:hAnsi="Arial" w:cs="Arial"/>
                <w:sz w:val="14"/>
                <w:szCs w:val="14"/>
              </w:rPr>
            </w:pPr>
            <w:r w:rsidRPr="006D2E46">
              <w:rPr>
                <w:rFonts w:ascii="Arial" w:hAnsi="Arial" w:cs="Arial"/>
                <w:sz w:val="14"/>
                <w:szCs w:val="14"/>
              </w:rPr>
              <w:t>B35821974</w:t>
            </w:r>
          </w:p>
        </w:tc>
        <w:tc>
          <w:tcPr>
            <w:tcW w:w="4475" w:type="dxa"/>
            <w:vAlign w:val="center"/>
            <w:hideMark/>
          </w:tcPr>
          <w:p w14:paraId="5D937BC4" w14:textId="77777777" w:rsidR="002B6C3B" w:rsidRPr="006D2E46" w:rsidRDefault="002B6C3B" w:rsidP="002B6C3B">
            <w:pPr>
              <w:pStyle w:val="Sinespaciad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6D2E46">
              <w:rPr>
                <w:rFonts w:ascii="Arial" w:hAnsi="Arial" w:cs="Arial"/>
                <w:sz w:val="14"/>
                <w:szCs w:val="14"/>
              </w:rPr>
              <w:t>TOP TIME EVENTOS, S.L.U.</w:t>
            </w:r>
          </w:p>
        </w:tc>
        <w:tc>
          <w:tcPr>
            <w:tcW w:w="2293" w:type="dxa"/>
            <w:vAlign w:val="center"/>
            <w:hideMark/>
          </w:tcPr>
          <w:p w14:paraId="7E0001E4" w14:textId="54B6782C" w:rsidR="002B6C3B" w:rsidRPr="006D2E46" w:rsidRDefault="002B6C3B" w:rsidP="002B6C3B">
            <w:pPr>
              <w:pStyle w:val="Sinespaciad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D2E46">
              <w:rPr>
                <w:rFonts w:ascii="Arial" w:hAnsi="Arial" w:cs="Arial"/>
                <w:sz w:val="14"/>
                <w:szCs w:val="14"/>
              </w:rPr>
              <w:t>30.000,00 €</w:t>
            </w:r>
          </w:p>
        </w:tc>
      </w:tr>
      <w:tr w:rsidR="002B6C3B" w:rsidRPr="006D2E46" w14:paraId="1DAB4DD9" w14:textId="77777777" w:rsidTr="006D2E46">
        <w:trPr>
          <w:trHeight w:val="567"/>
          <w:jc w:val="center"/>
        </w:trPr>
        <w:tc>
          <w:tcPr>
            <w:tcW w:w="6091" w:type="dxa"/>
            <w:vAlign w:val="center"/>
            <w:hideMark/>
          </w:tcPr>
          <w:p w14:paraId="262B90DE" w14:textId="77777777" w:rsidR="002B6C3B" w:rsidRPr="006D2E46" w:rsidRDefault="002B6C3B" w:rsidP="002B6C3B">
            <w:pPr>
              <w:pStyle w:val="Sinespaciad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6D2E46">
              <w:rPr>
                <w:rFonts w:ascii="Arial" w:hAnsi="Arial" w:cs="Arial"/>
                <w:sz w:val="14"/>
                <w:szCs w:val="14"/>
              </w:rPr>
              <w:t>CORRIENDO POR VEGUETA</w:t>
            </w:r>
          </w:p>
        </w:tc>
        <w:tc>
          <w:tcPr>
            <w:tcW w:w="1134" w:type="dxa"/>
            <w:vAlign w:val="center"/>
            <w:hideMark/>
          </w:tcPr>
          <w:p w14:paraId="706151A3" w14:textId="22B178C1" w:rsidR="002B6C3B" w:rsidRPr="006D2E46" w:rsidRDefault="002B6C3B" w:rsidP="002B6C3B">
            <w:pPr>
              <w:pStyle w:val="Sinespaciado"/>
              <w:rPr>
                <w:rFonts w:ascii="Arial" w:hAnsi="Arial" w:cs="Arial"/>
                <w:sz w:val="14"/>
                <w:szCs w:val="14"/>
              </w:rPr>
            </w:pPr>
            <w:r w:rsidRPr="006D2E46">
              <w:rPr>
                <w:rFonts w:ascii="Arial" w:hAnsi="Arial" w:cs="Arial"/>
                <w:sz w:val="14"/>
                <w:szCs w:val="14"/>
              </w:rPr>
              <w:t>B35821974</w:t>
            </w:r>
          </w:p>
        </w:tc>
        <w:tc>
          <w:tcPr>
            <w:tcW w:w="4475" w:type="dxa"/>
            <w:vAlign w:val="center"/>
            <w:hideMark/>
          </w:tcPr>
          <w:p w14:paraId="6085D4DF" w14:textId="77777777" w:rsidR="002B6C3B" w:rsidRPr="006D2E46" w:rsidRDefault="002B6C3B" w:rsidP="002B6C3B">
            <w:pPr>
              <w:pStyle w:val="Sinespaciad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6D2E46">
              <w:rPr>
                <w:rFonts w:ascii="Arial" w:hAnsi="Arial" w:cs="Arial"/>
                <w:sz w:val="14"/>
                <w:szCs w:val="14"/>
              </w:rPr>
              <w:t>TOP TIME EVENTOS, S.L.U.</w:t>
            </w:r>
          </w:p>
        </w:tc>
        <w:tc>
          <w:tcPr>
            <w:tcW w:w="2293" w:type="dxa"/>
            <w:vAlign w:val="center"/>
            <w:hideMark/>
          </w:tcPr>
          <w:p w14:paraId="09445631" w14:textId="1554BB89" w:rsidR="002B6C3B" w:rsidRPr="006D2E46" w:rsidRDefault="002B6C3B" w:rsidP="002B6C3B">
            <w:pPr>
              <w:pStyle w:val="Sinespaciad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D2E46">
              <w:rPr>
                <w:rFonts w:ascii="Arial" w:hAnsi="Arial" w:cs="Arial"/>
                <w:sz w:val="14"/>
                <w:szCs w:val="14"/>
              </w:rPr>
              <w:t>6.000,00 €</w:t>
            </w:r>
          </w:p>
        </w:tc>
      </w:tr>
      <w:tr w:rsidR="002B6C3B" w:rsidRPr="006D2E46" w14:paraId="3461C0E6" w14:textId="77777777" w:rsidTr="006D2E46">
        <w:trPr>
          <w:trHeight w:val="567"/>
          <w:jc w:val="center"/>
        </w:trPr>
        <w:tc>
          <w:tcPr>
            <w:tcW w:w="6091" w:type="dxa"/>
            <w:vAlign w:val="center"/>
            <w:hideMark/>
          </w:tcPr>
          <w:p w14:paraId="4FD65293" w14:textId="77777777" w:rsidR="002B6C3B" w:rsidRPr="006D2E46" w:rsidRDefault="002B6C3B" w:rsidP="002B6C3B">
            <w:pPr>
              <w:pStyle w:val="Sinespaciad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6D2E46">
              <w:rPr>
                <w:rFonts w:ascii="Arial" w:hAnsi="Arial" w:cs="Arial"/>
                <w:sz w:val="14"/>
                <w:szCs w:val="14"/>
              </w:rPr>
              <w:t>MEMORIAL DE JUDO SANTIAGO OJEDA</w:t>
            </w:r>
          </w:p>
        </w:tc>
        <w:tc>
          <w:tcPr>
            <w:tcW w:w="1134" w:type="dxa"/>
            <w:vAlign w:val="center"/>
            <w:hideMark/>
          </w:tcPr>
          <w:p w14:paraId="6C2ABBF3" w14:textId="77777777" w:rsidR="002B6C3B" w:rsidRPr="006D2E46" w:rsidRDefault="002B6C3B" w:rsidP="002B6C3B">
            <w:pPr>
              <w:pStyle w:val="Sinespaciado"/>
              <w:rPr>
                <w:rFonts w:ascii="Arial" w:hAnsi="Arial" w:cs="Arial"/>
                <w:sz w:val="14"/>
                <w:szCs w:val="14"/>
              </w:rPr>
            </w:pPr>
            <w:r w:rsidRPr="006D2E46">
              <w:rPr>
                <w:rFonts w:ascii="Arial" w:hAnsi="Arial" w:cs="Arial"/>
                <w:sz w:val="14"/>
                <w:szCs w:val="14"/>
              </w:rPr>
              <w:t>G35322049</w:t>
            </w:r>
          </w:p>
        </w:tc>
        <w:tc>
          <w:tcPr>
            <w:tcW w:w="4475" w:type="dxa"/>
            <w:vAlign w:val="center"/>
            <w:hideMark/>
          </w:tcPr>
          <w:p w14:paraId="3E793E5B" w14:textId="77777777" w:rsidR="002B6C3B" w:rsidRPr="006D2E46" w:rsidRDefault="002B6C3B" w:rsidP="002B6C3B">
            <w:pPr>
              <w:pStyle w:val="Sinespaciad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6D2E46">
              <w:rPr>
                <w:rFonts w:ascii="Arial" w:hAnsi="Arial" w:cs="Arial"/>
                <w:sz w:val="14"/>
                <w:szCs w:val="14"/>
              </w:rPr>
              <w:t>FEDERACIÓN CANARIA DE JUDO Y D.A.</w:t>
            </w:r>
          </w:p>
        </w:tc>
        <w:tc>
          <w:tcPr>
            <w:tcW w:w="2293" w:type="dxa"/>
            <w:vAlign w:val="center"/>
            <w:hideMark/>
          </w:tcPr>
          <w:p w14:paraId="4C5A043F" w14:textId="385AFABB" w:rsidR="002B6C3B" w:rsidRPr="006D2E46" w:rsidRDefault="002B6C3B" w:rsidP="002B6C3B">
            <w:pPr>
              <w:pStyle w:val="Sinespaciad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D2E46">
              <w:rPr>
                <w:rFonts w:ascii="Arial" w:hAnsi="Arial" w:cs="Arial"/>
                <w:sz w:val="14"/>
                <w:szCs w:val="14"/>
              </w:rPr>
              <w:t>10.000,00 €</w:t>
            </w:r>
          </w:p>
        </w:tc>
      </w:tr>
      <w:tr w:rsidR="002B6C3B" w:rsidRPr="006D2E46" w14:paraId="33EBB37D" w14:textId="77777777" w:rsidTr="006D2E46">
        <w:trPr>
          <w:trHeight w:val="567"/>
          <w:jc w:val="center"/>
        </w:trPr>
        <w:tc>
          <w:tcPr>
            <w:tcW w:w="6091" w:type="dxa"/>
            <w:vAlign w:val="center"/>
            <w:hideMark/>
          </w:tcPr>
          <w:p w14:paraId="2532137E" w14:textId="77777777" w:rsidR="002B6C3B" w:rsidRPr="006D2E46" w:rsidRDefault="002B6C3B" w:rsidP="002B6C3B">
            <w:pPr>
              <w:pStyle w:val="Sinespaciad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6D2E46">
              <w:rPr>
                <w:rFonts w:ascii="Arial" w:hAnsi="Arial" w:cs="Arial"/>
                <w:sz w:val="14"/>
                <w:szCs w:val="14"/>
              </w:rPr>
              <w:lastRenderedPageBreak/>
              <w:t>ESCUELA DE LUCHA SANTA RITA</w:t>
            </w:r>
          </w:p>
        </w:tc>
        <w:tc>
          <w:tcPr>
            <w:tcW w:w="1134" w:type="dxa"/>
            <w:vAlign w:val="center"/>
            <w:hideMark/>
          </w:tcPr>
          <w:p w14:paraId="0D229DBF" w14:textId="77777777" w:rsidR="002B6C3B" w:rsidRPr="006D2E46" w:rsidRDefault="002B6C3B" w:rsidP="002B6C3B">
            <w:pPr>
              <w:pStyle w:val="Sinespaciado"/>
              <w:rPr>
                <w:rFonts w:ascii="Arial" w:hAnsi="Arial" w:cs="Arial"/>
                <w:sz w:val="14"/>
                <w:szCs w:val="14"/>
              </w:rPr>
            </w:pPr>
            <w:r w:rsidRPr="006D2E46">
              <w:rPr>
                <w:rFonts w:ascii="Arial" w:hAnsi="Arial" w:cs="Arial"/>
                <w:sz w:val="14"/>
                <w:szCs w:val="14"/>
              </w:rPr>
              <w:t>G35389790</w:t>
            </w:r>
          </w:p>
        </w:tc>
        <w:tc>
          <w:tcPr>
            <w:tcW w:w="4475" w:type="dxa"/>
            <w:vAlign w:val="center"/>
            <w:hideMark/>
          </w:tcPr>
          <w:p w14:paraId="040A5B1E" w14:textId="77777777" w:rsidR="002B6C3B" w:rsidRPr="006D2E46" w:rsidRDefault="002B6C3B" w:rsidP="002B6C3B">
            <w:pPr>
              <w:pStyle w:val="Sinespaciad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6D2E46">
              <w:rPr>
                <w:rFonts w:ascii="Arial" w:hAnsi="Arial" w:cs="Arial"/>
                <w:sz w:val="14"/>
                <w:szCs w:val="14"/>
              </w:rPr>
              <w:t>CLUB SANTA RITA LOMO LOS FRAILES</w:t>
            </w:r>
          </w:p>
        </w:tc>
        <w:tc>
          <w:tcPr>
            <w:tcW w:w="2293" w:type="dxa"/>
            <w:vAlign w:val="center"/>
            <w:hideMark/>
          </w:tcPr>
          <w:p w14:paraId="1C564041" w14:textId="7920D5FB" w:rsidR="002B6C3B" w:rsidRPr="006D2E46" w:rsidRDefault="002B6C3B" w:rsidP="002B6C3B">
            <w:pPr>
              <w:pStyle w:val="Sinespaciad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D2E46">
              <w:rPr>
                <w:rFonts w:ascii="Arial" w:hAnsi="Arial" w:cs="Arial"/>
                <w:sz w:val="14"/>
                <w:szCs w:val="14"/>
              </w:rPr>
              <w:t>12.000,00 €</w:t>
            </w:r>
          </w:p>
        </w:tc>
      </w:tr>
      <w:tr w:rsidR="002B6C3B" w:rsidRPr="006D2E46" w14:paraId="344F7224" w14:textId="77777777" w:rsidTr="006D2E46">
        <w:trPr>
          <w:trHeight w:val="567"/>
          <w:jc w:val="center"/>
        </w:trPr>
        <w:tc>
          <w:tcPr>
            <w:tcW w:w="6091" w:type="dxa"/>
            <w:vAlign w:val="center"/>
            <w:hideMark/>
          </w:tcPr>
          <w:p w14:paraId="74518CE3" w14:textId="77777777" w:rsidR="002B6C3B" w:rsidRPr="006D2E46" w:rsidRDefault="002B6C3B" w:rsidP="002B6C3B">
            <w:pPr>
              <w:pStyle w:val="Sinespaciad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6D2E46">
              <w:rPr>
                <w:rFonts w:ascii="Arial" w:hAnsi="Arial" w:cs="Arial"/>
                <w:sz w:val="14"/>
                <w:szCs w:val="14"/>
              </w:rPr>
              <w:t>TORNEO ITF BEACHTENIS G.C.</w:t>
            </w:r>
          </w:p>
        </w:tc>
        <w:tc>
          <w:tcPr>
            <w:tcW w:w="1134" w:type="dxa"/>
            <w:vAlign w:val="center"/>
            <w:hideMark/>
          </w:tcPr>
          <w:p w14:paraId="7796CF6E" w14:textId="77777777" w:rsidR="002B6C3B" w:rsidRPr="006D2E46" w:rsidRDefault="002B6C3B" w:rsidP="002B6C3B">
            <w:pPr>
              <w:pStyle w:val="Sinespaciado"/>
              <w:rPr>
                <w:rFonts w:ascii="Arial" w:hAnsi="Arial" w:cs="Arial"/>
                <w:sz w:val="14"/>
                <w:szCs w:val="14"/>
              </w:rPr>
            </w:pPr>
            <w:r w:rsidRPr="006D2E46">
              <w:rPr>
                <w:rFonts w:ascii="Arial" w:hAnsi="Arial" w:cs="Arial"/>
                <w:sz w:val="14"/>
                <w:szCs w:val="14"/>
              </w:rPr>
              <w:t>44****92X*</w:t>
            </w:r>
          </w:p>
        </w:tc>
        <w:tc>
          <w:tcPr>
            <w:tcW w:w="4475" w:type="dxa"/>
            <w:vAlign w:val="center"/>
            <w:hideMark/>
          </w:tcPr>
          <w:p w14:paraId="6FA0AF9C" w14:textId="77777777" w:rsidR="002B6C3B" w:rsidRPr="006D2E46" w:rsidRDefault="002B6C3B" w:rsidP="002B6C3B">
            <w:pPr>
              <w:pStyle w:val="Sinespaciad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6D2E46">
              <w:rPr>
                <w:rFonts w:ascii="Arial" w:hAnsi="Arial" w:cs="Arial"/>
                <w:sz w:val="14"/>
                <w:szCs w:val="14"/>
              </w:rPr>
              <w:t>OCTAVIO JESÚS SANTANA RODRÍGUEZ</w:t>
            </w:r>
          </w:p>
        </w:tc>
        <w:tc>
          <w:tcPr>
            <w:tcW w:w="2293" w:type="dxa"/>
            <w:vAlign w:val="center"/>
            <w:hideMark/>
          </w:tcPr>
          <w:p w14:paraId="027DEF3C" w14:textId="3F9ED2B3" w:rsidR="002B6C3B" w:rsidRPr="006D2E46" w:rsidRDefault="002B6C3B" w:rsidP="002B6C3B">
            <w:pPr>
              <w:pStyle w:val="Sinespaciad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D2E46">
              <w:rPr>
                <w:rFonts w:ascii="Arial" w:hAnsi="Arial" w:cs="Arial"/>
                <w:sz w:val="14"/>
                <w:szCs w:val="14"/>
              </w:rPr>
              <w:t>20.000,00 €</w:t>
            </w:r>
          </w:p>
        </w:tc>
      </w:tr>
      <w:tr w:rsidR="002B6C3B" w:rsidRPr="006D2E46" w14:paraId="618CA092" w14:textId="77777777" w:rsidTr="006D2E46">
        <w:trPr>
          <w:trHeight w:val="567"/>
          <w:jc w:val="center"/>
        </w:trPr>
        <w:tc>
          <w:tcPr>
            <w:tcW w:w="6091" w:type="dxa"/>
            <w:vAlign w:val="center"/>
            <w:hideMark/>
          </w:tcPr>
          <w:p w14:paraId="66DAA266" w14:textId="77777777" w:rsidR="002B6C3B" w:rsidRPr="006D2E46" w:rsidRDefault="002B6C3B" w:rsidP="002B6C3B">
            <w:pPr>
              <w:pStyle w:val="Sinespaciad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6D2E46">
              <w:rPr>
                <w:rFonts w:ascii="Arial" w:hAnsi="Arial" w:cs="Arial"/>
                <w:sz w:val="14"/>
                <w:szCs w:val="14"/>
              </w:rPr>
              <w:t>ESCUELA DE LUCHA GUANARTEME</w:t>
            </w:r>
          </w:p>
        </w:tc>
        <w:tc>
          <w:tcPr>
            <w:tcW w:w="1134" w:type="dxa"/>
            <w:vAlign w:val="center"/>
            <w:hideMark/>
          </w:tcPr>
          <w:p w14:paraId="6C95134B" w14:textId="77777777" w:rsidR="002B6C3B" w:rsidRPr="006D2E46" w:rsidRDefault="002B6C3B" w:rsidP="002B6C3B">
            <w:pPr>
              <w:pStyle w:val="Sinespaciado"/>
              <w:rPr>
                <w:rFonts w:ascii="Arial" w:hAnsi="Arial" w:cs="Arial"/>
                <w:sz w:val="14"/>
                <w:szCs w:val="14"/>
              </w:rPr>
            </w:pPr>
            <w:r w:rsidRPr="006D2E46">
              <w:rPr>
                <w:rFonts w:ascii="Arial" w:hAnsi="Arial" w:cs="Arial"/>
                <w:sz w:val="14"/>
                <w:szCs w:val="14"/>
              </w:rPr>
              <w:t>G35272012</w:t>
            </w:r>
          </w:p>
        </w:tc>
        <w:tc>
          <w:tcPr>
            <w:tcW w:w="4475" w:type="dxa"/>
            <w:vAlign w:val="center"/>
            <w:hideMark/>
          </w:tcPr>
          <w:p w14:paraId="2E122832" w14:textId="77777777" w:rsidR="002B6C3B" w:rsidRPr="006D2E46" w:rsidRDefault="002B6C3B" w:rsidP="002B6C3B">
            <w:pPr>
              <w:pStyle w:val="Sinespaciad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6D2E46">
              <w:rPr>
                <w:rFonts w:ascii="Arial" w:hAnsi="Arial" w:cs="Arial"/>
                <w:sz w:val="14"/>
                <w:szCs w:val="14"/>
              </w:rPr>
              <w:t>ASOCIACIÓN DEPORTIVA LUCHA CANARIA GUANARTEME</w:t>
            </w:r>
          </w:p>
        </w:tc>
        <w:tc>
          <w:tcPr>
            <w:tcW w:w="2293" w:type="dxa"/>
            <w:vAlign w:val="center"/>
            <w:hideMark/>
          </w:tcPr>
          <w:p w14:paraId="099CDB10" w14:textId="3E413B4E" w:rsidR="002B6C3B" w:rsidRPr="006D2E46" w:rsidRDefault="002B6C3B" w:rsidP="002B6C3B">
            <w:pPr>
              <w:pStyle w:val="Sinespaciad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D2E46">
              <w:rPr>
                <w:rFonts w:ascii="Arial" w:hAnsi="Arial" w:cs="Arial"/>
                <w:sz w:val="14"/>
                <w:szCs w:val="14"/>
              </w:rPr>
              <w:t>12.000,00 €</w:t>
            </w:r>
          </w:p>
        </w:tc>
      </w:tr>
      <w:tr w:rsidR="002B6C3B" w:rsidRPr="006D2E46" w14:paraId="5FDE0214" w14:textId="77777777" w:rsidTr="006D2E46">
        <w:trPr>
          <w:trHeight w:val="567"/>
          <w:jc w:val="center"/>
        </w:trPr>
        <w:tc>
          <w:tcPr>
            <w:tcW w:w="6091" w:type="dxa"/>
            <w:vAlign w:val="center"/>
            <w:hideMark/>
          </w:tcPr>
          <w:p w14:paraId="6AF8DDDF" w14:textId="77777777" w:rsidR="002B6C3B" w:rsidRPr="006D2E46" w:rsidRDefault="002B6C3B" w:rsidP="002B6C3B">
            <w:pPr>
              <w:pStyle w:val="Sinespaciad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6D2E46">
              <w:rPr>
                <w:rFonts w:ascii="Arial" w:hAnsi="Arial" w:cs="Arial"/>
                <w:sz w:val="14"/>
                <w:szCs w:val="14"/>
              </w:rPr>
              <w:t>FEDERACIÓN DE VELA LATINA CANARIA DE BOTES (ESCUELA DE VELA LATINA)</w:t>
            </w:r>
          </w:p>
        </w:tc>
        <w:tc>
          <w:tcPr>
            <w:tcW w:w="1134" w:type="dxa"/>
            <w:vAlign w:val="center"/>
            <w:hideMark/>
          </w:tcPr>
          <w:p w14:paraId="6864B63C" w14:textId="77777777" w:rsidR="002B6C3B" w:rsidRPr="006D2E46" w:rsidRDefault="002B6C3B" w:rsidP="002B6C3B">
            <w:pPr>
              <w:pStyle w:val="Sinespaciado"/>
              <w:rPr>
                <w:rFonts w:ascii="Arial" w:hAnsi="Arial" w:cs="Arial"/>
                <w:sz w:val="14"/>
                <w:szCs w:val="14"/>
              </w:rPr>
            </w:pPr>
            <w:r w:rsidRPr="006D2E46">
              <w:rPr>
                <w:rFonts w:ascii="Arial" w:hAnsi="Arial" w:cs="Arial"/>
                <w:sz w:val="14"/>
                <w:szCs w:val="14"/>
              </w:rPr>
              <w:t>G35254036</w:t>
            </w:r>
          </w:p>
        </w:tc>
        <w:tc>
          <w:tcPr>
            <w:tcW w:w="4475" w:type="dxa"/>
            <w:vAlign w:val="center"/>
            <w:hideMark/>
          </w:tcPr>
          <w:p w14:paraId="7AB0104F" w14:textId="77777777" w:rsidR="002B6C3B" w:rsidRPr="006D2E46" w:rsidRDefault="002B6C3B" w:rsidP="002B6C3B">
            <w:pPr>
              <w:pStyle w:val="Sinespaciad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6D2E46">
              <w:rPr>
                <w:rFonts w:ascii="Arial" w:hAnsi="Arial" w:cs="Arial"/>
                <w:sz w:val="14"/>
                <w:szCs w:val="14"/>
              </w:rPr>
              <w:t>FEDERACIÓN VELA LATINA CANARIA DE BOTES</w:t>
            </w:r>
          </w:p>
        </w:tc>
        <w:tc>
          <w:tcPr>
            <w:tcW w:w="2293" w:type="dxa"/>
            <w:vAlign w:val="center"/>
            <w:hideMark/>
          </w:tcPr>
          <w:p w14:paraId="4F6E91D9" w14:textId="250992FD" w:rsidR="002B6C3B" w:rsidRPr="006D2E46" w:rsidRDefault="002B6C3B" w:rsidP="002B6C3B">
            <w:pPr>
              <w:pStyle w:val="Sinespaciad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D2E46">
              <w:rPr>
                <w:rFonts w:ascii="Arial" w:hAnsi="Arial" w:cs="Arial"/>
                <w:sz w:val="14"/>
                <w:szCs w:val="14"/>
              </w:rPr>
              <w:t>14.000,00 €</w:t>
            </w:r>
          </w:p>
        </w:tc>
      </w:tr>
      <w:tr w:rsidR="002B6C3B" w:rsidRPr="006D2E46" w14:paraId="16459F38" w14:textId="77777777" w:rsidTr="006D2E46">
        <w:trPr>
          <w:trHeight w:val="567"/>
          <w:jc w:val="center"/>
        </w:trPr>
        <w:tc>
          <w:tcPr>
            <w:tcW w:w="6091" w:type="dxa"/>
            <w:vAlign w:val="center"/>
            <w:hideMark/>
          </w:tcPr>
          <w:p w14:paraId="6302A7B5" w14:textId="77777777" w:rsidR="002B6C3B" w:rsidRPr="006D2E46" w:rsidRDefault="002B6C3B" w:rsidP="002B6C3B">
            <w:pPr>
              <w:pStyle w:val="Sinespaciad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6D2E46">
              <w:rPr>
                <w:rFonts w:ascii="Arial" w:hAnsi="Arial" w:cs="Arial"/>
                <w:sz w:val="14"/>
                <w:szCs w:val="14"/>
              </w:rPr>
              <w:t>TRANSGRANCANARIA</w:t>
            </w:r>
          </w:p>
        </w:tc>
        <w:tc>
          <w:tcPr>
            <w:tcW w:w="1134" w:type="dxa"/>
            <w:vAlign w:val="center"/>
            <w:hideMark/>
          </w:tcPr>
          <w:p w14:paraId="77E8C0EA" w14:textId="77777777" w:rsidR="002B6C3B" w:rsidRPr="006D2E46" w:rsidRDefault="002B6C3B" w:rsidP="002B6C3B">
            <w:pPr>
              <w:pStyle w:val="Sinespaciado"/>
              <w:rPr>
                <w:rFonts w:ascii="Arial" w:hAnsi="Arial" w:cs="Arial"/>
                <w:sz w:val="14"/>
                <w:szCs w:val="14"/>
              </w:rPr>
            </w:pPr>
            <w:r w:rsidRPr="006D2E46">
              <w:rPr>
                <w:rFonts w:ascii="Arial" w:hAnsi="Arial" w:cs="Arial"/>
                <w:sz w:val="14"/>
                <w:szCs w:val="14"/>
              </w:rPr>
              <w:t>B35993948</w:t>
            </w:r>
          </w:p>
        </w:tc>
        <w:tc>
          <w:tcPr>
            <w:tcW w:w="4475" w:type="dxa"/>
            <w:vAlign w:val="center"/>
            <w:hideMark/>
          </w:tcPr>
          <w:p w14:paraId="373DBC02" w14:textId="77777777" w:rsidR="002B6C3B" w:rsidRPr="006D2E46" w:rsidRDefault="002B6C3B" w:rsidP="002B6C3B">
            <w:pPr>
              <w:pStyle w:val="Sinespaciad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6D2E46">
              <w:rPr>
                <w:rFonts w:ascii="Arial" w:hAnsi="Arial" w:cs="Arial"/>
                <w:sz w:val="14"/>
                <w:szCs w:val="14"/>
              </w:rPr>
              <w:t>ARISTAS EVENTOS, S.L.U.</w:t>
            </w:r>
          </w:p>
        </w:tc>
        <w:tc>
          <w:tcPr>
            <w:tcW w:w="2293" w:type="dxa"/>
            <w:vAlign w:val="center"/>
            <w:hideMark/>
          </w:tcPr>
          <w:p w14:paraId="56625AE3" w14:textId="167E6B95" w:rsidR="002B6C3B" w:rsidRPr="006D2E46" w:rsidRDefault="002B6C3B" w:rsidP="002B6C3B">
            <w:pPr>
              <w:pStyle w:val="Sinespaciad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D2E46">
              <w:rPr>
                <w:rFonts w:ascii="Arial" w:hAnsi="Arial" w:cs="Arial"/>
                <w:sz w:val="14"/>
                <w:szCs w:val="14"/>
              </w:rPr>
              <w:t>30.000,00 €</w:t>
            </w:r>
          </w:p>
        </w:tc>
      </w:tr>
      <w:tr w:rsidR="002B6C3B" w:rsidRPr="006D2E46" w14:paraId="77008C6B" w14:textId="77777777" w:rsidTr="006D2E46">
        <w:trPr>
          <w:trHeight w:val="567"/>
          <w:jc w:val="center"/>
        </w:trPr>
        <w:tc>
          <w:tcPr>
            <w:tcW w:w="6091" w:type="dxa"/>
            <w:vAlign w:val="center"/>
            <w:hideMark/>
          </w:tcPr>
          <w:p w14:paraId="2B84DEAD" w14:textId="77777777" w:rsidR="002B6C3B" w:rsidRPr="006D2E46" w:rsidRDefault="002B6C3B" w:rsidP="002B6C3B">
            <w:pPr>
              <w:pStyle w:val="Sinespaciad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6D2E46">
              <w:rPr>
                <w:rFonts w:ascii="Arial" w:hAnsi="Arial" w:cs="Arial"/>
                <w:sz w:val="14"/>
                <w:szCs w:val="14"/>
              </w:rPr>
              <w:t>RALLY ISLA DE GRAN CANARIA</w:t>
            </w:r>
          </w:p>
        </w:tc>
        <w:tc>
          <w:tcPr>
            <w:tcW w:w="1134" w:type="dxa"/>
            <w:vAlign w:val="center"/>
            <w:hideMark/>
          </w:tcPr>
          <w:p w14:paraId="235F6160" w14:textId="77777777" w:rsidR="002B6C3B" w:rsidRPr="006D2E46" w:rsidRDefault="002B6C3B" w:rsidP="002B6C3B">
            <w:pPr>
              <w:pStyle w:val="Sinespaciado"/>
              <w:rPr>
                <w:rFonts w:ascii="Arial" w:hAnsi="Arial" w:cs="Arial"/>
                <w:sz w:val="14"/>
                <w:szCs w:val="14"/>
              </w:rPr>
            </w:pPr>
            <w:r w:rsidRPr="006D2E46">
              <w:rPr>
                <w:rFonts w:ascii="Arial" w:hAnsi="Arial" w:cs="Arial"/>
                <w:sz w:val="14"/>
                <w:szCs w:val="14"/>
              </w:rPr>
              <w:t>G35257161</w:t>
            </w:r>
          </w:p>
        </w:tc>
        <w:tc>
          <w:tcPr>
            <w:tcW w:w="4475" w:type="dxa"/>
            <w:vAlign w:val="center"/>
            <w:hideMark/>
          </w:tcPr>
          <w:p w14:paraId="1D276124" w14:textId="77777777" w:rsidR="002B6C3B" w:rsidRPr="006D2E46" w:rsidRDefault="002B6C3B" w:rsidP="002B6C3B">
            <w:pPr>
              <w:pStyle w:val="Sinespaciad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6D2E46">
              <w:rPr>
                <w:rFonts w:ascii="Arial" w:hAnsi="Arial" w:cs="Arial"/>
                <w:sz w:val="14"/>
                <w:szCs w:val="14"/>
              </w:rPr>
              <w:t>ESCUDERÍA MASPALOMAS</w:t>
            </w:r>
          </w:p>
        </w:tc>
        <w:tc>
          <w:tcPr>
            <w:tcW w:w="2293" w:type="dxa"/>
            <w:vAlign w:val="center"/>
            <w:hideMark/>
          </w:tcPr>
          <w:p w14:paraId="0AC65D93" w14:textId="7A488D66" w:rsidR="002B6C3B" w:rsidRPr="006D2E46" w:rsidRDefault="002B6C3B" w:rsidP="002B6C3B">
            <w:pPr>
              <w:pStyle w:val="Sinespaciad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D2E46">
              <w:rPr>
                <w:rFonts w:ascii="Arial" w:hAnsi="Arial" w:cs="Arial"/>
                <w:sz w:val="14"/>
                <w:szCs w:val="14"/>
              </w:rPr>
              <w:t>6.000,00 €</w:t>
            </w:r>
          </w:p>
        </w:tc>
      </w:tr>
      <w:tr w:rsidR="002B6C3B" w:rsidRPr="006D2E46" w14:paraId="596D7D87" w14:textId="77777777" w:rsidTr="006D2E46">
        <w:trPr>
          <w:trHeight w:val="567"/>
          <w:jc w:val="center"/>
        </w:trPr>
        <w:tc>
          <w:tcPr>
            <w:tcW w:w="6091" w:type="dxa"/>
            <w:vAlign w:val="center"/>
            <w:hideMark/>
          </w:tcPr>
          <w:p w14:paraId="6B17D1AA" w14:textId="77777777" w:rsidR="002B6C3B" w:rsidRPr="006D2E46" w:rsidRDefault="002B6C3B" w:rsidP="002B6C3B">
            <w:pPr>
              <w:pStyle w:val="Sinespaciad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6D2E46">
              <w:rPr>
                <w:rFonts w:ascii="Arial" w:hAnsi="Arial" w:cs="Arial"/>
                <w:sz w:val="14"/>
                <w:szCs w:val="14"/>
              </w:rPr>
              <w:t xml:space="preserve">CAMPAÑA DE SENSIBILIZACIÓN SIN BARRERAS </w:t>
            </w:r>
          </w:p>
        </w:tc>
        <w:tc>
          <w:tcPr>
            <w:tcW w:w="1134" w:type="dxa"/>
            <w:vAlign w:val="center"/>
            <w:hideMark/>
          </w:tcPr>
          <w:p w14:paraId="0BD35D13" w14:textId="77777777" w:rsidR="002B6C3B" w:rsidRPr="006D2E46" w:rsidRDefault="002B6C3B" w:rsidP="002B6C3B">
            <w:pPr>
              <w:pStyle w:val="Sinespaciado"/>
              <w:rPr>
                <w:rFonts w:ascii="Arial" w:hAnsi="Arial" w:cs="Arial"/>
                <w:sz w:val="14"/>
                <w:szCs w:val="14"/>
              </w:rPr>
            </w:pPr>
            <w:r w:rsidRPr="006D2E46">
              <w:rPr>
                <w:rFonts w:ascii="Arial" w:hAnsi="Arial" w:cs="Arial"/>
                <w:sz w:val="14"/>
                <w:szCs w:val="14"/>
              </w:rPr>
              <w:t>G76182427</w:t>
            </w:r>
          </w:p>
        </w:tc>
        <w:tc>
          <w:tcPr>
            <w:tcW w:w="4475" w:type="dxa"/>
            <w:vAlign w:val="center"/>
            <w:hideMark/>
          </w:tcPr>
          <w:p w14:paraId="46A64E2F" w14:textId="77777777" w:rsidR="002B6C3B" w:rsidRPr="006D2E46" w:rsidRDefault="002B6C3B" w:rsidP="002B6C3B">
            <w:pPr>
              <w:pStyle w:val="Sinespaciad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6D2E46">
              <w:rPr>
                <w:rFonts w:ascii="Arial" w:hAnsi="Arial" w:cs="Arial"/>
                <w:sz w:val="14"/>
                <w:szCs w:val="14"/>
              </w:rPr>
              <w:t>CLUB DEPORTIVO SIN BARRERAS DRIVING</w:t>
            </w:r>
          </w:p>
        </w:tc>
        <w:tc>
          <w:tcPr>
            <w:tcW w:w="2293" w:type="dxa"/>
            <w:vAlign w:val="center"/>
            <w:hideMark/>
          </w:tcPr>
          <w:p w14:paraId="75124853" w14:textId="6F035B8C" w:rsidR="002B6C3B" w:rsidRPr="006D2E46" w:rsidRDefault="002B6C3B" w:rsidP="002B6C3B">
            <w:pPr>
              <w:pStyle w:val="Sinespaciad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D2E46">
              <w:rPr>
                <w:rFonts w:ascii="Arial" w:hAnsi="Arial" w:cs="Arial"/>
                <w:sz w:val="14"/>
                <w:szCs w:val="14"/>
              </w:rPr>
              <w:t>6.000,00 €</w:t>
            </w:r>
          </w:p>
        </w:tc>
      </w:tr>
      <w:tr w:rsidR="002B6C3B" w:rsidRPr="006D2E46" w14:paraId="142E1C1E" w14:textId="77777777" w:rsidTr="006D2E46">
        <w:trPr>
          <w:trHeight w:val="567"/>
          <w:jc w:val="center"/>
        </w:trPr>
        <w:tc>
          <w:tcPr>
            <w:tcW w:w="6091" w:type="dxa"/>
            <w:vAlign w:val="center"/>
            <w:hideMark/>
          </w:tcPr>
          <w:p w14:paraId="58759B1A" w14:textId="77777777" w:rsidR="002B6C3B" w:rsidRPr="006D2E46" w:rsidRDefault="002B6C3B" w:rsidP="002B6C3B">
            <w:pPr>
              <w:pStyle w:val="Sinespaciad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6D2E46">
              <w:rPr>
                <w:rFonts w:ascii="Arial" w:hAnsi="Arial" w:cs="Arial"/>
                <w:sz w:val="14"/>
                <w:szCs w:val="14"/>
              </w:rPr>
              <w:t>MADNESS</w:t>
            </w:r>
          </w:p>
        </w:tc>
        <w:tc>
          <w:tcPr>
            <w:tcW w:w="1134" w:type="dxa"/>
            <w:vAlign w:val="center"/>
            <w:hideMark/>
          </w:tcPr>
          <w:p w14:paraId="32CC2656" w14:textId="77777777" w:rsidR="002B6C3B" w:rsidRPr="006D2E46" w:rsidRDefault="002B6C3B" w:rsidP="002B6C3B">
            <w:pPr>
              <w:pStyle w:val="Sinespaciado"/>
              <w:rPr>
                <w:rFonts w:ascii="Arial" w:hAnsi="Arial" w:cs="Arial"/>
                <w:sz w:val="14"/>
                <w:szCs w:val="14"/>
              </w:rPr>
            </w:pPr>
            <w:r w:rsidRPr="006D2E46">
              <w:rPr>
                <w:rFonts w:ascii="Arial" w:hAnsi="Arial" w:cs="Arial"/>
                <w:sz w:val="14"/>
                <w:szCs w:val="14"/>
              </w:rPr>
              <w:t>G76254119</w:t>
            </w:r>
          </w:p>
        </w:tc>
        <w:tc>
          <w:tcPr>
            <w:tcW w:w="4475" w:type="dxa"/>
            <w:vAlign w:val="center"/>
            <w:hideMark/>
          </w:tcPr>
          <w:p w14:paraId="5CE78EAD" w14:textId="77777777" w:rsidR="002B6C3B" w:rsidRPr="006D2E46" w:rsidRDefault="002B6C3B" w:rsidP="002B6C3B">
            <w:pPr>
              <w:pStyle w:val="Sinespaciad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6D2E46">
              <w:rPr>
                <w:rFonts w:ascii="Arial" w:hAnsi="Arial" w:cs="Arial"/>
                <w:sz w:val="14"/>
                <w:szCs w:val="14"/>
              </w:rPr>
              <w:t>CLUB DEPORTIVO RIFEÑO DE LUCHA</w:t>
            </w:r>
          </w:p>
        </w:tc>
        <w:tc>
          <w:tcPr>
            <w:tcW w:w="2293" w:type="dxa"/>
            <w:vAlign w:val="center"/>
            <w:hideMark/>
          </w:tcPr>
          <w:p w14:paraId="3A597018" w14:textId="0719A091" w:rsidR="002B6C3B" w:rsidRPr="006D2E46" w:rsidRDefault="002B6C3B" w:rsidP="002B6C3B">
            <w:pPr>
              <w:pStyle w:val="Sinespaciad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D2E46">
              <w:rPr>
                <w:rFonts w:ascii="Arial" w:hAnsi="Arial" w:cs="Arial"/>
                <w:sz w:val="14"/>
                <w:szCs w:val="14"/>
              </w:rPr>
              <w:t>15.000,00 €</w:t>
            </w:r>
          </w:p>
        </w:tc>
      </w:tr>
      <w:tr w:rsidR="002B6C3B" w:rsidRPr="006D2E46" w14:paraId="674A7D6F" w14:textId="77777777" w:rsidTr="006D2E46">
        <w:trPr>
          <w:trHeight w:val="567"/>
          <w:jc w:val="center"/>
        </w:trPr>
        <w:tc>
          <w:tcPr>
            <w:tcW w:w="6091" w:type="dxa"/>
            <w:vAlign w:val="center"/>
            <w:hideMark/>
          </w:tcPr>
          <w:p w14:paraId="47F964BE" w14:textId="77777777" w:rsidR="002B6C3B" w:rsidRPr="006D2E46" w:rsidRDefault="002B6C3B" w:rsidP="002B6C3B">
            <w:pPr>
              <w:pStyle w:val="Sinespaciad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6D2E46">
              <w:rPr>
                <w:rFonts w:ascii="Arial" w:hAnsi="Arial" w:cs="Arial"/>
                <w:sz w:val="14"/>
                <w:szCs w:val="14"/>
              </w:rPr>
              <w:t>GIVE ME THE MONEY</w:t>
            </w:r>
          </w:p>
        </w:tc>
        <w:tc>
          <w:tcPr>
            <w:tcW w:w="1134" w:type="dxa"/>
            <w:vAlign w:val="center"/>
            <w:hideMark/>
          </w:tcPr>
          <w:p w14:paraId="459AAF8E" w14:textId="77777777" w:rsidR="002B6C3B" w:rsidRPr="006D2E46" w:rsidRDefault="002B6C3B" w:rsidP="002B6C3B">
            <w:pPr>
              <w:pStyle w:val="Sinespaciado"/>
              <w:rPr>
                <w:rFonts w:ascii="Arial" w:hAnsi="Arial" w:cs="Arial"/>
                <w:sz w:val="14"/>
                <w:szCs w:val="14"/>
              </w:rPr>
            </w:pPr>
            <w:r w:rsidRPr="006D2E46">
              <w:rPr>
                <w:rFonts w:ascii="Arial" w:hAnsi="Arial" w:cs="Arial"/>
                <w:sz w:val="14"/>
                <w:szCs w:val="14"/>
              </w:rPr>
              <w:t>G76278688</w:t>
            </w:r>
          </w:p>
        </w:tc>
        <w:tc>
          <w:tcPr>
            <w:tcW w:w="4475" w:type="dxa"/>
            <w:vAlign w:val="center"/>
            <w:hideMark/>
          </w:tcPr>
          <w:p w14:paraId="5A4DAEF4" w14:textId="77777777" w:rsidR="002B6C3B" w:rsidRPr="006D2E46" w:rsidRDefault="002B6C3B" w:rsidP="002B6C3B">
            <w:pPr>
              <w:pStyle w:val="Sinespaciad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6D2E46">
              <w:rPr>
                <w:rFonts w:ascii="Arial" w:hAnsi="Arial" w:cs="Arial"/>
                <w:sz w:val="14"/>
                <w:szCs w:val="14"/>
              </w:rPr>
              <w:t>CLUB DEPORTIVO TAURUS</w:t>
            </w:r>
          </w:p>
        </w:tc>
        <w:tc>
          <w:tcPr>
            <w:tcW w:w="2293" w:type="dxa"/>
            <w:vAlign w:val="center"/>
            <w:hideMark/>
          </w:tcPr>
          <w:p w14:paraId="713DB4B5" w14:textId="6F5B5488" w:rsidR="002B6C3B" w:rsidRPr="006D2E46" w:rsidRDefault="002B6C3B" w:rsidP="002B6C3B">
            <w:pPr>
              <w:pStyle w:val="Sinespaciad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D2E46">
              <w:rPr>
                <w:rFonts w:ascii="Arial" w:hAnsi="Arial" w:cs="Arial"/>
                <w:sz w:val="14"/>
                <w:szCs w:val="14"/>
              </w:rPr>
              <w:t>6.000,00 €</w:t>
            </w:r>
          </w:p>
        </w:tc>
      </w:tr>
      <w:tr w:rsidR="002B6C3B" w:rsidRPr="006D2E46" w14:paraId="01054DF7" w14:textId="77777777" w:rsidTr="006D2E46">
        <w:trPr>
          <w:trHeight w:val="567"/>
          <w:jc w:val="center"/>
        </w:trPr>
        <w:tc>
          <w:tcPr>
            <w:tcW w:w="6091" w:type="dxa"/>
            <w:vAlign w:val="center"/>
            <w:hideMark/>
          </w:tcPr>
          <w:p w14:paraId="2FBB0AEE" w14:textId="77777777" w:rsidR="002B6C3B" w:rsidRPr="006D2E46" w:rsidRDefault="002B6C3B" w:rsidP="002B6C3B">
            <w:pPr>
              <w:pStyle w:val="Sinespaciad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6D2E46">
              <w:rPr>
                <w:rFonts w:ascii="Arial" w:hAnsi="Arial" w:cs="Arial"/>
                <w:sz w:val="14"/>
                <w:szCs w:val="14"/>
              </w:rPr>
              <w:t>COPA CIUDAD DE LAS PALMAS DE GRAN CANARIA</w:t>
            </w:r>
          </w:p>
        </w:tc>
        <w:tc>
          <w:tcPr>
            <w:tcW w:w="1134" w:type="dxa"/>
            <w:vAlign w:val="center"/>
            <w:hideMark/>
          </w:tcPr>
          <w:p w14:paraId="359F0CC0" w14:textId="77777777" w:rsidR="002B6C3B" w:rsidRPr="006D2E46" w:rsidRDefault="002B6C3B" w:rsidP="002B6C3B">
            <w:pPr>
              <w:pStyle w:val="Sinespaciado"/>
              <w:rPr>
                <w:rFonts w:ascii="Arial" w:hAnsi="Arial" w:cs="Arial"/>
                <w:sz w:val="14"/>
                <w:szCs w:val="14"/>
              </w:rPr>
            </w:pPr>
            <w:r w:rsidRPr="006D2E46">
              <w:rPr>
                <w:rFonts w:ascii="Arial" w:hAnsi="Arial" w:cs="Arial"/>
                <w:sz w:val="14"/>
                <w:szCs w:val="14"/>
              </w:rPr>
              <w:t>G76263706</w:t>
            </w:r>
          </w:p>
        </w:tc>
        <w:tc>
          <w:tcPr>
            <w:tcW w:w="4475" w:type="dxa"/>
            <w:vAlign w:val="center"/>
            <w:hideMark/>
          </w:tcPr>
          <w:p w14:paraId="31B8F5BF" w14:textId="77777777" w:rsidR="002B6C3B" w:rsidRPr="006D2E46" w:rsidRDefault="002B6C3B" w:rsidP="002B6C3B">
            <w:pPr>
              <w:pStyle w:val="Sinespaciad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6D2E46">
              <w:rPr>
                <w:rFonts w:ascii="Arial" w:hAnsi="Arial" w:cs="Arial"/>
                <w:sz w:val="14"/>
                <w:szCs w:val="14"/>
              </w:rPr>
              <w:t>CLUB DEPORTIVO CEDAR 210</w:t>
            </w:r>
          </w:p>
        </w:tc>
        <w:tc>
          <w:tcPr>
            <w:tcW w:w="2293" w:type="dxa"/>
            <w:vAlign w:val="center"/>
            <w:hideMark/>
          </w:tcPr>
          <w:p w14:paraId="1FB86B9E" w14:textId="6DAC19BC" w:rsidR="002B6C3B" w:rsidRPr="006D2E46" w:rsidRDefault="002B6C3B" w:rsidP="002B6C3B">
            <w:pPr>
              <w:pStyle w:val="Sinespaciad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D2E46">
              <w:rPr>
                <w:rFonts w:ascii="Arial" w:hAnsi="Arial" w:cs="Arial"/>
                <w:sz w:val="14"/>
                <w:szCs w:val="14"/>
              </w:rPr>
              <w:t>10.000,00 €</w:t>
            </w:r>
          </w:p>
        </w:tc>
      </w:tr>
      <w:tr w:rsidR="002B6C3B" w:rsidRPr="006D2E46" w14:paraId="078F0311" w14:textId="77777777" w:rsidTr="006D2E46">
        <w:trPr>
          <w:trHeight w:val="567"/>
          <w:jc w:val="center"/>
        </w:trPr>
        <w:tc>
          <w:tcPr>
            <w:tcW w:w="6091" w:type="dxa"/>
            <w:vAlign w:val="center"/>
            <w:hideMark/>
          </w:tcPr>
          <w:p w14:paraId="438CADBC" w14:textId="77777777" w:rsidR="002B6C3B" w:rsidRPr="006D2E46" w:rsidRDefault="002B6C3B" w:rsidP="002B6C3B">
            <w:pPr>
              <w:pStyle w:val="Sinespaciad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6D2E46">
              <w:rPr>
                <w:rFonts w:ascii="Arial" w:hAnsi="Arial" w:cs="Arial"/>
                <w:sz w:val="14"/>
                <w:szCs w:val="14"/>
              </w:rPr>
              <w:t>ESCUELA DE AJEDREZ</w:t>
            </w:r>
          </w:p>
        </w:tc>
        <w:tc>
          <w:tcPr>
            <w:tcW w:w="1134" w:type="dxa"/>
            <w:vAlign w:val="center"/>
            <w:hideMark/>
          </w:tcPr>
          <w:p w14:paraId="06F1D733" w14:textId="77777777" w:rsidR="002B6C3B" w:rsidRPr="006D2E46" w:rsidRDefault="002B6C3B" w:rsidP="002B6C3B">
            <w:pPr>
              <w:pStyle w:val="Sinespaciado"/>
              <w:rPr>
                <w:rFonts w:ascii="Arial" w:hAnsi="Arial" w:cs="Arial"/>
                <w:sz w:val="14"/>
                <w:szCs w:val="14"/>
              </w:rPr>
            </w:pPr>
            <w:r w:rsidRPr="006D2E46">
              <w:rPr>
                <w:rFonts w:ascii="Arial" w:hAnsi="Arial" w:cs="Arial"/>
                <w:sz w:val="14"/>
                <w:szCs w:val="14"/>
              </w:rPr>
              <w:t>G35333707</w:t>
            </w:r>
          </w:p>
        </w:tc>
        <w:tc>
          <w:tcPr>
            <w:tcW w:w="4475" w:type="dxa"/>
            <w:vAlign w:val="center"/>
            <w:hideMark/>
          </w:tcPr>
          <w:p w14:paraId="06D96C90" w14:textId="77777777" w:rsidR="002B6C3B" w:rsidRPr="006D2E46" w:rsidRDefault="002B6C3B" w:rsidP="002B6C3B">
            <w:pPr>
              <w:pStyle w:val="Sinespaciad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6D2E46">
              <w:rPr>
                <w:rFonts w:ascii="Arial" w:hAnsi="Arial" w:cs="Arial"/>
                <w:sz w:val="14"/>
                <w:szCs w:val="14"/>
              </w:rPr>
              <w:t>FEDERACIÓN INSULAR DE AJEDREZ DE GRAN CANARIA</w:t>
            </w:r>
          </w:p>
        </w:tc>
        <w:tc>
          <w:tcPr>
            <w:tcW w:w="2293" w:type="dxa"/>
            <w:vAlign w:val="center"/>
            <w:hideMark/>
          </w:tcPr>
          <w:p w14:paraId="5E268A28" w14:textId="63186C86" w:rsidR="002B6C3B" w:rsidRPr="006D2E46" w:rsidRDefault="002B6C3B" w:rsidP="002B6C3B">
            <w:pPr>
              <w:pStyle w:val="Sinespaciad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D2E46">
              <w:rPr>
                <w:rFonts w:ascii="Arial" w:hAnsi="Arial" w:cs="Arial"/>
                <w:sz w:val="14"/>
                <w:szCs w:val="14"/>
              </w:rPr>
              <w:t>12.000,00 €</w:t>
            </w:r>
          </w:p>
        </w:tc>
      </w:tr>
      <w:tr w:rsidR="002B6C3B" w:rsidRPr="006D2E46" w14:paraId="767FD42C" w14:textId="77777777" w:rsidTr="006D2E46">
        <w:trPr>
          <w:trHeight w:val="567"/>
          <w:jc w:val="center"/>
        </w:trPr>
        <w:tc>
          <w:tcPr>
            <w:tcW w:w="6091" w:type="dxa"/>
            <w:vAlign w:val="center"/>
            <w:hideMark/>
          </w:tcPr>
          <w:p w14:paraId="1475512F" w14:textId="77777777" w:rsidR="002B6C3B" w:rsidRPr="006D2E46" w:rsidRDefault="002B6C3B" w:rsidP="002B6C3B">
            <w:pPr>
              <w:pStyle w:val="Sinespaciad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6D2E46">
              <w:rPr>
                <w:rFonts w:ascii="Arial" w:hAnsi="Arial" w:cs="Arial"/>
                <w:sz w:val="14"/>
                <w:szCs w:val="14"/>
              </w:rPr>
              <w:t>ESCUELA DE LUCHA ATINDAMANA</w:t>
            </w:r>
          </w:p>
        </w:tc>
        <w:tc>
          <w:tcPr>
            <w:tcW w:w="1134" w:type="dxa"/>
            <w:vAlign w:val="center"/>
            <w:hideMark/>
          </w:tcPr>
          <w:p w14:paraId="73B83FC7" w14:textId="77777777" w:rsidR="002B6C3B" w:rsidRPr="006D2E46" w:rsidRDefault="002B6C3B" w:rsidP="002B6C3B">
            <w:pPr>
              <w:pStyle w:val="Sinespaciado"/>
              <w:rPr>
                <w:rFonts w:ascii="Arial" w:hAnsi="Arial" w:cs="Arial"/>
                <w:sz w:val="14"/>
                <w:szCs w:val="14"/>
              </w:rPr>
            </w:pPr>
            <w:r w:rsidRPr="006D2E46">
              <w:rPr>
                <w:rFonts w:ascii="Arial" w:hAnsi="Arial" w:cs="Arial"/>
                <w:sz w:val="14"/>
                <w:szCs w:val="14"/>
              </w:rPr>
              <w:t>G35807841</w:t>
            </w:r>
          </w:p>
        </w:tc>
        <w:tc>
          <w:tcPr>
            <w:tcW w:w="4475" w:type="dxa"/>
            <w:vAlign w:val="center"/>
            <w:hideMark/>
          </w:tcPr>
          <w:p w14:paraId="7E73AEF9" w14:textId="77777777" w:rsidR="002B6C3B" w:rsidRPr="006D2E46" w:rsidRDefault="002B6C3B" w:rsidP="002B6C3B">
            <w:pPr>
              <w:pStyle w:val="Sinespaciad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6D2E46">
              <w:rPr>
                <w:rFonts w:ascii="Arial" w:hAnsi="Arial" w:cs="Arial"/>
                <w:sz w:val="14"/>
                <w:szCs w:val="14"/>
              </w:rPr>
              <w:t>CLUB DEPORTIVO DE LUCHA CANARIA ATINDAMANA</w:t>
            </w:r>
          </w:p>
        </w:tc>
        <w:tc>
          <w:tcPr>
            <w:tcW w:w="2293" w:type="dxa"/>
            <w:vAlign w:val="center"/>
            <w:hideMark/>
          </w:tcPr>
          <w:p w14:paraId="370C8610" w14:textId="468FDCBE" w:rsidR="002B6C3B" w:rsidRPr="006D2E46" w:rsidRDefault="002B6C3B" w:rsidP="002B6C3B">
            <w:pPr>
              <w:pStyle w:val="Sinespaciad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D2E46">
              <w:rPr>
                <w:rFonts w:ascii="Arial" w:hAnsi="Arial" w:cs="Arial"/>
                <w:sz w:val="14"/>
                <w:szCs w:val="14"/>
              </w:rPr>
              <w:t>6.000,00 €</w:t>
            </w:r>
          </w:p>
        </w:tc>
      </w:tr>
      <w:tr w:rsidR="002B6C3B" w:rsidRPr="006D2E46" w14:paraId="51A120A4" w14:textId="77777777" w:rsidTr="006D2E46">
        <w:trPr>
          <w:trHeight w:val="567"/>
          <w:jc w:val="center"/>
        </w:trPr>
        <w:tc>
          <w:tcPr>
            <w:tcW w:w="6091" w:type="dxa"/>
            <w:vAlign w:val="center"/>
            <w:hideMark/>
          </w:tcPr>
          <w:p w14:paraId="20FB9D50" w14:textId="77777777" w:rsidR="002B6C3B" w:rsidRPr="006D2E46" w:rsidRDefault="002B6C3B" w:rsidP="002B6C3B">
            <w:pPr>
              <w:pStyle w:val="Sinespaciad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6D2E46">
              <w:rPr>
                <w:rFonts w:ascii="Arial" w:hAnsi="Arial" w:cs="Arial"/>
                <w:sz w:val="14"/>
                <w:szCs w:val="14"/>
              </w:rPr>
              <w:t>ESCUELA DE LUCHA ADARGOMA</w:t>
            </w:r>
          </w:p>
        </w:tc>
        <w:tc>
          <w:tcPr>
            <w:tcW w:w="1134" w:type="dxa"/>
            <w:vAlign w:val="center"/>
            <w:hideMark/>
          </w:tcPr>
          <w:p w14:paraId="6FCECD51" w14:textId="77777777" w:rsidR="002B6C3B" w:rsidRPr="006D2E46" w:rsidRDefault="002B6C3B" w:rsidP="002B6C3B">
            <w:pPr>
              <w:pStyle w:val="Sinespaciado"/>
              <w:rPr>
                <w:rFonts w:ascii="Arial" w:hAnsi="Arial" w:cs="Arial"/>
                <w:sz w:val="14"/>
                <w:szCs w:val="14"/>
              </w:rPr>
            </w:pPr>
            <w:r w:rsidRPr="006D2E46">
              <w:rPr>
                <w:rFonts w:ascii="Arial" w:hAnsi="Arial" w:cs="Arial"/>
                <w:sz w:val="14"/>
                <w:szCs w:val="14"/>
              </w:rPr>
              <w:t>G35276864</w:t>
            </w:r>
          </w:p>
        </w:tc>
        <w:tc>
          <w:tcPr>
            <w:tcW w:w="4475" w:type="dxa"/>
            <w:vAlign w:val="center"/>
            <w:hideMark/>
          </w:tcPr>
          <w:p w14:paraId="6BA792A9" w14:textId="77777777" w:rsidR="002B6C3B" w:rsidRPr="006D2E46" w:rsidRDefault="002B6C3B" w:rsidP="002B6C3B">
            <w:pPr>
              <w:pStyle w:val="Sinespaciad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6D2E46">
              <w:rPr>
                <w:rFonts w:ascii="Arial" w:hAnsi="Arial" w:cs="Arial"/>
                <w:sz w:val="14"/>
                <w:szCs w:val="14"/>
              </w:rPr>
              <w:t>CLUB DEPORTIVO DE LUCHADORES ADARGOMA SAN JOSÉ</w:t>
            </w:r>
          </w:p>
        </w:tc>
        <w:tc>
          <w:tcPr>
            <w:tcW w:w="2293" w:type="dxa"/>
            <w:vAlign w:val="center"/>
            <w:hideMark/>
          </w:tcPr>
          <w:p w14:paraId="16B24F83" w14:textId="5C073298" w:rsidR="002B6C3B" w:rsidRPr="006D2E46" w:rsidRDefault="002B6C3B" w:rsidP="002B6C3B">
            <w:pPr>
              <w:pStyle w:val="Sinespaciad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D2E46">
              <w:rPr>
                <w:rFonts w:ascii="Arial" w:hAnsi="Arial" w:cs="Arial"/>
                <w:sz w:val="14"/>
                <w:szCs w:val="14"/>
              </w:rPr>
              <w:t>12.000,00 €</w:t>
            </w:r>
          </w:p>
        </w:tc>
      </w:tr>
      <w:tr w:rsidR="002B6C3B" w:rsidRPr="006D2E46" w14:paraId="40F0A20E" w14:textId="77777777" w:rsidTr="006D2E46">
        <w:trPr>
          <w:trHeight w:val="567"/>
          <w:jc w:val="center"/>
        </w:trPr>
        <w:tc>
          <w:tcPr>
            <w:tcW w:w="6091" w:type="dxa"/>
            <w:vAlign w:val="center"/>
            <w:hideMark/>
          </w:tcPr>
          <w:p w14:paraId="2D6E1B6E" w14:textId="77777777" w:rsidR="002B6C3B" w:rsidRPr="006D2E46" w:rsidRDefault="002B6C3B" w:rsidP="002B6C3B">
            <w:pPr>
              <w:pStyle w:val="Sinespaciad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6D2E46">
              <w:rPr>
                <w:rFonts w:ascii="Arial" w:hAnsi="Arial" w:cs="Arial"/>
                <w:sz w:val="14"/>
                <w:szCs w:val="14"/>
              </w:rPr>
              <w:lastRenderedPageBreak/>
              <w:t>PROYECTO BAUTISMO DE MAR PERSONAS CON DISCAPACIDAD</w:t>
            </w:r>
          </w:p>
        </w:tc>
        <w:tc>
          <w:tcPr>
            <w:tcW w:w="1134" w:type="dxa"/>
            <w:vAlign w:val="center"/>
            <w:hideMark/>
          </w:tcPr>
          <w:p w14:paraId="741F1B5B" w14:textId="77777777" w:rsidR="002B6C3B" w:rsidRPr="006D2E46" w:rsidRDefault="002B6C3B" w:rsidP="002B6C3B">
            <w:pPr>
              <w:pStyle w:val="Sinespaciado"/>
              <w:rPr>
                <w:rFonts w:ascii="Arial" w:hAnsi="Arial" w:cs="Arial"/>
                <w:sz w:val="14"/>
                <w:szCs w:val="14"/>
              </w:rPr>
            </w:pPr>
            <w:r w:rsidRPr="006D2E46">
              <w:rPr>
                <w:rFonts w:ascii="Arial" w:hAnsi="Arial" w:cs="Arial"/>
                <w:sz w:val="14"/>
                <w:szCs w:val="14"/>
              </w:rPr>
              <w:t>G35602465</w:t>
            </w:r>
          </w:p>
        </w:tc>
        <w:tc>
          <w:tcPr>
            <w:tcW w:w="4475" w:type="dxa"/>
            <w:vAlign w:val="center"/>
            <w:hideMark/>
          </w:tcPr>
          <w:p w14:paraId="68696E70" w14:textId="77777777" w:rsidR="002B6C3B" w:rsidRPr="006D2E46" w:rsidRDefault="002B6C3B" w:rsidP="002B6C3B">
            <w:pPr>
              <w:pStyle w:val="Sinespaciad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6D2E46">
              <w:rPr>
                <w:rFonts w:ascii="Arial" w:hAnsi="Arial" w:cs="Arial"/>
                <w:sz w:val="14"/>
                <w:szCs w:val="14"/>
              </w:rPr>
              <w:t>ASOCIACIÓN PARA LA PROMOCIÓN DEL DEPORTE SIN LÍMITES (APRODESLI)</w:t>
            </w:r>
          </w:p>
        </w:tc>
        <w:tc>
          <w:tcPr>
            <w:tcW w:w="2293" w:type="dxa"/>
            <w:vAlign w:val="center"/>
            <w:hideMark/>
          </w:tcPr>
          <w:p w14:paraId="2FBEAC9C" w14:textId="21964331" w:rsidR="002B6C3B" w:rsidRPr="006D2E46" w:rsidRDefault="002B6C3B" w:rsidP="002B6C3B">
            <w:pPr>
              <w:pStyle w:val="Sinespaciad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D2E46">
              <w:rPr>
                <w:rFonts w:ascii="Arial" w:hAnsi="Arial" w:cs="Arial"/>
                <w:sz w:val="14"/>
                <w:szCs w:val="14"/>
              </w:rPr>
              <w:t>6.000,00 €</w:t>
            </w:r>
          </w:p>
        </w:tc>
      </w:tr>
      <w:tr w:rsidR="002B6C3B" w:rsidRPr="006D2E46" w14:paraId="5D39C6D2" w14:textId="77777777" w:rsidTr="006D2E46">
        <w:trPr>
          <w:trHeight w:val="567"/>
          <w:jc w:val="center"/>
        </w:trPr>
        <w:tc>
          <w:tcPr>
            <w:tcW w:w="6091" w:type="dxa"/>
            <w:vAlign w:val="center"/>
            <w:hideMark/>
          </w:tcPr>
          <w:p w14:paraId="6A85D491" w14:textId="77777777" w:rsidR="002B6C3B" w:rsidRPr="006D2E46" w:rsidRDefault="002B6C3B" w:rsidP="002B6C3B">
            <w:pPr>
              <w:pStyle w:val="Sinespaciad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6D2E46">
              <w:rPr>
                <w:rFonts w:ascii="Arial" w:hAnsi="Arial" w:cs="Arial"/>
                <w:sz w:val="14"/>
                <w:szCs w:val="14"/>
              </w:rPr>
              <w:t>OPEN LPA SURF CITY</w:t>
            </w:r>
          </w:p>
        </w:tc>
        <w:tc>
          <w:tcPr>
            <w:tcW w:w="1134" w:type="dxa"/>
            <w:vAlign w:val="center"/>
            <w:hideMark/>
          </w:tcPr>
          <w:p w14:paraId="2B38A494" w14:textId="77777777" w:rsidR="002B6C3B" w:rsidRPr="006D2E46" w:rsidRDefault="002B6C3B" w:rsidP="002B6C3B">
            <w:pPr>
              <w:pStyle w:val="Sinespaciado"/>
              <w:rPr>
                <w:rFonts w:ascii="Arial" w:hAnsi="Arial" w:cs="Arial"/>
                <w:sz w:val="14"/>
                <w:szCs w:val="14"/>
              </w:rPr>
            </w:pPr>
            <w:r w:rsidRPr="006D2E46">
              <w:rPr>
                <w:rFonts w:ascii="Arial" w:hAnsi="Arial" w:cs="Arial"/>
                <w:sz w:val="14"/>
                <w:szCs w:val="14"/>
              </w:rPr>
              <w:t>B76367929</w:t>
            </w:r>
          </w:p>
        </w:tc>
        <w:tc>
          <w:tcPr>
            <w:tcW w:w="4475" w:type="dxa"/>
            <w:vAlign w:val="center"/>
            <w:hideMark/>
          </w:tcPr>
          <w:p w14:paraId="370E9CCE" w14:textId="77777777" w:rsidR="002B6C3B" w:rsidRPr="006D2E46" w:rsidRDefault="002B6C3B" w:rsidP="002B6C3B">
            <w:pPr>
              <w:pStyle w:val="Sinespaciad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6D2E46">
              <w:rPr>
                <w:rFonts w:ascii="Arial" w:hAnsi="Arial" w:cs="Arial"/>
                <w:sz w:val="14"/>
                <w:szCs w:val="14"/>
              </w:rPr>
              <w:t>MEDIAPRESS GLOBAL COMUNICACIÓN INTEGRAL S.L.</w:t>
            </w:r>
          </w:p>
        </w:tc>
        <w:tc>
          <w:tcPr>
            <w:tcW w:w="2293" w:type="dxa"/>
            <w:vAlign w:val="center"/>
            <w:hideMark/>
          </w:tcPr>
          <w:p w14:paraId="46A258E9" w14:textId="37DD3F2C" w:rsidR="002B6C3B" w:rsidRPr="006D2E46" w:rsidRDefault="002B6C3B" w:rsidP="002B6C3B">
            <w:pPr>
              <w:pStyle w:val="Sinespaciad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D2E46">
              <w:rPr>
                <w:rFonts w:ascii="Arial" w:hAnsi="Arial" w:cs="Arial"/>
                <w:sz w:val="14"/>
                <w:szCs w:val="14"/>
              </w:rPr>
              <w:t>10.000,00 €</w:t>
            </w:r>
          </w:p>
        </w:tc>
      </w:tr>
      <w:tr w:rsidR="002B6C3B" w:rsidRPr="006D2E46" w14:paraId="31A294E4" w14:textId="77777777" w:rsidTr="006D2E46">
        <w:trPr>
          <w:trHeight w:val="567"/>
          <w:jc w:val="center"/>
        </w:trPr>
        <w:tc>
          <w:tcPr>
            <w:tcW w:w="6091" w:type="dxa"/>
            <w:vAlign w:val="center"/>
            <w:hideMark/>
          </w:tcPr>
          <w:p w14:paraId="0C8D60E0" w14:textId="77777777" w:rsidR="002B6C3B" w:rsidRPr="006D2E46" w:rsidRDefault="002B6C3B" w:rsidP="002B6C3B">
            <w:pPr>
              <w:pStyle w:val="Sinespaciad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6D2E46">
              <w:rPr>
                <w:rFonts w:ascii="Arial" w:hAnsi="Arial" w:cs="Arial"/>
                <w:sz w:val="14"/>
                <w:szCs w:val="14"/>
              </w:rPr>
              <w:t>ESCUELA DE NATACIÓN INCLUSIVA</w:t>
            </w:r>
          </w:p>
        </w:tc>
        <w:tc>
          <w:tcPr>
            <w:tcW w:w="1134" w:type="dxa"/>
            <w:vAlign w:val="center"/>
            <w:hideMark/>
          </w:tcPr>
          <w:p w14:paraId="26CA2B26" w14:textId="77777777" w:rsidR="002B6C3B" w:rsidRPr="006D2E46" w:rsidRDefault="002B6C3B" w:rsidP="002B6C3B">
            <w:pPr>
              <w:pStyle w:val="Sinespaciado"/>
              <w:rPr>
                <w:rFonts w:ascii="Arial" w:hAnsi="Arial" w:cs="Arial"/>
                <w:sz w:val="14"/>
                <w:szCs w:val="14"/>
              </w:rPr>
            </w:pPr>
            <w:r w:rsidRPr="006D2E46">
              <w:rPr>
                <w:rFonts w:ascii="Arial" w:hAnsi="Arial" w:cs="Arial"/>
                <w:sz w:val="14"/>
                <w:szCs w:val="14"/>
              </w:rPr>
              <w:t>G76342286</w:t>
            </w:r>
          </w:p>
        </w:tc>
        <w:tc>
          <w:tcPr>
            <w:tcW w:w="4475" w:type="dxa"/>
            <w:vAlign w:val="center"/>
            <w:hideMark/>
          </w:tcPr>
          <w:p w14:paraId="34E60601" w14:textId="77777777" w:rsidR="002B6C3B" w:rsidRPr="006D2E46" w:rsidRDefault="002B6C3B" w:rsidP="002B6C3B">
            <w:pPr>
              <w:pStyle w:val="Sinespaciad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6D2E46">
              <w:rPr>
                <w:rFonts w:ascii="Arial" w:hAnsi="Arial" w:cs="Arial"/>
                <w:sz w:val="14"/>
                <w:szCs w:val="14"/>
              </w:rPr>
              <w:t>FUNDACIÓN CANARIA DE DEPORTE INCLUSIVO CLUB NATACIÓN LAS PALMAS</w:t>
            </w:r>
          </w:p>
        </w:tc>
        <w:tc>
          <w:tcPr>
            <w:tcW w:w="2293" w:type="dxa"/>
            <w:vAlign w:val="center"/>
            <w:hideMark/>
          </w:tcPr>
          <w:p w14:paraId="77812CDA" w14:textId="0617188A" w:rsidR="002B6C3B" w:rsidRPr="006D2E46" w:rsidRDefault="002B6C3B" w:rsidP="002B6C3B">
            <w:pPr>
              <w:pStyle w:val="Sinespaciad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D2E46">
              <w:rPr>
                <w:rFonts w:ascii="Arial" w:hAnsi="Arial" w:cs="Arial"/>
                <w:sz w:val="14"/>
                <w:szCs w:val="14"/>
              </w:rPr>
              <w:t>40.000,00 €</w:t>
            </w:r>
          </w:p>
        </w:tc>
      </w:tr>
      <w:tr w:rsidR="002B6C3B" w:rsidRPr="006D2E46" w14:paraId="1689488C" w14:textId="77777777" w:rsidTr="006D2E46">
        <w:trPr>
          <w:trHeight w:val="567"/>
          <w:jc w:val="center"/>
        </w:trPr>
        <w:tc>
          <w:tcPr>
            <w:tcW w:w="6091" w:type="dxa"/>
            <w:vAlign w:val="center"/>
            <w:hideMark/>
          </w:tcPr>
          <w:p w14:paraId="4536C5AC" w14:textId="77777777" w:rsidR="002B6C3B" w:rsidRPr="006D2E46" w:rsidRDefault="002B6C3B" w:rsidP="002B6C3B">
            <w:pPr>
              <w:pStyle w:val="Sinespaciad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6D2E46">
              <w:rPr>
                <w:rFonts w:ascii="Arial" w:hAnsi="Arial" w:cs="Arial"/>
                <w:sz w:val="14"/>
                <w:szCs w:val="14"/>
              </w:rPr>
              <w:t xml:space="preserve">LPA TRAIL </w:t>
            </w:r>
          </w:p>
        </w:tc>
        <w:tc>
          <w:tcPr>
            <w:tcW w:w="1134" w:type="dxa"/>
            <w:vAlign w:val="center"/>
            <w:hideMark/>
          </w:tcPr>
          <w:p w14:paraId="614A1EF7" w14:textId="77777777" w:rsidR="002B6C3B" w:rsidRPr="006D2E46" w:rsidRDefault="002B6C3B" w:rsidP="002B6C3B">
            <w:pPr>
              <w:pStyle w:val="Sinespaciado"/>
              <w:rPr>
                <w:rFonts w:ascii="Arial" w:hAnsi="Arial" w:cs="Arial"/>
                <w:sz w:val="14"/>
                <w:szCs w:val="14"/>
              </w:rPr>
            </w:pPr>
            <w:r w:rsidRPr="006D2E46">
              <w:rPr>
                <w:rFonts w:ascii="Arial" w:hAnsi="Arial" w:cs="Arial"/>
                <w:sz w:val="14"/>
                <w:szCs w:val="14"/>
              </w:rPr>
              <w:t>B35993948</w:t>
            </w:r>
          </w:p>
        </w:tc>
        <w:tc>
          <w:tcPr>
            <w:tcW w:w="4475" w:type="dxa"/>
            <w:vAlign w:val="center"/>
            <w:hideMark/>
          </w:tcPr>
          <w:p w14:paraId="7392CE82" w14:textId="7F1416A4" w:rsidR="002B6C3B" w:rsidRPr="006D2E46" w:rsidRDefault="002B6C3B" w:rsidP="002B6C3B">
            <w:pPr>
              <w:pStyle w:val="Sinespaciad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6D2E46">
              <w:rPr>
                <w:rFonts w:ascii="Arial" w:hAnsi="Arial" w:cs="Arial"/>
                <w:sz w:val="14"/>
                <w:szCs w:val="14"/>
              </w:rPr>
              <w:t>ARISTA EVENTOS, S.L.U.</w:t>
            </w:r>
          </w:p>
        </w:tc>
        <w:tc>
          <w:tcPr>
            <w:tcW w:w="2293" w:type="dxa"/>
            <w:vAlign w:val="center"/>
            <w:hideMark/>
          </w:tcPr>
          <w:p w14:paraId="620936D4" w14:textId="27E602F3" w:rsidR="002B6C3B" w:rsidRPr="006D2E46" w:rsidRDefault="002B6C3B" w:rsidP="002B6C3B">
            <w:pPr>
              <w:pStyle w:val="Sinespaciad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D2E46">
              <w:rPr>
                <w:rFonts w:ascii="Arial" w:hAnsi="Arial" w:cs="Arial"/>
                <w:sz w:val="14"/>
                <w:szCs w:val="14"/>
              </w:rPr>
              <w:t>10.000,00 €</w:t>
            </w:r>
          </w:p>
        </w:tc>
      </w:tr>
      <w:tr w:rsidR="002B6C3B" w:rsidRPr="006D2E46" w14:paraId="1944E53C" w14:textId="77777777" w:rsidTr="006D2E46">
        <w:trPr>
          <w:trHeight w:val="567"/>
          <w:jc w:val="center"/>
        </w:trPr>
        <w:tc>
          <w:tcPr>
            <w:tcW w:w="6091" w:type="dxa"/>
            <w:vAlign w:val="center"/>
            <w:hideMark/>
          </w:tcPr>
          <w:p w14:paraId="2BB0DB0F" w14:textId="77777777" w:rsidR="002B6C3B" w:rsidRPr="006D2E46" w:rsidRDefault="002B6C3B" w:rsidP="002B6C3B">
            <w:pPr>
              <w:pStyle w:val="Sinespaciad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6D2E46">
              <w:rPr>
                <w:rFonts w:ascii="Arial" w:hAnsi="Arial" w:cs="Arial"/>
                <w:sz w:val="14"/>
                <w:szCs w:val="14"/>
              </w:rPr>
              <w:t>NIGHT RUN</w:t>
            </w:r>
          </w:p>
        </w:tc>
        <w:tc>
          <w:tcPr>
            <w:tcW w:w="1134" w:type="dxa"/>
            <w:vAlign w:val="center"/>
            <w:hideMark/>
          </w:tcPr>
          <w:p w14:paraId="3AD08AC4" w14:textId="77777777" w:rsidR="002B6C3B" w:rsidRPr="006D2E46" w:rsidRDefault="002B6C3B" w:rsidP="002B6C3B">
            <w:pPr>
              <w:pStyle w:val="Sinespaciado"/>
              <w:rPr>
                <w:rFonts w:ascii="Arial" w:hAnsi="Arial" w:cs="Arial"/>
                <w:sz w:val="14"/>
                <w:szCs w:val="14"/>
              </w:rPr>
            </w:pPr>
            <w:r w:rsidRPr="006D2E46">
              <w:rPr>
                <w:rFonts w:ascii="Arial" w:hAnsi="Arial" w:cs="Arial"/>
                <w:sz w:val="14"/>
                <w:szCs w:val="14"/>
              </w:rPr>
              <w:t>B35781160</w:t>
            </w:r>
          </w:p>
        </w:tc>
        <w:tc>
          <w:tcPr>
            <w:tcW w:w="4475" w:type="dxa"/>
            <w:vAlign w:val="center"/>
            <w:hideMark/>
          </w:tcPr>
          <w:p w14:paraId="6D686382" w14:textId="77777777" w:rsidR="002B6C3B" w:rsidRPr="006D2E46" w:rsidRDefault="002B6C3B" w:rsidP="002B6C3B">
            <w:pPr>
              <w:pStyle w:val="Sinespaciad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6D2E46">
              <w:rPr>
                <w:rFonts w:ascii="Arial" w:hAnsi="Arial" w:cs="Arial"/>
                <w:sz w:val="14"/>
                <w:szCs w:val="14"/>
              </w:rPr>
              <w:t>DG EVENTOS, S.L.</w:t>
            </w:r>
          </w:p>
        </w:tc>
        <w:tc>
          <w:tcPr>
            <w:tcW w:w="2293" w:type="dxa"/>
            <w:vAlign w:val="center"/>
            <w:hideMark/>
          </w:tcPr>
          <w:p w14:paraId="58BE580E" w14:textId="694F428A" w:rsidR="002B6C3B" w:rsidRPr="006D2E46" w:rsidRDefault="002B6C3B" w:rsidP="002B6C3B">
            <w:pPr>
              <w:pStyle w:val="Sinespaciad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D2E46">
              <w:rPr>
                <w:rFonts w:ascii="Arial" w:hAnsi="Arial" w:cs="Arial"/>
                <w:sz w:val="14"/>
                <w:szCs w:val="14"/>
              </w:rPr>
              <w:t>18.000,00 €</w:t>
            </w:r>
          </w:p>
        </w:tc>
      </w:tr>
      <w:tr w:rsidR="002B6C3B" w:rsidRPr="006D2E46" w14:paraId="3DDC19F9" w14:textId="77777777" w:rsidTr="006D2E46">
        <w:trPr>
          <w:trHeight w:val="567"/>
          <w:jc w:val="center"/>
        </w:trPr>
        <w:tc>
          <w:tcPr>
            <w:tcW w:w="6091" w:type="dxa"/>
            <w:vAlign w:val="center"/>
            <w:hideMark/>
          </w:tcPr>
          <w:p w14:paraId="031AE19A" w14:textId="77777777" w:rsidR="002B6C3B" w:rsidRPr="006D2E46" w:rsidRDefault="002B6C3B" w:rsidP="002B6C3B">
            <w:pPr>
              <w:pStyle w:val="Sinespaciad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6D2E46">
              <w:rPr>
                <w:rFonts w:ascii="Arial" w:hAnsi="Arial" w:cs="Arial"/>
                <w:sz w:val="14"/>
                <w:szCs w:val="14"/>
              </w:rPr>
              <w:t>PEQUEÑO VALIENTE RAINBOW FAMILY</w:t>
            </w:r>
          </w:p>
        </w:tc>
        <w:tc>
          <w:tcPr>
            <w:tcW w:w="1134" w:type="dxa"/>
            <w:vAlign w:val="center"/>
            <w:hideMark/>
          </w:tcPr>
          <w:p w14:paraId="394D8A44" w14:textId="77777777" w:rsidR="002B6C3B" w:rsidRPr="006D2E46" w:rsidRDefault="002B6C3B" w:rsidP="002B6C3B">
            <w:pPr>
              <w:pStyle w:val="Sinespaciado"/>
              <w:rPr>
                <w:rFonts w:ascii="Arial" w:hAnsi="Arial" w:cs="Arial"/>
                <w:sz w:val="14"/>
                <w:szCs w:val="14"/>
              </w:rPr>
            </w:pPr>
            <w:r w:rsidRPr="006D2E46">
              <w:rPr>
                <w:rFonts w:ascii="Arial" w:hAnsi="Arial" w:cs="Arial"/>
                <w:sz w:val="14"/>
                <w:szCs w:val="14"/>
              </w:rPr>
              <w:t>G35929231</w:t>
            </w:r>
          </w:p>
        </w:tc>
        <w:tc>
          <w:tcPr>
            <w:tcW w:w="4475" w:type="dxa"/>
            <w:vAlign w:val="center"/>
            <w:hideMark/>
          </w:tcPr>
          <w:p w14:paraId="6EBE2AD2" w14:textId="77777777" w:rsidR="002B6C3B" w:rsidRPr="006D2E46" w:rsidRDefault="002B6C3B" w:rsidP="002B6C3B">
            <w:pPr>
              <w:pStyle w:val="Sinespaciad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6D2E46">
              <w:rPr>
                <w:rFonts w:ascii="Arial" w:hAnsi="Arial" w:cs="Arial"/>
                <w:sz w:val="14"/>
                <w:szCs w:val="14"/>
              </w:rPr>
              <w:t>FUNDACIÓN CANARIA PEQUEÑO VALIENTE</w:t>
            </w:r>
          </w:p>
        </w:tc>
        <w:tc>
          <w:tcPr>
            <w:tcW w:w="2293" w:type="dxa"/>
            <w:vAlign w:val="center"/>
            <w:hideMark/>
          </w:tcPr>
          <w:p w14:paraId="107D9C26" w14:textId="64501D3E" w:rsidR="002B6C3B" w:rsidRPr="006D2E46" w:rsidRDefault="002B6C3B" w:rsidP="002B6C3B">
            <w:pPr>
              <w:pStyle w:val="Sinespaciad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D2E46">
              <w:rPr>
                <w:rFonts w:ascii="Arial" w:hAnsi="Arial" w:cs="Arial"/>
                <w:sz w:val="14"/>
                <w:szCs w:val="14"/>
              </w:rPr>
              <w:t>10.000,00 €</w:t>
            </w:r>
          </w:p>
        </w:tc>
      </w:tr>
      <w:tr w:rsidR="002B6C3B" w:rsidRPr="006D2E46" w14:paraId="140F25D0" w14:textId="77777777" w:rsidTr="006D2E46">
        <w:trPr>
          <w:trHeight w:val="567"/>
          <w:jc w:val="center"/>
        </w:trPr>
        <w:tc>
          <w:tcPr>
            <w:tcW w:w="6091" w:type="dxa"/>
            <w:vAlign w:val="center"/>
            <w:hideMark/>
          </w:tcPr>
          <w:p w14:paraId="3FDD39D4" w14:textId="77777777" w:rsidR="002B6C3B" w:rsidRPr="006D2E46" w:rsidRDefault="002B6C3B" w:rsidP="002B6C3B">
            <w:pPr>
              <w:pStyle w:val="Sinespaciad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6D2E46">
              <w:rPr>
                <w:rFonts w:ascii="Arial" w:hAnsi="Arial" w:cs="Arial"/>
                <w:sz w:val="14"/>
                <w:szCs w:val="14"/>
              </w:rPr>
              <w:t>ASESORAMIENTO TÉCNICO EN PARQUES DEPORTIVOS</w:t>
            </w:r>
          </w:p>
        </w:tc>
        <w:tc>
          <w:tcPr>
            <w:tcW w:w="1134" w:type="dxa"/>
            <w:vAlign w:val="center"/>
            <w:hideMark/>
          </w:tcPr>
          <w:p w14:paraId="250041B9" w14:textId="77777777" w:rsidR="002B6C3B" w:rsidRPr="006D2E46" w:rsidRDefault="002B6C3B" w:rsidP="002B6C3B">
            <w:pPr>
              <w:pStyle w:val="Sinespaciado"/>
              <w:rPr>
                <w:rFonts w:ascii="Arial" w:hAnsi="Arial" w:cs="Arial"/>
                <w:sz w:val="14"/>
                <w:szCs w:val="14"/>
              </w:rPr>
            </w:pPr>
            <w:r w:rsidRPr="006D2E46">
              <w:rPr>
                <w:rFonts w:ascii="Arial" w:hAnsi="Arial" w:cs="Arial"/>
                <w:sz w:val="14"/>
                <w:szCs w:val="14"/>
              </w:rPr>
              <w:t>Q3878004E</w:t>
            </w:r>
          </w:p>
        </w:tc>
        <w:tc>
          <w:tcPr>
            <w:tcW w:w="4475" w:type="dxa"/>
            <w:vAlign w:val="center"/>
            <w:hideMark/>
          </w:tcPr>
          <w:p w14:paraId="15E62988" w14:textId="77777777" w:rsidR="002B6C3B" w:rsidRPr="006D2E46" w:rsidRDefault="002B6C3B" w:rsidP="002B6C3B">
            <w:pPr>
              <w:pStyle w:val="Sinespaciad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6D2E46">
              <w:rPr>
                <w:rFonts w:ascii="Arial" w:hAnsi="Arial" w:cs="Arial"/>
                <w:sz w:val="14"/>
                <w:szCs w:val="14"/>
              </w:rPr>
              <w:t>COLEGIO OFICIAL DE PROFESORES Y LICENCIADOS DE EDUCACIÓN FÍSICA DE CANARIAS "COLEF"</w:t>
            </w:r>
          </w:p>
        </w:tc>
        <w:tc>
          <w:tcPr>
            <w:tcW w:w="2293" w:type="dxa"/>
            <w:vAlign w:val="center"/>
            <w:hideMark/>
          </w:tcPr>
          <w:p w14:paraId="39D3F949" w14:textId="4BA76296" w:rsidR="002B6C3B" w:rsidRPr="006D2E46" w:rsidRDefault="002B6C3B" w:rsidP="002B6C3B">
            <w:pPr>
              <w:pStyle w:val="Sinespaciad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D2E46">
              <w:rPr>
                <w:rFonts w:ascii="Arial" w:hAnsi="Arial" w:cs="Arial"/>
                <w:sz w:val="14"/>
                <w:szCs w:val="14"/>
              </w:rPr>
              <w:t>45.000,00 €</w:t>
            </w:r>
          </w:p>
        </w:tc>
      </w:tr>
      <w:tr w:rsidR="002B6C3B" w:rsidRPr="006D2E46" w14:paraId="1E520E15" w14:textId="77777777" w:rsidTr="006D2E46">
        <w:trPr>
          <w:trHeight w:val="567"/>
          <w:jc w:val="center"/>
        </w:trPr>
        <w:tc>
          <w:tcPr>
            <w:tcW w:w="6091" w:type="dxa"/>
            <w:vAlign w:val="center"/>
            <w:hideMark/>
          </w:tcPr>
          <w:p w14:paraId="242A4A32" w14:textId="77777777" w:rsidR="002B6C3B" w:rsidRPr="006D2E46" w:rsidRDefault="002B6C3B" w:rsidP="002B6C3B">
            <w:pPr>
              <w:pStyle w:val="Sinespaciad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6D2E46">
              <w:rPr>
                <w:rFonts w:ascii="Arial" w:hAnsi="Arial" w:cs="Arial"/>
                <w:sz w:val="14"/>
                <w:szCs w:val="14"/>
              </w:rPr>
              <w:t>TORNEO DE PRIMAVERA DE WATERPOLO</w:t>
            </w:r>
          </w:p>
        </w:tc>
        <w:tc>
          <w:tcPr>
            <w:tcW w:w="1134" w:type="dxa"/>
            <w:vAlign w:val="center"/>
            <w:hideMark/>
          </w:tcPr>
          <w:p w14:paraId="056D2B65" w14:textId="77777777" w:rsidR="002B6C3B" w:rsidRPr="006D2E46" w:rsidRDefault="002B6C3B" w:rsidP="002B6C3B">
            <w:pPr>
              <w:pStyle w:val="Sinespaciado"/>
              <w:rPr>
                <w:rFonts w:ascii="Arial" w:hAnsi="Arial" w:cs="Arial"/>
                <w:sz w:val="14"/>
                <w:szCs w:val="14"/>
              </w:rPr>
            </w:pPr>
            <w:r w:rsidRPr="006D2E46">
              <w:rPr>
                <w:rFonts w:ascii="Arial" w:hAnsi="Arial" w:cs="Arial"/>
                <w:sz w:val="14"/>
                <w:szCs w:val="14"/>
              </w:rPr>
              <w:t>G35222116</w:t>
            </w:r>
          </w:p>
        </w:tc>
        <w:tc>
          <w:tcPr>
            <w:tcW w:w="4475" w:type="dxa"/>
            <w:vAlign w:val="center"/>
            <w:hideMark/>
          </w:tcPr>
          <w:p w14:paraId="48268341" w14:textId="77777777" w:rsidR="002B6C3B" w:rsidRPr="006D2E46" w:rsidRDefault="002B6C3B" w:rsidP="002B6C3B">
            <w:pPr>
              <w:pStyle w:val="Sinespaciad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6D2E46">
              <w:rPr>
                <w:rFonts w:ascii="Arial" w:hAnsi="Arial" w:cs="Arial"/>
                <w:sz w:val="14"/>
                <w:szCs w:val="14"/>
              </w:rPr>
              <w:t>CLUB NATACIÓN LAS PALMAS</w:t>
            </w:r>
          </w:p>
        </w:tc>
        <w:tc>
          <w:tcPr>
            <w:tcW w:w="2293" w:type="dxa"/>
            <w:vAlign w:val="center"/>
            <w:hideMark/>
          </w:tcPr>
          <w:p w14:paraId="08862BFC" w14:textId="508B5DC1" w:rsidR="002B6C3B" w:rsidRPr="006D2E46" w:rsidRDefault="002B6C3B" w:rsidP="002B6C3B">
            <w:pPr>
              <w:pStyle w:val="Sinespaciad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D2E46">
              <w:rPr>
                <w:rFonts w:ascii="Arial" w:hAnsi="Arial" w:cs="Arial"/>
                <w:sz w:val="14"/>
                <w:szCs w:val="14"/>
              </w:rPr>
              <w:t>10.000,00 €</w:t>
            </w:r>
          </w:p>
        </w:tc>
      </w:tr>
      <w:tr w:rsidR="002B6C3B" w:rsidRPr="006D2E46" w14:paraId="3B430C7A" w14:textId="77777777" w:rsidTr="006D2E46">
        <w:trPr>
          <w:trHeight w:val="567"/>
          <w:jc w:val="center"/>
        </w:trPr>
        <w:tc>
          <w:tcPr>
            <w:tcW w:w="6091" w:type="dxa"/>
            <w:vAlign w:val="center"/>
            <w:hideMark/>
          </w:tcPr>
          <w:p w14:paraId="4CF3038F" w14:textId="77777777" w:rsidR="002B6C3B" w:rsidRPr="006D2E46" w:rsidRDefault="002B6C3B" w:rsidP="002B6C3B">
            <w:pPr>
              <w:pStyle w:val="Sinespaciad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6D2E46">
              <w:rPr>
                <w:rFonts w:ascii="Arial" w:hAnsi="Arial" w:cs="Arial"/>
                <w:sz w:val="14"/>
                <w:szCs w:val="14"/>
              </w:rPr>
              <w:t>NEW KUMITE RULES</w:t>
            </w:r>
          </w:p>
        </w:tc>
        <w:tc>
          <w:tcPr>
            <w:tcW w:w="1134" w:type="dxa"/>
            <w:vAlign w:val="center"/>
            <w:hideMark/>
          </w:tcPr>
          <w:p w14:paraId="21DC6D2D" w14:textId="77777777" w:rsidR="002B6C3B" w:rsidRPr="006D2E46" w:rsidRDefault="002B6C3B" w:rsidP="002B6C3B">
            <w:pPr>
              <w:pStyle w:val="Sinespaciado"/>
              <w:rPr>
                <w:rFonts w:ascii="Arial" w:hAnsi="Arial" w:cs="Arial"/>
                <w:sz w:val="14"/>
                <w:szCs w:val="14"/>
              </w:rPr>
            </w:pPr>
            <w:r w:rsidRPr="006D2E46">
              <w:rPr>
                <w:rFonts w:ascii="Arial" w:hAnsi="Arial" w:cs="Arial"/>
                <w:sz w:val="14"/>
                <w:szCs w:val="14"/>
              </w:rPr>
              <w:t>G76196468</w:t>
            </w:r>
          </w:p>
        </w:tc>
        <w:tc>
          <w:tcPr>
            <w:tcW w:w="4475" w:type="dxa"/>
            <w:vAlign w:val="center"/>
            <w:hideMark/>
          </w:tcPr>
          <w:p w14:paraId="2055243A" w14:textId="77777777" w:rsidR="002B6C3B" w:rsidRPr="006D2E46" w:rsidRDefault="002B6C3B" w:rsidP="002B6C3B">
            <w:pPr>
              <w:pStyle w:val="Sinespaciad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6D2E46">
              <w:rPr>
                <w:rFonts w:ascii="Arial" w:hAnsi="Arial" w:cs="Arial"/>
                <w:sz w:val="14"/>
                <w:szCs w:val="14"/>
              </w:rPr>
              <w:t>ASOCIACIÓN CANARIA DE DEPORTES DE CONTACTO BANGRAJAN</w:t>
            </w:r>
          </w:p>
        </w:tc>
        <w:tc>
          <w:tcPr>
            <w:tcW w:w="2293" w:type="dxa"/>
            <w:vAlign w:val="center"/>
            <w:hideMark/>
          </w:tcPr>
          <w:p w14:paraId="7D5B867B" w14:textId="2F5807D5" w:rsidR="002B6C3B" w:rsidRPr="006D2E46" w:rsidRDefault="002B6C3B" w:rsidP="002B6C3B">
            <w:pPr>
              <w:pStyle w:val="Sinespaciad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D2E46">
              <w:rPr>
                <w:rFonts w:ascii="Arial" w:hAnsi="Arial" w:cs="Arial"/>
                <w:sz w:val="14"/>
                <w:szCs w:val="14"/>
              </w:rPr>
              <w:t>10.000,00 €</w:t>
            </w:r>
          </w:p>
        </w:tc>
      </w:tr>
      <w:tr w:rsidR="002B6C3B" w:rsidRPr="006D2E46" w14:paraId="59832AA5" w14:textId="77777777" w:rsidTr="006D2E46">
        <w:trPr>
          <w:trHeight w:val="567"/>
          <w:jc w:val="center"/>
        </w:trPr>
        <w:tc>
          <w:tcPr>
            <w:tcW w:w="6091" w:type="dxa"/>
            <w:vAlign w:val="center"/>
            <w:hideMark/>
          </w:tcPr>
          <w:p w14:paraId="16427E76" w14:textId="77777777" w:rsidR="002B6C3B" w:rsidRPr="006D2E46" w:rsidRDefault="002B6C3B" w:rsidP="002B6C3B">
            <w:pPr>
              <w:pStyle w:val="Sinespaciad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6D2E46">
              <w:rPr>
                <w:rFonts w:ascii="Arial" w:hAnsi="Arial" w:cs="Arial"/>
                <w:sz w:val="14"/>
                <w:szCs w:val="14"/>
              </w:rPr>
              <w:t>FESTIVAL DE JUDO SOLIDARIO</w:t>
            </w:r>
          </w:p>
        </w:tc>
        <w:tc>
          <w:tcPr>
            <w:tcW w:w="1134" w:type="dxa"/>
            <w:vAlign w:val="center"/>
            <w:hideMark/>
          </w:tcPr>
          <w:p w14:paraId="0FFA3C0D" w14:textId="77777777" w:rsidR="002B6C3B" w:rsidRPr="006D2E46" w:rsidRDefault="002B6C3B" w:rsidP="002B6C3B">
            <w:pPr>
              <w:pStyle w:val="Sinespaciado"/>
              <w:rPr>
                <w:rFonts w:ascii="Arial" w:hAnsi="Arial" w:cs="Arial"/>
                <w:sz w:val="14"/>
                <w:szCs w:val="14"/>
              </w:rPr>
            </w:pPr>
            <w:r w:rsidRPr="006D2E46">
              <w:rPr>
                <w:rFonts w:ascii="Arial" w:hAnsi="Arial" w:cs="Arial"/>
                <w:sz w:val="14"/>
                <w:szCs w:val="14"/>
              </w:rPr>
              <w:t>G35600410</w:t>
            </w:r>
          </w:p>
        </w:tc>
        <w:tc>
          <w:tcPr>
            <w:tcW w:w="4475" w:type="dxa"/>
            <w:vAlign w:val="center"/>
            <w:hideMark/>
          </w:tcPr>
          <w:p w14:paraId="0DDE87A2" w14:textId="77777777" w:rsidR="002B6C3B" w:rsidRPr="006D2E46" w:rsidRDefault="002B6C3B" w:rsidP="002B6C3B">
            <w:pPr>
              <w:pStyle w:val="Sinespaciad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6D2E46">
              <w:rPr>
                <w:rFonts w:ascii="Arial" w:hAnsi="Arial" w:cs="Arial"/>
                <w:sz w:val="14"/>
                <w:szCs w:val="14"/>
              </w:rPr>
              <w:t>ASOCIACIÓN DEPORTIVA JUDO CLUB TAMA</w:t>
            </w:r>
          </w:p>
        </w:tc>
        <w:tc>
          <w:tcPr>
            <w:tcW w:w="2293" w:type="dxa"/>
            <w:vAlign w:val="center"/>
            <w:hideMark/>
          </w:tcPr>
          <w:p w14:paraId="2D05FB37" w14:textId="012D0E0A" w:rsidR="002B6C3B" w:rsidRPr="006D2E46" w:rsidRDefault="002B6C3B" w:rsidP="002B6C3B">
            <w:pPr>
              <w:pStyle w:val="Sinespaciad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D2E46">
              <w:rPr>
                <w:rFonts w:ascii="Arial" w:hAnsi="Arial" w:cs="Arial"/>
                <w:sz w:val="14"/>
                <w:szCs w:val="14"/>
              </w:rPr>
              <w:t>6.000,00 €</w:t>
            </w:r>
          </w:p>
        </w:tc>
      </w:tr>
      <w:tr w:rsidR="002B6C3B" w:rsidRPr="006D2E46" w14:paraId="42708F97" w14:textId="77777777" w:rsidTr="006D2E46">
        <w:trPr>
          <w:trHeight w:val="567"/>
          <w:jc w:val="center"/>
        </w:trPr>
        <w:tc>
          <w:tcPr>
            <w:tcW w:w="6091" w:type="dxa"/>
            <w:vAlign w:val="center"/>
            <w:hideMark/>
          </w:tcPr>
          <w:p w14:paraId="1807E897" w14:textId="77777777" w:rsidR="002B6C3B" w:rsidRPr="006D2E46" w:rsidRDefault="002B6C3B" w:rsidP="002B6C3B">
            <w:pPr>
              <w:pStyle w:val="Sinespaciad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6D2E46">
              <w:rPr>
                <w:rFonts w:ascii="Arial" w:hAnsi="Arial" w:cs="Arial"/>
                <w:sz w:val="14"/>
                <w:szCs w:val="14"/>
              </w:rPr>
              <w:t>PROYECTO ADAPTAEKWONDO</w:t>
            </w:r>
          </w:p>
        </w:tc>
        <w:tc>
          <w:tcPr>
            <w:tcW w:w="1134" w:type="dxa"/>
            <w:vAlign w:val="center"/>
            <w:hideMark/>
          </w:tcPr>
          <w:p w14:paraId="0272AADF" w14:textId="77777777" w:rsidR="002B6C3B" w:rsidRPr="006D2E46" w:rsidRDefault="002B6C3B" w:rsidP="002B6C3B">
            <w:pPr>
              <w:pStyle w:val="Sinespaciado"/>
              <w:rPr>
                <w:rFonts w:ascii="Arial" w:hAnsi="Arial" w:cs="Arial"/>
                <w:sz w:val="14"/>
                <w:szCs w:val="14"/>
              </w:rPr>
            </w:pPr>
            <w:r w:rsidRPr="006D2E46">
              <w:rPr>
                <w:rFonts w:ascii="Arial" w:hAnsi="Arial" w:cs="Arial"/>
                <w:sz w:val="14"/>
                <w:szCs w:val="14"/>
              </w:rPr>
              <w:t>G76071240</w:t>
            </w:r>
          </w:p>
        </w:tc>
        <w:tc>
          <w:tcPr>
            <w:tcW w:w="4475" w:type="dxa"/>
            <w:vAlign w:val="center"/>
            <w:hideMark/>
          </w:tcPr>
          <w:p w14:paraId="0411E177" w14:textId="77777777" w:rsidR="002B6C3B" w:rsidRPr="006D2E46" w:rsidRDefault="002B6C3B" w:rsidP="002B6C3B">
            <w:pPr>
              <w:pStyle w:val="Sinespaciad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6D2E46">
              <w:rPr>
                <w:rFonts w:ascii="Arial" w:hAnsi="Arial" w:cs="Arial"/>
                <w:sz w:val="14"/>
                <w:szCs w:val="14"/>
              </w:rPr>
              <w:t>CLUB ILJA SPORT</w:t>
            </w:r>
          </w:p>
        </w:tc>
        <w:tc>
          <w:tcPr>
            <w:tcW w:w="2293" w:type="dxa"/>
            <w:vAlign w:val="center"/>
            <w:hideMark/>
          </w:tcPr>
          <w:p w14:paraId="3D034B67" w14:textId="2A7C2020" w:rsidR="002B6C3B" w:rsidRPr="006D2E46" w:rsidRDefault="002B6C3B" w:rsidP="002B6C3B">
            <w:pPr>
              <w:pStyle w:val="Sinespaciad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D2E46">
              <w:rPr>
                <w:rFonts w:ascii="Arial" w:hAnsi="Arial" w:cs="Arial"/>
                <w:sz w:val="14"/>
                <w:szCs w:val="14"/>
              </w:rPr>
              <w:t>6.000,00 €</w:t>
            </w:r>
          </w:p>
        </w:tc>
      </w:tr>
      <w:tr w:rsidR="002B6C3B" w:rsidRPr="006D2E46" w14:paraId="3C597FB4" w14:textId="77777777" w:rsidTr="006D2E46">
        <w:trPr>
          <w:trHeight w:val="567"/>
          <w:jc w:val="center"/>
        </w:trPr>
        <w:tc>
          <w:tcPr>
            <w:tcW w:w="6091" w:type="dxa"/>
            <w:vAlign w:val="center"/>
            <w:hideMark/>
          </w:tcPr>
          <w:p w14:paraId="734174F6" w14:textId="77777777" w:rsidR="002B6C3B" w:rsidRPr="006D2E46" w:rsidRDefault="002B6C3B" w:rsidP="002B6C3B">
            <w:pPr>
              <w:pStyle w:val="Sinespaciad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6D2E46">
              <w:rPr>
                <w:rFonts w:ascii="Arial" w:hAnsi="Arial" w:cs="Arial"/>
                <w:sz w:val="14"/>
                <w:szCs w:val="14"/>
              </w:rPr>
              <w:t>ESCUELA NAUTICA DE DIVULGACION, JUEGOS Y DEPORTES AUTOCTONOS</w:t>
            </w:r>
          </w:p>
        </w:tc>
        <w:tc>
          <w:tcPr>
            <w:tcW w:w="1134" w:type="dxa"/>
            <w:vAlign w:val="center"/>
            <w:hideMark/>
          </w:tcPr>
          <w:p w14:paraId="3130EACB" w14:textId="77777777" w:rsidR="002B6C3B" w:rsidRPr="006D2E46" w:rsidRDefault="002B6C3B" w:rsidP="002B6C3B">
            <w:pPr>
              <w:pStyle w:val="Sinespaciado"/>
              <w:rPr>
                <w:rFonts w:ascii="Arial" w:hAnsi="Arial" w:cs="Arial"/>
                <w:sz w:val="14"/>
                <w:szCs w:val="14"/>
              </w:rPr>
            </w:pPr>
            <w:r w:rsidRPr="006D2E46">
              <w:rPr>
                <w:rFonts w:ascii="Arial" w:hAnsi="Arial" w:cs="Arial"/>
                <w:sz w:val="14"/>
                <w:szCs w:val="14"/>
              </w:rPr>
              <w:t>G35038298</w:t>
            </w:r>
          </w:p>
        </w:tc>
        <w:tc>
          <w:tcPr>
            <w:tcW w:w="4475" w:type="dxa"/>
            <w:vAlign w:val="center"/>
            <w:hideMark/>
          </w:tcPr>
          <w:p w14:paraId="3CAC371A" w14:textId="77777777" w:rsidR="002B6C3B" w:rsidRPr="006D2E46" w:rsidRDefault="002B6C3B" w:rsidP="002B6C3B">
            <w:pPr>
              <w:pStyle w:val="Sinespaciad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6D2E46">
              <w:rPr>
                <w:rFonts w:ascii="Arial" w:hAnsi="Arial" w:cs="Arial"/>
                <w:sz w:val="14"/>
                <w:szCs w:val="14"/>
              </w:rPr>
              <w:t>REAL CLUB VICTORIA</w:t>
            </w:r>
          </w:p>
        </w:tc>
        <w:tc>
          <w:tcPr>
            <w:tcW w:w="2293" w:type="dxa"/>
            <w:vAlign w:val="center"/>
            <w:hideMark/>
          </w:tcPr>
          <w:p w14:paraId="35CAB39E" w14:textId="6BEFF0DC" w:rsidR="002B6C3B" w:rsidRPr="006D2E46" w:rsidRDefault="002B6C3B" w:rsidP="002B6C3B">
            <w:pPr>
              <w:pStyle w:val="Sinespaciad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D2E46">
              <w:rPr>
                <w:rFonts w:ascii="Arial" w:hAnsi="Arial" w:cs="Arial"/>
                <w:sz w:val="14"/>
                <w:szCs w:val="14"/>
              </w:rPr>
              <w:t>12.000,00 €</w:t>
            </w:r>
          </w:p>
        </w:tc>
      </w:tr>
      <w:tr w:rsidR="002B6C3B" w:rsidRPr="006D2E46" w14:paraId="4DB0BBA1" w14:textId="77777777" w:rsidTr="006D2E46">
        <w:trPr>
          <w:trHeight w:val="567"/>
          <w:jc w:val="center"/>
        </w:trPr>
        <w:tc>
          <w:tcPr>
            <w:tcW w:w="6091" w:type="dxa"/>
            <w:vAlign w:val="center"/>
            <w:hideMark/>
          </w:tcPr>
          <w:p w14:paraId="5084E4EC" w14:textId="77777777" w:rsidR="002B6C3B" w:rsidRPr="006D2E46" w:rsidRDefault="002B6C3B" w:rsidP="002B6C3B">
            <w:pPr>
              <w:pStyle w:val="Sinespaciad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6D2E46">
              <w:rPr>
                <w:rFonts w:ascii="Arial" w:hAnsi="Arial" w:cs="Arial"/>
                <w:sz w:val="14"/>
                <w:szCs w:val="14"/>
              </w:rPr>
              <w:t>COPA CANARIA SURFSKI CIUDAD LPGC</w:t>
            </w:r>
          </w:p>
        </w:tc>
        <w:tc>
          <w:tcPr>
            <w:tcW w:w="1134" w:type="dxa"/>
            <w:vAlign w:val="center"/>
            <w:hideMark/>
          </w:tcPr>
          <w:p w14:paraId="154F04FC" w14:textId="77777777" w:rsidR="002B6C3B" w:rsidRPr="006D2E46" w:rsidRDefault="002B6C3B" w:rsidP="002B6C3B">
            <w:pPr>
              <w:pStyle w:val="Sinespaciado"/>
              <w:rPr>
                <w:rFonts w:ascii="Arial" w:hAnsi="Arial" w:cs="Arial"/>
                <w:sz w:val="14"/>
                <w:szCs w:val="14"/>
              </w:rPr>
            </w:pPr>
            <w:r w:rsidRPr="006D2E46">
              <w:rPr>
                <w:rFonts w:ascii="Arial" w:hAnsi="Arial" w:cs="Arial"/>
                <w:sz w:val="14"/>
                <w:szCs w:val="14"/>
              </w:rPr>
              <w:t>G35038298</w:t>
            </w:r>
          </w:p>
        </w:tc>
        <w:tc>
          <w:tcPr>
            <w:tcW w:w="4475" w:type="dxa"/>
            <w:vAlign w:val="center"/>
            <w:hideMark/>
          </w:tcPr>
          <w:p w14:paraId="137EE375" w14:textId="77777777" w:rsidR="002B6C3B" w:rsidRPr="006D2E46" w:rsidRDefault="002B6C3B" w:rsidP="002B6C3B">
            <w:pPr>
              <w:pStyle w:val="Sinespaciad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6D2E46">
              <w:rPr>
                <w:rFonts w:ascii="Arial" w:hAnsi="Arial" w:cs="Arial"/>
                <w:sz w:val="14"/>
                <w:szCs w:val="14"/>
              </w:rPr>
              <w:t>REAL CLUB VICTORIA</w:t>
            </w:r>
          </w:p>
        </w:tc>
        <w:tc>
          <w:tcPr>
            <w:tcW w:w="2293" w:type="dxa"/>
            <w:vAlign w:val="center"/>
            <w:hideMark/>
          </w:tcPr>
          <w:p w14:paraId="05E8C3EB" w14:textId="3F8FF7BD" w:rsidR="002B6C3B" w:rsidRPr="006D2E46" w:rsidRDefault="002B6C3B" w:rsidP="002B6C3B">
            <w:pPr>
              <w:pStyle w:val="Sinespaciad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D2E46">
              <w:rPr>
                <w:rFonts w:ascii="Arial" w:hAnsi="Arial" w:cs="Arial"/>
                <w:sz w:val="14"/>
                <w:szCs w:val="14"/>
              </w:rPr>
              <w:t>6.000,00 €</w:t>
            </w:r>
          </w:p>
        </w:tc>
      </w:tr>
      <w:tr w:rsidR="002B6C3B" w:rsidRPr="006D2E46" w14:paraId="79B3F588" w14:textId="77777777" w:rsidTr="006D2E46">
        <w:trPr>
          <w:trHeight w:val="567"/>
          <w:jc w:val="center"/>
        </w:trPr>
        <w:tc>
          <w:tcPr>
            <w:tcW w:w="6091" w:type="dxa"/>
            <w:vAlign w:val="center"/>
            <w:hideMark/>
          </w:tcPr>
          <w:p w14:paraId="101ADE3E" w14:textId="77777777" w:rsidR="002B6C3B" w:rsidRPr="006D2E46" w:rsidRDefault="002B6C3B" w:rsidP="002B6C3B">
            <w:pPr>
              <w:pStyle w:val="Sinespaciad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6D2E46">
              <w:rPr>
                <w:rFonts w:ascii="Arial" w:hAnsi="Arial" w:cs="Arial"/>
                <w:sz w:val="14"/>
                <w:szCs w:val="14"/>
              </w:rPr>
              <w:lastRenderedPageBreak/>
              <w:t>CHALLENGE VOLLEY CUP</w:t>
            </w:r>
          </w:p>
        </w:tc>
        <w:tc>
          <w:tcPr>
            <w:tcW w:w="1134" w:type="dxa"/>
            <w:vAlign w:val="center"/>
            <w:hideMark/>
          </w:tcPr>
          <w:p w14:paraId="71CCA053" w14:textId="77777777" w:rsidR="002B6C3B" w:rsidRPr="006D2E46" w:rsidRDefault="002B6C3B" w:rsidP="002B6C3B">
            <w:pPr>
              <w:pStyle w:val="Sinespaciado"/>
              <w:rPr>
                <w:rFonts w:ascii="Arial" w:hAnsi="Arial" w:cs="Arial"/>
                <w:sz w:val="14"/>
                <w:szCs w:val="14"/>
              </w:rPr>
            </w:pPr>
            <w:r w:rsidRPr="006D2E46">
              <w:rPr>
                <w:rFonts w:ascii="Arial" w:hAnsi="Arial" w:cs="Arial"/>
                <w:sz w:val="14"/>
                <w:szCs w:val="14"/>
              </w:rPr>
              <w:t>G35313790</w:t>
            </w:r>
          </w:p>
        </w:tc>
        <w:tc>
          <w:tcPr>
            <w:tcW w:w="4475" w:type="dxa"/>
            <w:vAlign w:val="center"/>
            <w:hideMark/>
          </w:tcPr>
          <w:p w14:paraId="522F8C02" w14:textId="77777777" w:rsidR="002B6C3B" w:rsidRPr="006D2E46" w:rsidRDefault="002B6C3B" w:rsidP="002B6C3B">
            <w:pPr>
              <w:pStyle w:val="Sinespaciad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6D2E46">
              <w:rPr>
                <w:rFonts w:ascii="Arial" w:hAnsi="Arial" w:cs="Arial"/>
                <w:sz w:val="14"/>
                <w:szCs w:val="14"/>
              </w:rPr>
              <w:t>FEDERACIÓN CANARIA DE VOLEIBOL</w:t>
            </w:r>
          </w:p>
        </w:tc>
        <w:tc>
          <w:tcPr>
            <w:tcW w:w="2293" w:type="dxa"/>
            <w:vAlign w:val="center"/>
            <w:hideMark/>
          </w:tcPr>
          <w:p w14:paraId="051B0C4F" w14:textId="0CB3D132" w:rsidR="002B6C3B" w:rsidRPr="006D2E46" w:rsidRDefault="002B6C3B" w:rsidP="002B6C3B">
            <w:pPr>
              <w:pStyle w:val="Sinespaciad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D2E46">
              <w:rPr>
                <w:rFonts w:ascii="Arial" w:hAnsi="Arial" w:cs="Arial"/>
                <w:sz w:val="14"/>
                <w:szCs w:val="14"/>
              </w:rPr>
              <w:t>6.000,00 €</w:t>
            </w:r>
          </w:p>
        </w:tc>
      </w:tr>
      <w:tr w:rsidR="002B6C3B" w:rsidRPr="006D2E46" w14:paraId="02B6FCB1" w14:textId="77777777" w:rsidTr="006D2E46">
        <w:trPr>
          <w:trHeight w:val="567"/>
          <w:jc w:val="center"/>
        </w:trPr>
        <w:tc>
          <w:tcPr>
            <w:tcW w:w="6091" w:type="dxa"/>
            <w:vAlign w:val="center"/>
            <w:hideMark/>
          </w:tcPr>
          <w:p w14:paraId="07DF6383" w14:textId="77777777" w:rsidR="002B6C3B" w:rsidRPr="006D2E46" w:rsidRDefault="002B6C3B" w:rsidP="002B6C3B">
            <w:pPr>
              <w:pStyle w:val="Sinespaciad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6D2E46">
              <w:rPr>
                <w:rFonts w:ascii="Arial" w:hAnsi="Arial" w:cs="Arial"/>
                <w:sz w:val="14"/>
                <w:szCs w:val="14"/>
              </w:rPr>
              <w:t>FIP GOLD</w:t>
            </w:r>
          </w:p>
        </w:tc>
        <w:tc>
          <w:tcPr>
            <w:tcW w:w="1134" w:type="dxa"/>
            <w:vAlign w:val="center"/>
            <w:hideMark/>
          </w:tcPr>
          <w:p w14:paraId="1FF94ADE" w14:textId="77777777" w:rsidR="002B6C3B" w:rsidRPr="006D2E46" w:rsidRDefault="002B6C3B" w:rsidP="002B6C3B">
            <w:pPr>
              <w:pStyle w:val="Sinespaciado"/>
              <w:rPr>
                <w:rFonts w:ascii="Arial" w:hAnsi="Arial" w:cs="Arial"/>
                <w:sz w:val="14"/>
                <w:szCs w:val="14"/>
              </w:rPr>
            </w:pPr>
            <w:r w:rsidRPr="006D2E46">
              <w:rPr>
                <w:rFonts w:ascii="Arial" w:hAnsi="Arial" w:cs="Arial"/>
                <w:sz w:val="14"/>
                <w:szCs w:val="14"/>
              </w:rPr>
              <w:t>G38973541</w:t>
            </w:r>
          </w:p>
        </w:tc>
        <w:tc>
          <w:tcPr>
            <w:tcW w:w="4475" w:type="dxa"/>
            <w:vAlign w:val="center"/>
            <w:hideMark/>
          </w:tcPr>
          <w:p w14:paraId="39B9FBEB" w14:textId="77777777" w:rsidR="002B6C3B" w:rsidRPr="006D2E46" w:rsidRDefault="002B6C3B" w:rsidP="002B6C3B">
            <w:pPr>
              <w:pStyle w:val="Sinespaciad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6D2E46">
              <w:rPr>
                <w:rFonts w:ascii="Arial" w:hAnsi="Arial" w:cs="Arial"/>
                <w:sz w:val="14"/>
                <w:szCs w:val="14"/>
              </w:rPr>
              <w:t>FEDERACION CANARIA DE PADEL</w:t>
            </w:r>
          </w:p>
        </w:tc>
        <w:tc>
          <w:tcPr>
            <w:tcW w:w="2293" w:type="dxa"/>
            <w:vAlign w:val="center"/>
            <w:hideMark/>
          </w:tcPr>
          <w:p w14:paraId="2F0234F9" w14:textId="1D84A57D" w:rsidR="002B6C3B" w:rsidRPr="006D2E46" w:rsidRDefault="002B6C3B" w:rsidP="002B6C3B">
            <w:pPr>
              <w:pStyle w:val="Sinespaciad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D2E46">
              <w:rPr>
                <w:rFonts w:ascii="Arial" w:hAnsi="Arial" w:cs="Arial"/>
                <w:sz w:val="14"/>
                <w:szCs w:val="14"/>
              </w:rPr>
              <w:t>6.000,00 €</w:t>
            </w:r>
          </w:p>
        </w:tc>
      </w:tr>
      <w:tr w:rsidR="002B6C3B" w:rsidRPr="006D2E46" w14:paraId="1B8D92C9" w14:textId="77777777" w:rsidTr="006D2E46">
        <w:trPr>
          <w:trHeight w:val="567"/>
          <w:jc w:val="center"/>
        </w:trPr>
        <w:tc>
          <w:tcPr>
            <w:tcW w:w="6091" w:type="dxa"/>
            <w:vAlign w:val="center"/>
            <w:hideMark/>
          </w:tcPr>
          <w:p w14:paraId="4108C9AC" w14:textId="77777777" w:rsidR="002B6C3B" w:rsidRPr="006D2E46" w:rsidRDefault="002B6C3B" w:rsidP="002B6C3B">
            <w:pPr>
              <w:pStyle w:val="Sinespaciad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6D2E46">
              <w:rPr>
                <w:rFonts w:ascii="Arial" w:hAnsi="Arial" w:cs="Arial"/>
                <w:sz w:val="14"/>
                <w:szCs w:val="14"/>
              </w:rPr>
              <w:t>CAMPEONATO DE ESPAÑA DE BTT PARA POLICIAS LOCALES</w:t>
            </w:r>
          </w:p>
        </w:tc>
        <w:tc>
          <w:tcPr>
            <w:tcW w:w="1134" w:type="dxa"/>
            <w:vAlign w:val="center"/>
            <w:hideMark/>
          </w:tcPr>
          <w:p w14:paraId="092DAE3F" w14:textId="77777777" w:rsidR="002B6C3B" w:rsidRPr="006D2E46" w:rsidRDefault="002B6C3B" w:rsidP="002B6C3B">
            <w:pPr>
              <w:pStyle w:val="Sinespaciado"/>
              <w:rPr>
                <w:rFonts w:ascii="Arial" w:hAnsi="Arial" w:cs="Arial"/>
                <w:sz w:val="14"/>
                <w:szCs w:val="14"/>
              </w:rPr>
            </w:pPr>
            <w:r w:rsidRPr="006D2E46">
              <w:rPr>
                <w:rFonts w:ascii="Arial" w:hAnsi="Arial" w:cs="Arial"/>
                <w:sz w:val="14"/>
                <w:szCs w:val="14"/>
              </w:rPr>
              <w:t>G76178169</w:t>
            </w:r>
          </w:p>
        </w:tc>
        <w:tc>
          <w:tcPr>
            <w:tcW w:w="4475" w:type="dxa"/>
            <w:vAlign w:val="center"/>
            <w:hideMark/>
          </w:tcPr>
          <w:p w14:paraId="38825A70" w14:textId="77777777" w:rsidR="002B6C3B" w:rsidRPr="006D2E46" w:rsidRDefault="002B6C3B" w:rsidP="002B6C3B">
            <w:pPr>
              <w:pStyle w:val="Sinespaciad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6D2E46">
              <w:rPr>
                <w:rFonts w:ascii="Arial" w:hAnsi="Arial" w:cs="Arial"/>
                <w:sz w:val="14"/>
                <w:szCs w:val="14"/>
              </w:rPr>
              <w:t>CLUB DEPORTIVO MOTIVE ONE</w:t>
            </w:r>
          </w:p>
        </w:tc>
        <w:tc>
          <w:tcPr>
            <w:tcW w:w="2293" w:type="dxa"/>
            <w:vAlign w:val="center"/>
            <w:hideMark/>
          </w:tcPr>
          <w:p w14:paraId="7BD45353" w14:textId="59767003" w:rsidR="002B6C3B" w:rsidRPr="006D2E46" w:rsidRDefault="002B6C3B" w:rsidP="002B6C3B">
            <w:pPr>
              <w:pStyle w:val="Sinespaciad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D2E46">
              <w:rPr>
                <w:rFonts w:ascii="Arial" w:hAnsi="Arial" w:cs="Arial"/>
                <w:sz w:val="14"/>
                <w:szCs w:val="14"/>
              </w:rPr>
              <w:t>6.000,00 €</w:t>
            </w:r>
          </w:p>
        </w:tc>
      </w:tr>
      <w:tr w:rsidR="002B6C3B" w:rsidRPr="006D2E46" w14:paraId="22588592" w14:textId="77777777" w:rsidTr="006D2E46">
        <w:trPr>
          <w:trHeight w:val="567"/>
          <w:jc w:val="center"/>
        </w:trPr>
        <w:tc>
          <w:tcPr>
            <w:tcW w:w="6091" w:type="dxa"/>
            <w:vAlign w:val="center"/>
            <w:hideMark/>
          </w:tcPr>
          <w:p w14:paraId="2144F7C5" w14:textId="77777777" w:rsidR="002B6C3B" w:rsidRPr="006D2E46" w:rsidRDefault="002B6C3B" w:rsidP="002B6C3B">
            <w:pPr>
              <w:pStyle w:val="Sinespaciad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6D2E46">
              <w:rPr>
                <w:rFonts w:ascii="Arial" w:hAnsi="Arial" w:cs="Arial"/>
                <w:sz w:val="14"/>
                <w:szCs w:val="14"/>
              </w:rPr>
              <w:t>TORNEO INTERNACIONAL CIUDAD DE LAS PALMAS</w:t>
            </w:r>
          </w:p>
        </w:tc>
        <w:tc>
          <w:tcPr>
            <w:tcW w:w="1134" w:type="dxa"/>
            <w:vAlign w:val="center"/>
            <w:hideMark/>
          </w:tcPr>
          <w:p w14:paraId="6DE216BB" w14:textId="77777777" w:rsidR="002B6C3B" w:rsidRPr="006D2E46" w:rsidRDefault="002B6C3B" w:rsidP="002B6C3B">
            <w:pPr>
              <w:pStyle w:val="Sinespaciado"/>
              <w:rPr>
                <w:rFonts w:ascii="Arial" w:hAnsi="Arial" w:cs="Arial"/>
                <w:sz w:val="14"/>
                <w:szCs w:val="14"/>
              </w:rPr>
            </w:pPr>
            <w:r w:rsidRPr="006D2E46">
              <w:rPr>
                <w:rFonts w:ascii="Arial" w:hAnsi="Arial" w:cs="Arial"/>
                <w:sz w:val="14"/>
                <w:szCs w:val="14"/>
              </w:rPr>
              <w:t>G35323070</w:t>
            </w:r>
          </w:p>
        </w:tc>
        <w:tc>
          <w:tcPr>
            <w:tcW w:w="4475" w:type="dxa"/>
            <w:vAlign w:val="center"/>
            <w:hideMark/>
          </w:tcPr>
          <w:p w14:paraId="158EFFCB" w14:textId="77777777" w:rsidR="002B6C3B" w:rsidRPr="006D2E46" w:rsidRDefault="002B6C3B" w:rsidP="002B6C3B">
            <w:pPr>
              <w:pStyle w:val="Sinespaciad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6D2E46">
              <w:rPr>
                <w:rFonts w:ascii="Arial" w:hAnsi="Arial" w:cs="Arial"/>
                <w:sz w:val="14"/>
                <w:szCs w:val="14"/>
              </w:rPr>
              <w:t>FEDERACION CANARIA DE BOLA CANARIA Y PETANCA</w:t>
            </w:r>
          </w:p>
        </w:tc>
        <w:tc>
          <w:tcPr>
            <w:tcW w:w="2293" w:type="dxa"/>
            <w:vAlign w:val="center"/>
            <w:hideMark/>
          </w:tcPr>
          <w:p w14:paraId="29F7CBF7" w14:textId="25FE1384" w:rsidR="002B6C3B" w:rsidRPr="006D2E46" w:rsidRDefault="002B6C3B" w:rsidP="002B6C3B">
            <w:pPr>
              <w:pStyle w:val="Sinespaciad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D2E46">
              <w:rPr>
                <w:rFonts w:ascii="Arial" w:hAnsi="Arial" w:cs="Arial"/>
                <w:sz w:val="14"/>
                <w:szCs w:val="14"/>
              </w:rPr>
              <w:t>6.000,00 €</w:t>
            </w:r>
          </w:p>
        </w:tc>
      </w:tr>
      <w:tr w:rsidR="002B6C3B" w:rsidRPr="006D2E46" w14:paraId="66F9E3E4" w14:textId="77777777" w:rsidTr="006D2E46">
        <w:trPr>
          <w:trHeight w:val="567"/>
          <w:jc w:val="center"/>
        </w:trPr>
        <w:tc>
          <w:tcPr>
            <w:tcW w:w="6091" w:type="dxa"/>
            <w:vAlign w:val="center"/>
            <w:hideMark/>
          </w:tcPr>
          <w:p w14:paraId="3908E66A" w14:textId="77777777" w:rsidR="002B6C3B" w:rsidRPr="006D2E46" w:rsidRDefault="002B6C3B" w:rsidP="002B6C3B">
            <w:pPr>
              <w:pStyle w:val="Sinespaciad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6D2E46">
              <w:rPr>
                <w:rFonts w:ascii="Arial" w:hAnsi="Arial" w:cs="Arial"/>
                <w:sz w:val="14"/>
                <w:szCs w:val="14"/>
              </w:rPr>
              <w:t>ESCUELA DE BOLA CANARIA Y PETANCA</w:t>
            </w:r>
          </w:p>
        </w:tc>
        <w:tc>
          <w:tcPr>
            <w:tcW w:w="1134" w:type="dxa"/>
            <w:vAlign w:val="center"/>
            <w:hideMark/>
          </w:tcPr>
          <w:p w14:paraId="257C4913" w14:textId="77777777" w:rsidR="002B6C3B" w:rsidRPr="006D2E46" w:rsidRDefault="002B6C3B" w:rsidP="002B6C3B">
            <w:pPr>
              <w:pStyle w:val="Sinespaciado"/>
              <w:rPr>
                <w:rFonts w:ascii="Arial" w:hAnsi="Arial" w:cs="Arial"/>
                <w:sz w:val="14"/>
                <w:szCs w:val="14"/>
              </w:rPr>
            </w:pPr>
            <w:r w:rsidRPr="006D2E46">
              <w:rPr>
                <w:rFonts w:ascii="Arial" w:hAnsi="Arial" w:cs="Arial"/>
                <w:sz w:val="14"/>
                <w:szCs w:val="14"/>
              </w:rPr>
              <w:t>G35323070</w:t>
            </w:r>
          </w:p>
        </w:tc>
        <w:tc>
          <w:tcPr>
            <w:tcW w:w="4475" w:type="dxa"/>
            <w:vAlign w:val="center"/>
            <w:hideMark/>
          </w:tcPr>
          <w:p w14:paraId="2C0C2C34" w14:textId="77777777" w:rsidR="002B6C3B" w:rsidRPr="006D2E46" w:rsidRDefault="002B6C3B" w:rsidP="002B6C3B">
            <w:pPr>
              <w:pStyle w:val="Sinespaciad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6D2E46">
              <w:rPr>
                <w:rFonts w:ascii="Arial" w:hAnsi="Arial" w:cs="Arial"/>
                <w:sz w:val="14"/>
                <w:szCs w:val="14"/>
              </w:rPr>
              <w:t>FEDERACION CANARIA DE BOLA CANARIA Y PETANCA</w:t>
            </w:r>
          </w:p>
        </w:tc>
        <w:tc>
          <w:tcPr>
            <w:tcW w:w="2293" w:type="dxa"/>
            <w:vAlign w:val="center"/>
            <w:hideMark/>
          </w:tcPr>
          <w:p w14:paraId="6A08999C" w14:textId="60398A67" w:rsidR="002B6C3B" w:rsidRPr="006D2E46" w:rsidRDefault="002B6C3B" w:rsidP="002B6C3B">
            <w:pPr>
              <w:pStyle w:val="Sinespaciad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D2E46">
              <w:rPr>
                <w:rFonts w:ascii="Arial" w:hAnsi="Arial" w:cs="Arial"/>
                <w:sz w:val="14"/>
                <w:szCs w:val="14"/>
              </w:rPr>
              <w:t>12.000,00 €</w:t>
            </w:r>
          </w:p>
        </w:tc>
      </w:tr>
      <w:tr w:rsidR="002B6C3B" w:rsidRPr="006D2E46" w14:paraId="61B65BD5" w14:textId="77777777" w:rsidTr="006D2E46">
        <w:trPr>
          <w:trHeight w:val="567"/>
          <w:jc w:val="center"/>
        </w:trPr>
        <w:tc>
          <w:tcPr>
            <w:tcW w:w="6091" w:type="dxa"/>
            <w:vAlign w:val="center"/>
            <w:hideMark/>
          </w:tcPr>
          <w:p w14:paraId="1BA88316" w14:textId="77777777" w:rsidR="002B6C3B" w:rsidRPr="006D2E46" w:rsidRDefault="002B6C3B" w:rsidP="002B6C3B">
            <w:pPr>
              <w:pStyle w:val="Sinespaciad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6D2E46">
              <w:rPr>
                <w:rFonts w:ascii="Arial" w:hAnsi="Arial" w:cs="Arial"/>
                <w:sz w:val="14"/>
                <w:szCs w:val="14"/>
              </w:rPr>
              <w:t>COPA IPSC LAS PALMAS DE GRAN CANARIA</w:t>
            </w:r>
          </w:p>
        </w:tc>
        <w:tc>
          <w:tcPr>
            <w:tcW w:w="1134" w:type="dxa"/>
            <w:vAlign w:val="center"/>
            <w:hideMark/>
          </w:tcPr>
          <w:p w14:paraId="2AB9B3FE" w14:textId="77777777" w:rsidR="002B6C3B" w:rsidRPr="006D2E46" w:rsidRDefault="002B6C3B" w:rsidP="002B6C3B">
            <w:pPr>
              <w:pStyle w:val="Sinespaciado"/>
              <w:rPr>
                <w:rFonts w:ascii="Arial" w:hAnsi="Arial" w:cs="Arial"/>
                <w:sz w:val="14"/>
                <w:szCs w:val="14"/>
              </w:rPr>
            </w:pPr>
            <w:r w:rsidRPr="006D2E46">
              <w:rPr>
                <w:rFonts w:ascii="Arial" w:hAnsi="Arial" w:cs="Arial"/>
                <w:sz w:val="14"/>
                <w:szCs w:val="14"/>
              </w:rPr>
              <w:t>G35369495</w:t>
            </w:r>
          </w:p>
        </w:tc>
        <w:tc>
          <w:tcPr>
            <w:tcW w:w="4475" w:type="dxa"/>
            <w:vAlign w:val="center"/>
            <w:hideMark/>
          </w:tcPr>
          <w:p w14:paraId="313AD850" w14:textId="77777777" w:rsidR="002B6C3B" w:rsidRPr="006D2E46" w:rsidRDefault="002B6C3B" w:rsidP="002B6C3B">
            <w:pPr>
              <w:pStyle w:val="Sinespaciad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6D2E46">
              <w:rPr>
                <w:rFonts w:ascii="Arial" w:hAnsi="Arial" w:cs="Arial"/>
                <w:sz w:val="14"/>
                <w:szCs w:val="14"/>
              </w:rPr>
              <w:t>CLUB DEPORTIVO CAMINO LEÑADORES</w:t>
            </w:r>
          </w:p>
        </w:tc>
        <w:tc>
          <w:tcPr>
            <w:tcW w:w="2293" w:type="dxa"/>
            <w:vAlign w:val="center"/>
            <w:hideMark/>
          </w:tcPr>
          <w:p w14:paraId="39894204" w14:textId="2958E593" w:rsidR="002B6C3B" w:rsidRPr="006D2E46" w:rsidRDefault="002B6C3B" w:rsidP="002B6C3B">
            <w:pPr>
              <w:pStyle w:val="Sinespaciad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D2E46">
              <w:rPr>
                <w:rFonts w:ascii="Arial" w:hAnsi="Arial" w:cs="Arial"/>
                <w:sz w:val="14"/>
                <w:szCs w:val="14"/>
              </w:rPr>
              <w:t>4.000,00 €</w:t>
            </w:r>
          </w:p>
        </w:tc>
      </w:tr>
      <w:tr w:rsidR="002B6C3B" w:rsidRPr="006D2E46" w14:paraId="3A69523D" w14:textId="77777777" w:rsidTr="006D2E46">
        <w:trPr>
          <w:trHeight w:val="567"/>
          <w:jc w:val="center"/>
        </w:trPr>
        <w:tc>
          <w:tcPr>
            <w:tcW w:w="6091" w:type="dxa"/>
            <w:vAlign w:val="center"/>
            <w:hideMark/>
          </w:tcPr>
          <w:p w14:paraId="2BEDE60D" w14:textId="77777777" w:rsidR="002B6C3B" w:rsidRPr="006D2E46" w:rsidRDefault="002B6C3B" w:rsidP="002B6C3B">
            <w:pPr>
              <w:pStyle w:val="Sinespaciad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6D2E46">
              <w:rPr>
                <w:rFonts w:ascii="Arial" w:hAnsi="Arial" w:cs="Arial"/>
                <w:sz w:val="14"/>
                <w:szCs w:val="14"/>
              </w:rPr>
              <w:t xml:space="preserve">ETB GRAN CANARIA PRO </w:t>
            </w:r>
          </w:p>
        </w:tc>
        <w:tc>
          <w:tcPr>
            <w:tcW w:w="1134" w:type="dxa"/>
            <w:vAlign w:val="center"/>
            <w:hideMark/>
          </w:tcPr>
          <w:p w14:paraId="609F5B3C" w14:textId="77777777" w:rsidR="002B6C3B" w:rsidRPr="006D2E46" w:rsidRDefault="002B6C3B" w:rsidP="002B6C3B">
            <w:pPr>
              <w:pStyle w:val="Sinespaciado"/>
              <w:rPr>
                <w:rFonts w:ascii="Arial" w:hAnsi="Arial" w:cs="Arial"/>
                <w:sz w:val="14"/>
                <w:szCs w:val="14"/>
              </w:rPr>
            </w:pPr>
            <w:r w:rsidRPr="006D2E46">
              <w:rPr>
                <w:rFonts w:ascii="Arial" w:hAnsi="Arial" w:cs="Arial"/>
                <w:sz w:val="14"/>
                <w:szCs w:val="14"/>
              </w:rPr>
              <w:t>B76367929</w:t>
            </w:r>
          </w:p>
        </w:tc>
        <w:tc>
          <w:tcPr>
            <w:tcW w:w="4475" w:type="dxa"/>
            <w:vAlign w:val="center"/>
            <w:hideMark/>
          </w:tcPr>
          <w:p w14:paraId="5C7BF6D2" w14:textId="77777777" w:rsidR="002B6C3B" w:rsidRPr="006D2E46" w:rsidRDefault="002B6C3B" w:rsidP="002B6C3B">
            <w:pPr>
              <w:pStyle w:val="Sinespaciad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6D2E46">
              <w:rPr>
                <w:rFonts w:ascii="Arial" w:hAnsi="Arial" w:cs="Arial"/>
                <w:sz w:val="14"/>
                <w:szCs w:val="14"/>
              </w:rPr>
              <w:t>MEDIAPRESS GLOBAL COMUNICACIÓN INTEGRAL, S.L.</w:t>
            </w:r>
          </w:p>
        </w:tc>
        <w:tc>
          <w:tcPr>
            <w:tcW w:w="2293" w:type="dxa"/>
            <w:vAlign w:val="center"/>
            <w:hideMark/>
          </w:tcPr>
          <w:p w14:paraId="1AB8B0F4" w14:textId="165DEDB3" w:rsidR="002B6C3B" w:rsidRPr="006D2E46" w:rsidRDefault="002B6C3B" w:rsidP="002B6C3B">
            <w:pPr>
              <w:pStyle w:val="Sinespaciad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D2E46">
              <w:rPr>
                <w:rFonts w:ascii="Arial" w:hAnsi="Arial" w:cs="Arial"/>
                <w:sz w:val="14"/>
                <w:szCs w:val="14"/>
              </w:rPr>
              <w:t>9.000,00 €</w:t>
            </w:r>
          </w:p>
        </w:tc>
      </w:tr>
      <w:tr w:rsidR="002B6C3B" w:rsidRPr="006D2E46" w14:paraId="5C46C285" w14:textId="77777777" w:rsidTr="006D2E46">
        <w:trPr>
          <w:trHeight w:val="567"/>
          <w:jc w:val="center"/>
        </w:trPr>
        <w:tc>
          <w:tcPr>
            <w:tcW w:w="6091" w:type="dxa"/>
            <w:vAlign w:val="center"/>
            <w:hideMark/>
          </w:tcPr>
          <w:p w14:paraId="7584C094" w14:textId="77777777" w:rsidR="002B6C3B" w:rsidRPr="006D2E46" w:rsidRDefault="002B6C3B" w:rsidP="002B6C3B">
            <w:pPr>
              <w:pStyle w:val="Sinespaciad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6D2E46">
              <w:rPr>
                <w:rFonts w:ascii="Arial" w:hAnsi="Arial" w:cs="Arial"/>
                <w:sz w:val="14"/>
                <w:szCs w:val="14"/>
              </w:rPr>
              <w:t>RALLY VILLA DE SANTA BRIGIDA</w:t>
            </w:r>
          </w:p>
        </w:tc>
        <w:tc>
          <w:tcPr>
            <w:tcW w:w="1134" w:type="dxa"/>
            <w:vAlign w:val="center"/>
            <w:hideMark/>
          </w:tcPr>
          <w:p w14:paraId="00DCE67B" w14:textId="77777777" w:rsidR="002B6C3B" w:rsidRPr="006D2E46" w:rsidRDefault="002B6C3B" w:rsidP="002B6C3B">
            <w:pPr>
              <w:pStyle w:val="Sinespaciado"/>
              <w:rPr>
                <w:rFonts w:ascii="Arial" w:hAnsi="Arial" w:cs="Arial"/>
                <w:sz w:val="14"/>
                <w:szCs w:val="14"/>
              </w:rPr>
            </w:pPr>
            <w:r w:rsidRPr="006D2E46">
              <w:rPr>
                <w:rFonts w:ascii="Arial" w:hAnsi="Arial" w:cs="Arial"/>
                <w:sz w:val="14"/>
                <w:szCs w:val="14"/>
              </w:rPr>
              <w:t>G76248491</w:t>
            </w:r>
          </w:p>
        </w:tc>
        <w:tc>
          <w:tcPr>
            <w:tcW w:w="4475" w:type="dxa"/>
            <w:vAlign w:val="center"/>
            <w:hideMark/>
          </w:tcPr>
          <w:p w14:paraId="3582A1C6" w14:textId="77777777" w:rsidR="002B6C3B" w:rsidRPr="006D2E46" w:rsidRDefault="002B6C3B" w:rsidP="002B6C3B">
            <w:pPr>
              <w:pStyle w:val="Sinespaciad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6D2E46">
              <w:rPr>
                <w:rFonts w:ascii="Arial" w:hAnsi="Arial" w:cs="Arial"/>
                <w:sz w:val="14"/>
                <w:szCs w:val="14"/>
              </w:rPr>
              <w:t>CLUB DEPORTIVO DA.GUI.JO SPORT TEAM</w:t>
            </w:r>
          </w:p>
        </w:tc>
        <w:tc>
          <w:tcPr>
            <w:tcW w:w="2293" w:type="dxa"/>
            <w:vAlign w:val="center"/>
            <w:hideMark/>
          </w:tcPr>
          <w:p w14:paraId="6F84FF65" w14:textId="1259DB0E" w:rsidR="002B6C3B" w:rsidRPr="006D2E46" w:rsidRDefault="002B6C3B" w:rsidP="002B6C3B">
            <w:pPr>
              <w:pStyle w:val="Sinespaciad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D2E46">
              <w:rPr>
                <w:rFonts w:ascii="Arial" w:hAnsi="Arial" w:cs="Arial"/>
                <w:sz w:val="14"/>
                <w:szCs w:val="14"/>
              </w:rPr>
              <w:t>6.000,00 €</w:t>
            </w:r>
          </w:p>
        </w:tc>
      </w:tr>
      <w:tr w:rsidR="002B6C3B" w:rsidRPr="006D2E46" w14:paraId="3E2341F5" w14:textId="77777777" w:rsidTr="006D2E46">
        <w:trPr>
          <w:trHeight w:val="567"/>
          <w:jc w:val="center"/>
        </w:trPr>
        <w:tc>
          <w:tcPr>
            <w:tcW w:w="6091" w:type="dxa"/>
            <w:vAlign w:val="center"/>
            <w:hideMark/>
          </w:tcPr>
          <w:p w14:paraId="21A159D6" w14:textId="77777777" w:rsidR="002B6C3B" w:rsidRPr="006D2E46" w:rsidRDefault="002B6C3B" w:rsidP="002B6C3B">
            <w:pPr>
              <w:pStyle w:val="Sinespaciad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6D2E46">
              <w:rPr>
                <w:rFonts w:ascii="Arial" w:hAnsi="Arial" w:cs="Arial"/>
                <w:sz w:val="14"/>
                <w:szCs w:val="14"/>
              </w:rPr>
              <w:t>TORNEO ISLETA CUP</w:t>
            </w:r>
          </w:p>
        </w:tc>
        <w:tc>
          <w:tcPr>
            <w:tcW w:w="1134" w:type="dxa"/>
            <w:vAlign w:val="center"/>
            <w:hideMark/>
          </w:tcPr>
          <w:p w14:paraId="46002156" w14:textId="77777777" w:rsidR="002B6C3B" w:rsidRPr="006D2E46" w:rsidRDefault="002B6C3B" w:rsidP="002B6C3B">
            <w:pPr>
              <w:pStyle w:val="Sinespaciado"/>
              <w:rPr>
                <w:rFonts w:ascii="Arial" w:hAnsi="Arial" w:cs="Arial"/>
                <w:sz w:val="14"/>
                <w:szCs w:val="14"/>
              </w:rPr>
            </w:pPr>
            <w:r w:rsidRPr="006D2E46">
              <w:rPr>
                <w:rFonts w:ascii="Arial" w:hAnsi="Arial" w:cs="Arial"/>
                <w:sz w:val="14"/>
                <w:szCs w:val="14"/>
              </w:rPr>
              <w:t>?????</w:t>
            </w:r>
          </w:p>
        </w:tc>
        <w:tc>
          <w:tcPr>
            <w:tcW w:w="4475" w:type="dxa"/>
            <w:vAlign w:val="center"/>
            <w:hideMark/>
          </w:tcPr>
          <w:p w14:paraId="0E0BBBBC" w14:textId="77777777" w:rsidR="002B6C3B" w:rsidRPr="006D2E46" w:rsidRDefault="002B6C3B" w:rsidP="002B6C3B">
            <w:pPr>
              <w:pStyle w:val="Sinespaciad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6D2E46">
              <w:rPr>
                <w:rFonts w:ascii="Arial" w:hAnsi="Arial" w:cs="Arial"/>
                <w:sz w:val="14"/>
                <w:szCs w:val="14"/>
              </w:rPr>
              <w:t>INTERISLETA FUTBOL SALA</w:t>
            </w:r>
          </w:p>
        </w:tc>
        <w:tc>
          <w:tcPr>
            <w:tcW w:w="2293" w:type="dxa"/>
            <w:vAlign w:val="center"/>
            <w:hideMark/>
          </w:tcPr>
          <w:p w14:paraId="732DC674" w14:textId="45C737D4" w:rsidR="002B6C3B" w:rsidRPr="006D2E46" w:rsidRDefault="002B6C3B" w:rsidP="002B6C3B">
            <w:pPr>
              <w:pStyle w:val="Sinespaciad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D2E46">
              <w:rPr>
                <w:rFonts w:ascii="Arial" w:hAnsi="Arial" w:cs="Arial"/>
                <w:sz w:val="14"/>
                <w:szCs w:val="14"/>
              </w:rPr>
              <w:t>6.000,00 €</w:t>
            </w:r>
          </w:p>
        </w:tc>
      </w:tr>
      <w:tr w:rsidR="002B6C3B" w:rsidRPr="006D2E46" w14:paraId="00CC9FCF" w14:textId="77777777" w:rsidTr="006D2E46">
        <w:trPr>
          <w:trHeight w:val="567"/>
          <w:jc w:val="center"/>
        </w:trPr>
        <w:tc>
          <w:tcPr>
            <w:tcW w:w="6091" w:type="dxa"/>
            <w:vAlign w:val="center"/>
            <w:hideMark/>
          </w:tcPr>
          <w:p w14:paraId="69A62A8B" w14:textId="77777777" w:rsidR="002B6C3B" w:rsidRPr="006D2E46" w:rsidRDefault="002B6C3B" w:rsidP="002B6C3B">
            <w:pPr>
              <w:pStyle w:val="Sinespaciad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6D2E46">
              <w:rPr>
                <w:rFonts w:ascii="Arial" w:hAnsi="Arial" w:cs="Arial"/>
                <w:sz w:val="14"/>
                <w:szCs w:val="14"/>
              </w:rPr>
              <w:t>CARRERA FUNDACION PUERTOS LAS PALMAS</w:t>
            </w:r>
          </w:p>
        </w:tc>
        <w:tc>
          <w:tcPr>
            <w:tcW w:w="1134" w:type="dxa"/>
            <w:vAlign w:val="center"/>
            <w:hideMark/>
          </w:tcPr>
          <w:p w14:paraId="26BB0ED5" w14:textId="77777777" w:rsidR="002B6C3B" w:rsidRPr="006D2E46" w:rsidRDefault="002B6C3B" w:rsidP="002B6C3B">
            <w:pPr>
              <w:pStyle w:val="Sinespaciado"/>
              <w:rPr>
                <w:rFonts w:ascii="Arial" w:hAnsi="Arial" w:cs="Arial"/>
                <w:sz w:val="14"/>
                <w:szCs w:val="14"/>
              </w:rPr>
            </w:pPr>
            <w:r w:rsidRPr="006D2E46">
              <w:rPr>
                <w:rFonts w:ascii="Arial" w:hAnsi="Arial" w:cs="Arial"/>
                <w:sz w:val="14"/>
                <w:szCs w:val="14"/>
              </w:rPr>
              <w:t>B76185438</w:t>
            </w:r>
          </w:p>
        </w:tc>
        <w:tc>
          <w:tcPr>
            <w:tcW w:w="4475" w:type="dxa"/>
            <w:vAlign w:val="center"/>
            <w:hideMark/>
          </w:tcPr>
          <w:p w14:paraId="7134D047" w14:textId="77777777" w:rsidR="002B6C3B" w:rsidRPr="006D2E46" w:rsidRDefault="002B6C3B" w:rsidP="002B6C3B">
            <w:pPr>
              <w:pStyle w:val="Sinespaciad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6D2E46">
              <w:rPr>
                <w:rFonts w:ascii="Arial" w:hAnsi="Arial" w:cs="Arial"/>
                <w:sz w:val="14"/>
                <w:szCs w:val="14"/>
              </w:rPr>
              <w:t>SAPCAN CATERING, S.L.</w:t>
            </w:r>
          </w:p>
        </w:tc>
        <w:tc>
          <w:tcPr>
            <w:tcW w:w="2293" w:type="dxa"/>
            <w:vAlign w:val="center"/>
            <w:hideMark/>
          </w:tcPr>
          <w:p w14:paraId="122717E6" w14:textId="01E1A0F5" w:rsidR="002B6C3B" w:rsidRPr="006D2E46" w:rsidRDefault="002B6C3B" w:rsidP="002B6C3B">
            <w:pPr>
              <w:pStyle w:val="Sinespaciad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D2E46">
              <w:rPr>
                <w:rFonts w:ascii="Arial" w:hAnsi="Arial" w:cs="Arial"/>
                <w:sz w:val="14"/>
                <w:szCs w:val="14"/>
              </w:rPr>
              <w:t>6.000,00 €</w:t>
            </w:r>
          </w:p>
        </w:tc>
      </w:tr>
      <w:tr w:rsidR="002B6C3B" w:rsidRPr="006D2E46" w14:paraId="20111B80" w14:textId="77777777" w:rsidTr="006D2E46">
        <w:trPr>
          <w:trHeight w:val="567"/>
          <w:jc w:val="center"/>
        </w:trPr>
        <w:tc>
          <w:tcPr>
            <w:tcW w:w="6091" w:type="dxa"/>
            <w:vAlign w:val="center"/>
            <w:hideMark/>
          </w:tcPr>
          <w:p w14:paraId="451B8617" w14:textId="77777777" w:rsidR="002B6C3B" w:rsidRPr="006D2E46" w:rsidRDefault="002B6C3B" w:rsidP="002B6C3B">
            <w:pPr>
              <w:pStyle w:val="Sinespaciad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6D2E46">
              <w:rPr>
                <w:rFonts w:ascii="Arial" w:hAnsi="Arial" w:cs="Arial"/>
                <w:sz w:val="14"/>
                <w:szCs w:val="14"/>
              </w:rPr>
              <w:t>PROYECTO SUMA</w:t>
            </w:r>
          </w:p>
        </w:tc>
        <w:tc>
          <w:tcPr>
            <w:tcW w:w="1134" w:type="dxa"/>
            <w:vAlign w:val="center"/>
            <w:hideMark/>
          </w:tcPr>
          <w:p w14:paraId="4BF3FB8B" w14:textId="77777777" w:rsidR="002B6C3B" w:rsidRPr="006D2E46" w:rsidRDefault="002B6C3B" w:rsidP="002B6C3B">
            <w:pPr>
              <w:pStyle w:val="Sinespaciado"/>
              <w:rPr>
                <w:rFonts w:ascii="Arial" w:hAnsi="Arial" w:cs="Arial"/>
                <w:sz w:val="14"/>
                <w:szCs w:val="14"/>
              </w:rPr>
            </w:pPr>
            <w:r w:rsidRPr="006D2E46">
              <w:rPr>
                <w:rFonts w:ascii="Arial" w:hAnsi="Arial" w:cs="Arial"/>
                <w:sz w:val="14"/>
                <w:szCs w:val="14"/>
              </w:rPr>
              <w:t>A35310598</w:t>
            </w:r>
          </w:p>
        </w:tc>
        <w:tc>
          <w:tcPr>
            <w:tcW w:w="4475" w:type="dxa"/>
            <w:vAlign w:val="center"/>
            <w:hideMark/>
          </w:tcPr>
          <w:p w14:paraId="6A05EAF8" w14:textId="77777777" w:rsidR="002B6C3B" w:rsidRPr="006D2E46" w:rsidRDefault="002B6C3B" w:rsidP="002B6C3B">
            <w:pPr>
              <w:pStyle w:val="Sinespaciad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6D2E46">
              <w:rPr>
                <w:rFonts w:ascii="Arial" w:hAnsi="Arial" w:cs="Arial"/>
                <w:sz w:val="14"/>
                <w:szCs w:val="14"/>
              </w:rPr>
              <w:t>CLUB BALONCESTO DE GRAN CANARIA CLARET SOCIEDAD ANONIMA DEPORTIVA</w:t>
            </w:r>
          </w:p>
        </w:tc>
        <w:tc>
          <w:tcPr>
            <w:tcW w:w="2293" w:type="dxa"/>
            <w:vAlign w:val="center"/>
            <w:hideMark/>
          </w:tcPr>
          <w:p w14:paraId="00142662" w14:textId="3D15B961" w:rsidR="002B6C3B" w:rsidRPr="006D2E46" w:rsidRDefault="002B6C3B" w:rsidP="002B6C3B">
            <w:pPr>
              <w:pStyle w:val="Sinespaciad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D2E46">
              <w:rPr>
                <w:rFonts w:ascii="Arial" w:hAnsi="Arial" w:cs="Arial"/>
                <w:sz w:val="14"/>
                <w:szCs w:val="14"/>
              </w:rPr>
              <w:t>12.000,00 €</w:t>
            </w:r>
          </w:p>
        </w:tc>
      </w:tr>
      <w:tr w:rsidR="002B6C3B" w:rsidRPr="006D2E46" w14:paraId="021ED45F" w14:textId="77777777" w:rsidTr="006D2E46">
        <w:trPr>
          <w:trHeight w:val="567"/>
          <w:jc w:val="center"/>
        </w:trPr>
        <w:tc>
          <w:tcPr>
            <w:tcW w:w="6091" w:type="dxa"/>
            <w:vAlign w:val="center"/>
            <w:hideMark/>
          </w:tcPr>
          <w:p w14:paraId="4B58C32F" w14:textId="77777777" w:rsidR="002B6C3B" w:rsidRPr="006D2E46" w:rsidRDefault="002B6C3B" w:rsidP="002B6C3B">
            <w:pPr>
              <w:pStyle w:val="Sinespaciad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6D2E46">
              <w:rPr>
                <w:rFonts w:ascii="Arial" w:hAnsi="Arial" w:cs="Arial"/>
                <w:sz w:val="14"/>
                <w:szCs w:val="14"/>
              </w:rPr>
              <w:t>CAMPEONATO DEL MUNDO K1</w:t>
            </w:r>
          </w:p>
        </w:tc>
        <w:tc>
          <w:tcPr>
            <w:tcW w:w="1134" w:type="dxa"/>
            <w:vAlign w:val="center"/>
            <w:hideMark/>
          </w:tcPr>
          <w:p w14:paraId="2744C6B4" w14:textId="77777777" w:rsidR="002B6C3B" w:rsidRPr="006D2E46" w:rsidRDefault="002B6C3B" w:rsidP="002B6C3B">
            <w:pPr>
              <w:pStyle w:val="Sinespaciado"/>
              <w:rPr>
                <w:rFonts w:ascii="Arial" w:hAnsi="Arial" w:cs="Arial"/>
                <w:sz w:val="14"/>
                <w:szCs w:val="14"/>
              </w:rPr>
            </w:pPr>
            <w:r w:rsidRPr="006D2E46">
              <w:rPr>
                <w:rFonts w:ascii="Arial" w:hAnsi="Arial" w:cs="Arial"/>
                <w:sz w:val="14"/>
                <w:szCs w:val="14"/>
              </w:rPr>
              <w:t>G76274844</w:t>
            </w:r>
          </w:p>
        </w:tc>
        <w:tc>
          <w:tcPr>
            <w:tcW w:w="4475" w:type="dxa"/>
            <w:vAlign w:val="center"/>
            <w:hideMark/>
          </w:tcPr>
          <w:p w14:paraId="1487BF0F" w14:textId="77777777" w:rsidR="002B6C3B" w:rsidRPr="006D2E46" w:rsidRDefault="002B6C3B" w:rsidP="002B6C3B">
            <w:pPr>
              <w:pStyle w:val="Sinespaciad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6D2E46">
              <w:rPr>
                <w:rFonts w:ascii="Arial" w:hAnsi="Arial" w:cs="Arial"/>
                <w:sz w:val="14"/>
                <w:szCs w:val="14"/>
              </w:rPr>
              <w:t>CLUB DEPORTIVO VAICAVALO</w:t>
            </w:r>
          </w:p>
        </w:tc>
        <w:tc>
          <w:tcPr>
            <w:tcW w:w="2293" w:type="dxa"/>
            <w:vAlign w:val="center"/>
            <w:hideMark/>
          </w:tcPr>
          <w:p w14:paraId="36B969DB" w14:textId="09ABBC36" w:rsidR="002B6C3B" w:rsidRPr="006D2E46" w:rsidRDefault="002B6C3B" w:rsidP="002B6C3B">
            <w:pPr>
              <w:pStyle w:val="Sinespaciad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D2E46">
              <w:rPr>
                <w:rFonts w:ascii="Arial" w:hAnsi="Arial" w:cs="Arial"/>
                <w:sz w:val="14"/>
                <w:szCs w:val="14"/>
              </w:rPr>
              <w:t>15.000,00 €</w:t>
            </w:r>
          </w:p>
        </w:tc>
      </w:tr>
      <w:tr w:rsidR="002B6C3B" w:rsidRPr="006D2E46" w14:paraId="2A250BCD" w14:textId="77777777" w:rsidTr="006D2E46">
        <w:trPr>
          <w:trHeight w:val="567"/>
          <w:jc w:val="center"/>
        </w:trPr>
        <w:tc>
          <w:tcPr>
            <w:tcW w:w="6091" w:type="dxa"/>
            <w:vAlign w:val="center"/>
            <w:hideMark/>
          </w:tcPr>
          <w:p w14:paraId="73C603DF" w14:textId="77777777" w:rsidR="002B6C3B" w:rsidRPr="006D2E46" w:rsidRDefault="002B6C3B" w:rsidP="002B6C3B">
            <w:pPr>
              <w:pStyle w:val="Sinespaciad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6D2E46">
              <w:rPr>
                <w:rFonts w:ascii="Arial" w:hAnsi="Arial" w:cs="Arial"/>
                <w:sz w:val="14"/>
                <w:szCs w:val="14"/>
              </w:rPr>
              <w:t>LAS PALMAS INTERNATIONAL BOXING NIGHT</w:t>
            </w:r>
          </w:p>
        </w:tc>
        <w:tc>
          <w:tcPr>
            <w:tcW w:w="1134" w:type="dxa"/>
            <w:vAlign w:val="center"/>
            <w:hideMark/>
          </w:tcPr>
          <w:p w14:paraId="0E8F672C" w14:textId="77777777" w:rsidR="002B6C3B" w:rsidRPr="006D2E46" w:rsidRDefault="002B6C3B" w:rsidP="002B6C3B">
            <w:pPr>
              <w:pStyle w:val="Sinespaciado"/>
              <w:rPr>
                <w:rFonts w:ascii="Arial" w:hAnsi="Arial" w:cs="Arial"/>
                <w:sz w:val="14"/>
                <w:szCs w:val="14"/>
              </w:rPr>
            </w:pPr>
            <w:r w:rsidRPr="006D2E46">
              <w:rPr>
                <w:rFonts w:ascii="Arial" w:hAnsi="Arial" w:cs="Arial"/>
                <w:sz w:val="14"/>
                <w:szCs w:val="14"/>
              </w:rPr>
              <w:t>B02748689</w:t>
            </w:r>
          </w:p>
        </w:tc>
        <w:tc>
          <w:tcPr>
            <w:tcW w:w="4475" w:type="dxa"/>
            <w:vAlign w:val="center"/>
            <w:hideMark/>
          </w:tcPr>
          <w:p w14:paraId="2E75AF6B" w14:textId="77777777" w:rsidR="002B6C3B" w:rsidRPr="006D2E46" w:rsidRDefault="002B6C3B" w:rsidP="002B6C3B">
            <w:pPr>
              <w:pStyle w:val="Sinespaciad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6D2E46">
              <w:rPr>
                <w:rFonts w:ascii="Arial" w:hAnsi="Arial" w:cs="Arial"/>
                <w:sz w:val="14"/>
                <w:szCs w:val="14"/>
              </w:rPr>
              <w:t>JMA PLUS INTERCANARIAS, S.L.</w:t>
            </w:r>
          </w:p>
        </w:tc>
        <w:tc>
          <w:tcPr>
            <w:tcW w:w="2293" w:type="dxa"/>
            <w:vAlign w:val="center"/>
            <w:hideMark/>
          </w:tcPr>
          <w:p w14:paraId="73D76AB1" w14:textId="2D5A25C8" w:rsidR="002B6C3B" w:rsidRPr="006D2E46" w:rsidRDefault="002B6C3B" w:rsidP="002B6C3B">
            <w:pPr>
              <w:pStyle w:val="Sinespaciad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D2E46">
              <w:rPr>
                <w:rFonts w:ascii="Arial" w:hAnsi="Arial" w:cs="Arial"/>
                <w:sz w:val="14"/>
                <w:szCs w:val="14"/>
              </w:rPr>
              <w:t>6.000,00 €</w:t>
            </w:r>
          </w:p>
        </w:tc>
      </w:tr>
      <w:tr w:rsidR="002B6C3B" w:rsidRPr="006D2E46" w14:paraId="14C5E7B0" w14:textId="77777777" w:rsidTr="006D2E46">
        <w:trPr>
          <w:trHeight w:val="567"/>
          <w:jc w:val="center"/>
        </w:trPr>
        <w:tc>
          <w:tcPr>
            <w:tcW w:w="6091" w:type="dxa"/>
            <w:vAlign w:val="center"/>
            <w:hideMark/>
          </w:tcPr>
          <w:p w14:paraId="6A4288EB" w14:textId="77777777" w:rsidR="002B6C3B" w:rsidRPr="006D2E46" w:rsidRDefault="002B6C3B" w:rsidP="002B6C3B">
            <w:pPr>
              <w:pStyle w:val="Sinespaciad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6D2E46">
              <w:rPr>
                <w:rFonts w:ascii="Arial" w:hAnsi="Arial" w:cs="Arial"/>
                <w:sz w:val="14"/>
                <w:szCs w:val="14"/>
              </w:rPr>
              <w:lastRenderedPageBreak/>
              <w:t>LPA CITY RACE</w:t>
            </w:r>
          </w:p>
        </w:tc>
        <w:tc>
          <w:tcPr>
            <w:tcW w:w="1134" w:type="dxa"/>
            <w:vAlign w:val="center"/>
            <w:hideMark/>
          </w:tcPr>
          <w:p w14:paraId="158B8A39" w14:textId="77777777" w:rsidR="002B6C3B" w:rsidRPr="006D2E46" w:rsidRDefault="002B6C3B" w:rsidP="002B6C3B">
            <w:pPr>
              <w:pStyle w:val="Sinespaciado"/>
              <w:rPr>
                <w:rFonts w:ascii="Arial" w:hAnsi="Arial" w:cs="Arial"/>
                <w:sz w:val="14"/>
                <w:szCs w:val="14"/>
              </w:rPr>
            </w:pPr>
            <w:r w:rsidRPr="006D2E46">
              <w:rPr>
                <w:rFonts w:ascii="Arial" w:hAnsi="Arial" w:cs="Arial"/>
                <w:sz w:val="14"/>
                <w:szCs w:val="14"/>
              </w:rPr>
              <w:t>B35632553</w:t>
            </w:r>
          </w:p>
        </w:tc>
        <w:tc>
          <w:tcPr>
            <w:tcW w:w="4475" w:type="dxa"/>
            <w:vAlign w:val="center"/>
            <w:hideMark/>
          </w:tcPr>
          <w:p w14:paraId="254260EF" w14:textId="77777777" w:rsidR="002B6C3B" w:rsidRPr="006D2E46" w:rsidRDefault="002B6C3B" w:rsidP="002B6C3B">
            <w:pPr>
              <w:pStyle w:val="Sinespaciad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6D2E46">
              <w:rPr>
                <w:rFonts w:ascii="Arial" w:hAnsi="Arial" w:cs="Arial"/>
                <w:sz w:val="14"/>
                <w:szCs w:val="14"/>
              </w:rPr>
              <w:t>LIMONIUM CANARIAS, S.L.</w:t>
            </w:r>
          </w:p>
        </w:tc>
        <w:tc>
          <w:tcPr>
            <w:tcW w:w="2293" w:type="dxa"/>
            <w:vAlign w:val="center"/>
            <w:hideMark/>
          </w:tcPr>
          <w:p w14:paraId="7E8D7B73" w14:textId="14FB7E77" w:rsidR="002B6C3B" w:rsidRPr="006D2E46" w:rsidRDefault="002B6C3B" w:rsidP="002B6C3B">
            <w:pPr>
              <w:pStyle w:val="Sinespaciad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D2E46">
              <w:rPr>
                <w:rFonts w:ascii="Arial" w:hAnsi="Arial" w:cs="Arial"/>
                <w:sz w:val="14"/>
                <w:szCs w:val="14"/>
              </w:rPr>
              <w:t>6.000,00 €</w:t>
            </w:r>
          </w:p>
        </w:tc>
      </w:tr>
      <w:tr w:rsidR="002B6C3B" w:rsidRPr="006D2E46" w14:paraId="77CE2ADC" w14:textId="77777777" w:rsidTr="006D2E46">
        <w:trPr>
          <w:trHeight w:val="567"/>
          <w:jc w:val="center"/>
        </w:trPr>
        <w:tc>
          <w:tcPr>
            <w:tcW w:w="6091" w:type="dxa"/>
            <w:vAlign w:val="center"/>
            <w:hideMark/>
          </w:tcPr>
          <w:p w14:paraId="0755F6A0" w14:textId="77777777" w:rsidR="002B6C3B" w:rsidRPr="006D2E46" w:rsidRDefault="002B6C3B" w:rsidP="002B6C3B">
            <w:pPr>
              <w:pStyle w:val="Sinespaciad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6D2E46">
              <w:rPr>
                <w:rFonts w:ascii="Arial" w:hAnsi="Arial" w:cs="Arial"/>
                <w:sz w:val="14"/>
                <w:szCs w:val="14"/>
              </w:rPr>
              <w:t>CAMPUS WOMEN IN MOTORSPORT</w:t>
            </w:r>
          </w:p>
        </w:tc>
        <w:tc>
          <w:tcPr>
            <w:tcW w:w="1134" w:type="dxa"/>
            <w:vAlign w:val="center"/>
            <w:hideMark/>
          </w:tcPr>
          <w:p w14:paraId="07E307A2" w14:textId="77777777" w:rsidR="002B6C3B" w:rsidRPr="006D2E46" w:rsidRDefault="002B6C3B" w:rsidP="002B6C3B">
            <w:pPr>
              <w:pStyle w:val="Sinespaciado"/>
              <w:rPr>
                <w:rFonts w:ascii="Arial" w:hAnsi="Arial" w:cs="Arial"/>
                <w:sz w:val="14"/>
                <w:szCs w:val="14"/>
              </w:rPr>
            </w:pPr>
            <w:r w:rsidRPr="006D2E46">
              <w:rPr>
                <w:rFonts w:ascii="Arial" w:hAnsi="Arial" w:cs="Arial"/>
                <w:sz w:val="14"/>
                <w:szCs w:val="14"/>
              </w:rPr>
              <w:t>G76366244</w:t>
            </w:r>
          </w:p>
        </w:tc>
        <w:tc>
          <w:tcPr>
            <w:tcW w:w="4475" w:type="dxa"/>
            <w:vAlign w:val="center"/>
            <w:hideMark/>
          </w:tcPr>
          <w:p w14:paraId="2BA88B79" w14:textId="77777777" w:rsidR="002B6C3B" w:rsidRPr="006D2E46" w:rsidRDefault="002B6C3B" w:rsidP="002B6C3B">
            <w:pPr>
              <w:pStyle w:val="Sinespaciad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6D2E46">
              <w:rPr>
                <w:rFonts w:ascii="Arial" w:hAnsi="Arial" w:cs="Arial"/>
                <w:sz w:val="14"/>
                <w:szCs w:val="14"/>
              </w:rPr>
              <w:t>CD MUYMO MUJER Y MOTOR DE CANARIAS</w:t>
            </w:r>
          </w:p>
        </w:tc>
        <w:tc>
          <w:tcPr>
            <w:tcW w:w="2293" w:type="dxa"/>
            <w:vAlign w:val="center"/>
            <w:hideMark/>
          </w:tcPr>
          <w:p w14:paraId="7BFB6E94" w14:textId="24670D60" w:rsidR="002B6C3B" w:rsidRPr="006D2E46" w:rsidRDefault="002B6C3B" w:rsidP="002B6C3B">
            <w:pPr>
              <w:pStyle w:val="Sinespaciad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D2E46">
              <w:rPr>
                <w:rFonts w:ascii="Arial" w:hAnsi="Arial" w:cs="Arial"/>
                <w:sz w:val="14"/>
                <w:szCs w:val="14"/>
              </w:rPr>
              <w:t>6.000,00 €</w:t>
            </w:r>
          </w:p>
        </w:tc>
      </w:tr>
      <w:tr w:rsidR="002B6C3B" w:rsidRPr="006D2E46" w14:paraId="22DA9491" w14:textId="77777777" w:rsidTr="006D2E46">
        <w:trPr>
          <w:trHeight w:val="567"/>
          <w:jc w:val="center"/>
        </w:trPr>
        <w:tc>
          <w:tcPr>
            <w:tcW w:w="6091" w:type="dxa"/>
            <w:vAlign w:val="center"/>
            <w:hideMark/>
          </w:tcPr>
          <w:p w14:paraId="3B4F26F1" w14:textId="77777777" w:rsidR="002B6C3B" w:rsidRPr="006D2E46" w:rsidRDefault="002B6C3B" w:rsidP="002B6C3B">
            <w:pPr>
              <w:pStyle w:val="Sinespaciad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6D2E46">
              <w:rPr>
                <w:rFonts w:ascii="Arial" w:hAnsi="Arial" w:cs="Arial"/>
                <w:sz w:val="14"/>
                <w:szCs w:val="14"/>
              </w:rPr>
              <w:t>TROFEO DEL INSTITUTO MUNICIPAL DE DEPORTES DE LAS PALMAS DE GRAN CANARIA</w:t>
            </w:r>
          </w:p>
        </w:tc>
        <w:tc>
          <w:tcPr>
            <w:tcW w:w="1134" w:type="dxa"/>
            <w:vAlign w:val="center"/>
            <w:hideMark/>
          </w:tcPr>
          <w:p w14:paraId="6695D07A" w14:textId="77777777" w:rsidR="002B6C3B" w:rsidRPr="006D2E46" w:rsidRDefault="002B6C3B" w:rsidP="002B6C3B">
            <w:pPr>
              <w:pStyle w:val="Sinespaciado"/>
              <w:rPr>
                <w:rFonts w:ascii="Arial" w:hAnsi="Arial" w:cs="Arial"/>
                <w:sz w:val="14"/>
                <w:szCs w:val="14"/>
              </w:rPr>
            </w:pPr>
            <w:r w:rsidRPr="006D2E46">
              <w:rPr>
                <w:rFonts w:ascii="Arial" w:hAnsi="Arial" w:cs="Arial"/>
                <w:sz w:val="14"/>
                <w:szCs w:val="14"/>
              </w:rPr>
              <w:t>G35962513</w:t>
            </w:r>
          </w:p>
        </w:tc>
        <w:tc>
          <w:tcPr>
            <w:tcW w:w="4475" w:type="dxa"/>
            <w:vAlign w:val="center"/>
            <w:hideMark/>
          </w:tcPr>
          <w:p w14:paraId="1C6BCBDD" w14:textId="77777777" w:rsidR="002B6C3B" w:rsidRPr="006D2E46" w:rsidRDefault="002B6C3B" w:rsidP="002B6C3B">
            <w:pPr>
              <w:pStyle w:val="Sinespaciad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6D2E46">
              <w:rPr>
                <w:rFonts w:ascii="Arial" w:hAnsi="Arial" w:cs="Arial"/>
                <w:sz w:val="14"/>
                <w:szCs w:val="14"/>
              </w:rPr>
              <w:t>FEDERACION INSULAR DE CAZA DE GRAN CANARIA</w:t>
            </w:r>
          </w:p>
        </w:tc>
        <w:tc>
          <w:tcPr>
            <w:tcW w:w="2293" w:type="dxa"/>
            <w:vAlign w:val="center"/>
            <w:hideMark/>
          </w:tcPr>
          <w:p w14:paraId="6E789435" w14:textId="5B0FC3CF" w:rsidR="002B6C3B" w:rsidRPr="006D2E46" w:rsidRDefault="002B6C3B" w:rsidP="002B6C3B">
            <w:pPr>
              <w:pStyle w:val="Sinespaciad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D2E46">
              <w:rPr>
                <w:rFonts w:ascii="Arial" w:hAnsi="Arial" w:cs="Arial"/>
                <w:sz w:val="14"/>
                <w:szCs w:val="14"/>
              </w:rPr>
              <w:t>5.000,00 €</w:t>
            </w:r>
          </w:p>
        </w:tc>
      </w:tr>
      <w:tr w:rsidR="002B6C3B" w:rsidRPr="006D2E46" w14:paraId="22412265" w14:textId="77777777" w:rsidTr="006D2E46">
        <w:trPr>
          <w:trHeight w:val="567"/>
          <w:jc w:val="center"/>
        </w:trPr>
        <w:tc>
          <w:tcPr>
            <w:tcW w:w="6091" w:type="dxa"/>
            <w:vAlign w:val="center"/>
            <w:hideMark/>
          </w:tcPr>
          <w:p w14:paraId="368233F3" w14:textId="77777777" w:rsidR="002B6C3B" w:rsidRPr="006D2E46" w:rsidRDefault="002B6C3B" w:rsidP="002B6C3B">
            <w:pPr>
              <w:pStyle w:val="Sinespaciad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6D2E46">
              <w:rPr>
                <w:rFonts w:ascii="Arial" w:hAnsi="Arial" w:cs="Arial"/>
                <w:sz w:val="14"/>
                <w:szCs w:val="14"/>
              </w:rPr>
              <w:t>GRAN CANARIA BIKE TEAM</w:t>
            </w:r>
          </w:p>
        </w:tc>
        <w:tc>
          <w:tcPr>
            <w:tcW w:w="1134" w:type="dxa"/>
            <w:vAlign w:val="center"/>
            <w:hideMark/>
          </w:tcPr>
          <w:p w14:paraId="3C0FD0BD" w14:textId="77777777" w:rsidR="002B6C3B" w:rsidRPr="006D2E46" w:rsidRDefault="002B6C3B" w:rsidP="002B6C3B">
            <w:pPr>
              <w:pStyle w:val="Sinespaciado"/>
              <w:rPr>
                <w:rFonts w:ascii="Arial" w:hAnsi="Arial" w:cs="Arial"/>
                <w:sz w:val="14"/>
                <w:szCs w:val="14"/>
              </w:rPr>
            </w:pPr>
            <w:r w:rsidRPr="006D2E46">
              <w:rPr>
                <w:rFonts w:ascii="Arial" w:hAnsi="Arial" w:cs="Arial"/>
                <w:sz w:val="14"/>
                <w:szCs w:val="14"/>
              </w:rPr>
              <w:t>G76246974</w:t>
            </w:r>
          </w:p>
        </w:tc>
        <w:tc>
          <w:tcPr>
            <w:tcW w:w="4475" w:type="dxa"/>
            <w:vAlign w:val="center"/>
            <w:hideMark/>
          </w:tcPr>
          <w:p w14:paraId="45C7A5DF" w14:textId="77777777" w:rsidR="002B6C3B" w:rsidRPr="006D2E46" w:rsidRDefault="002B6C3B" w:rsidP="002B6C3B">
            <w:pPr>
              <w:pStyle w:val="Sinespaciad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6D2E46">
              <w:rPr>
                <w:rFonts w:ascii="Arial" w:hAnsi="Arial" w:cs="Arial"/>
                <w:sz w:val="14"/>
                <w:szCs w:val="14"/>
              </w:rPr>
              <w:t>ABIKE TEAM CLUB DEPORTIVO</w:t>
            </w:r>
          </w:p>
        </w:tc>
        <w:tc>
          <w:tcPr>
            <w:tcW w:w="2293" w:type="dxa"/>
            <w:vAlign w:val="center"/>
            <w:hideMark/>
          </w:tcPr>
          <w:p w14:paraId="1733333B" w14:textId="1B9AB8E1" w:rsidR="002B6C3B" w:rsidRPr="006D2E46" w:rsidRDefault="002B6C3B" w:rsidP="002B6C3B">
            <w:pPr>
              <w:pStyle w:val="Sinespaciad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D2E46">
              <w:rPr>
                <w:rFonts w:ascii="Arial" w:hAnsi="Arial" w:cs="Arial"/>
                <w:sz w:val="14"/>
                <w:szCs w:val="14"/>
              </w:rPr>
              <w:t>12.000,00 €</w:t>
            </w:r>
          </w:p>
        </w:tc>
      </w:tr>
      <w:tr w:rsidR="002B6C3B" w:rsidRPr="006D2E46" w14:paraId="6A002520" w14:textId="77777777" w:rsidTr="006D2E46">
        <w:trPr>
          <w:trHeight w:val="567"/>
          <w:jc w:val="center"/>
        </w:trPr>
        <w:tc>
          <w:tcPr>
            <w:tcW w:w="6091" w:type="dxa"/>
            <w:vAlign w:val="center"/>
            <w:hideMark/>
          </w:tcPr>
          <w:p w14:paraId="37D14CDE" w14:textId="77777777" w:rsidR="002B6C3B" w:rsidRPr="006D2E46" w:rsidRDefault="002B6C3B" w:rsidP="002B6C3B">
            <w:pPr>
              <w:pStyle w:val="Sinespaciad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6D2E46">
              <w:rPr>
                <w:rFonts w:ascii="Arial" w:hAnsi="Arial" w:cs="Arial"/>
                <w:sz w:val="14"/>
                <w:szCs w:val="14"/>
              </w:rPr>
              <w:t>THE BATTLE CHAMPIONSHIP</w:t>
            </w:r>
          </w:p>
        </w:tc>
        <w:tc>
          <w:tcPr>
            <w:tcW w:w="1134" w:type="dxa"/>
            <w:vAlign w:val="center"/>
            <w:hideMark/>
          </w:tcPr>
          <w:p w14:paraId="737EA1C2" w14:textId="77777777" w:rsidR="002B6C3B" w:rsidRPr="006D2E46" w:rsidRDefault="002B6C3B" w:rsidP="002B6C3B">
            <w:pPr>
              <w:pStyle w:val="Sinespaciado"/>
              <w:rPr>
                <w:rFonts w:ascii="Arial" w:hAnsi="Arial" w:cs="Arial"/>
                <w:sz w:val="14"/>
                <w:szCs w:val="14"/>
              </w:rPr>
            </w:pPr>
            <w:r w:rsidRPr="006D2E46">
              <w:rPr>
                <w:rFonts w:ascii="Arial" w:hAnsi="Arial" w:cs="Arial"/>
                <w:sz w:val="14"/>
                <w:szCs w:val="14"/>
              </w:rPr>
              <w:t>G76278688</w:t>
            </w:r>
          </w:p>
        </w:tc>
        <w:tc>
          <w:tcPr>
            <w:tcW w:w="4475" w:type="dxa"/>
            <w:vAlign w:val="center"/>
            <w:hideMark/>
          </w:tcPr>
          <w:p w14:paraId="5C1089C2" w14:textId="77777777" w:rsidR="002B6C3B" w:rsidRPr="006D2E46" w:rsidRDefault="002B6C3B" w:rsidP="002B6C3B">
            <w:pPr>
              <w:pStyle w:val="Sinespaciad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6D2E46">
              <w:rPr>
                <w:rFonts w:ascii="Arial" w:hAnsi="Arial" w:cs="Arial"/>
                <w:sz w:val="14"/>
                <w:szCs w:val="14"/>
              </w:rPr>
              <w:t>CLUB DEPORTIVO TAURUS</w:t>
            </w:r>
          </w:p>
        </w:tc>
        <w:tc>
          <w:tcPr>
            <w:tcW w:w="2293" w:type="dxa"/>
            <w:vAlign w:val="center"/>
            <w:hideMark/>
          </w:tcPr>
          <w:p w14:paraId="0181C21B" w14:textId="0CCA6ACB" w:rsidR="002B6C3B" w:rsidRPr="006D2E46" w:rsidRDefault="002B6C3B" w:rsidP="002B6C3B">
            <w:pPr>
              <w:pStyle w:val="Sinespaciad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D2E46">
              <w:rPr>
                <w:rFonts w:ascii="Arial" w:hAnsi="Arial" w:cs="Arial"/>
                <w:sz w:val="14"/>
                <w:szCs w:val="14"/>
              </w:rPr>
              <w:t>20.000,00 €</w:t>
            </w:r>
          </w:p>
        </w:tc>
      </w:tr>
      <w:tr w:rsidR="002B6C3B" w:rsidRPr="006D2E46" w14:paraId="07683AC8" w14:textId="77777777" w:rsidTr="006D2E46">
        <w:trPr>
          <w:trHeight w:val="567"/>
          <w:jc w:val="center"/>
        </w:trPr>
        <w:tc>
          <w:tcPr>
            <w:tcW w:w="6091" w:type="dxa"/>
            <w:vAlign w:val="center"/>
            <w:hideMark/>
          </w:tcPr>
          <w:p w14:paraId="229D39FC" w14:textId="77777777" w:rsidR="002B6C3B" w:rsidRPr="006D2E46" w:rsidRDefault="002B6C3B" w:rsidP="002B6C3B">
            <w:pPr>
              <w:pStyle w:val="Sinespaciad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6D2E46">
              <w:rPr>
                <w:rFonts w:ascii="Arial" w:hAnsi="Arial" w:cs="Arial"/>
                <w:sz w:val="14"/>
                <w:szCs w:val="14"/>
              </w:rPr>
              <w:t>PARTICIPACIÓN EN LA COMPETICIÓN NACIONAL LIGA IBERDROLA FEMENINA.</w:t>
            </w:r>
          </w:p>
        </w:tc>
        <w:tc>
          <w:tcPr>
            <w:tcW w:w="1134" w:type="dxa"/>
            <w:noWrap/>
            <w:vAlign w:val="center"/>
            <w:hideMark/>
          </w:tcPr>
          <w:p w14:paraId="04C63312" w14:textId="77777777" w:rsidR="002B6C3B" w:rsidRPr="006D2E46" w:rsidRDefault="002B6C3B" w:rsidP="002B6C3B">
            <w:pPr>
              <w:pStyle w:val="Sinespaciado"/>
              <w:rPr>
                <w:rFonts w:ascii="Arial" w:hAnsi="Arial" w:cs="Arial"/>
                <w:sz w:val="14"/>
                <w:szCs w:val="14"/>
              </w:rPr>
            </w:pPr>
            <w:r w:rsidRPr="006D2E46">
              <w:rPr>
                <w:rFonts w:ascii="Arial" w:hAnsi="Arial" w:cs="Arial"/>
                <w:sz w:val="14"/>
                <w:szCs w:val="14"/>
              </w:rPr>
              <w:t>G35250687</w:t>
            </w:r>
          </w:p>
        </w:tc>
        <w:tc>
          <w:tcPr>
            <w:tcW w:w="4475" w:type="dxa"/>
            <w:vAlign w:val="center"/>
            <w:hideMark/>
          </w:tcPr>
          <w:p w14:paraId="42A1E7B2" w14:textId="77777777" w:rsidR="002B6C3B" w:rsidRPr="006D2E46" w:rsidRDefault="002B6C3B" w:rsidP="002B6C3B">
            <w:pPr>
              <w:pStyle w:val="Sinespaciad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6D2E46">
              <w:rPr>
                <w:rFonts w:ascii="Arial" w:hAnsi="Arial" w:cs="Arial"/>
                <w:sz w:val="14"/>
                <w:szCs w:val="14"/>
              </w:rPr>
              <w:t xml:space="preserve"> CLUB VOLEIBOL JAV OLÍMPICO</w:t>
            </w:r>
          </w:p>
        </w:tc>
        <w:tc>
          <w:tcPr>
            <w:tcW w:w="2293" w:type="dxa"/>
            <w:vAlign w:val="center"/>
            <w:hideMark/>
          </w:tcPr>
          <w:p w14:paraId="58426D4E" w14:textId="73FB7D2F" w:rsidR="002B6C3B" w:rsidRPr="006D2E46" w:rsidRDefault="002B6C3B" w:rsidP="002B6C3B">
            <w:pPr>
              <w:pStyle w:val="Sinespaciad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D2E46">
              <w:rPr>
                <w:rFonts w:ascii="Arial" w:hAnsi="Arial" w:cs="Arial"/>
                <w:sz w:val="14"/>
                <w:szCs w:val="14"/>
              </w:rPr>
              <w:t>50.000,00 €</w:t>
            </w:r>
          </w:p>
        </w:tc>
      </w:tr>
      <w:tr w:rsidR="002B6C3B" w:rsidRPr="006D2E46" w14:paraId="1E03E559" w14:textId="77777777" w:rsidTr="006D2E46">
        <w:trPr>
          <w:trHeight w:val="567"/>
          <w:jc w:val="center"/>
        </w:trPr>
        <w:tc>
          <w:tcPr>
            <w:tcW w:w="6091" w:type="dxa"/>
            <w:vAlign w:val="center"/>
            <w:hideMark/>
          </w:tcPr>
          <w:p w14:paraId="44A3BE48" w14:textId="77777777" w:rsidR="002B6C3B" w:rsidRPr="006D2E46" w:rsidRDefault="002B6C3B" w:rsidP="002B6C3B">
            <w:pPr>
              <w:pStyle w:val="Sinespaciad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6D2E46">
              <w:rPr>
                <w:rFonts w:ascii="Arial" w:hAnsi="Arial" w:cs="Arial"/>
                <w:sz w:val="14"/>
                <w:szCs w:val="14"/>
              </w:rPr>
              <w:t>PARTICIPACIÓN EN LA COMPETICIÓN NACIONAL SUPERLIGA 2 FEMENINA DE VOLEIBOL (GRUPO B)</w:t>
            </w:r>
          </w:p>
        </w:tc>
        <w:tc>
          <w:tcPr>
            <w:tcW w:w="1134" w:type="dxa"/>
            <w:noWrap/>
            <w:vAlign w:val="center"/>
            <w:hideMark/>
          </w:tcPr>
          <w:p w14:paraId="58C7AFC3" w14:textId="77777777" w:rsidR="002B6C3B" w:rsidRPr="006D2E46" w:rsidRDefault="002B6C3B" w:rsidP="002B6C3B">
            <w:pPr>
              <w:pStyle w:val="Sinespaciado"/>
              <w:rPr>
                <w:rFonts w:ascii="Arial" w:hAnsi="Arial" w:cs="Arial"/>
                <w:sz w:val="14"/>
                <w:szCs w:val="14"/>
              </w:rPr>
            </w:pPr>
            <w:r w:rsidRPr="006D2E46">
              <w:rPr>
                <w:rFonts w:ascii="Arial" w:hAnsi="Arial" w:cs="Arial"/>
                <w:sz w:val="14"/>
                <w:szCs w:val="14"/>
              </w:rPr>
              <w:t>G35250687</w:t>
            </w:r>
          </w:p>
        </w:tc>
        <w:tc>
          <w:tcPr>
            <w:tcW w:w="4475" w:type="dxa"/>
            <w:vAlign w:val="center"/>
            <w:hideMark/>
          </w:tcPr>
          <w:p w14:paraId="7FAEC359" w14:textId="77777777" w:rsidR="002B6C3B" w:rsidRPr="006D2E46" w:rsidRDefault="002B6C3B" w:rsidP="002B6C3B">
            <w:pPr>
              <w:pStyle w:val="Sinespaciad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6D2E46">
              <w:rPr>
                <w:rFonts w:ascii="Arial" w:hAnsi="Arial" w:cs="Arial"/>
                <w:sz w:val="14"/>
                <w:szCs w:val="14"/>
              </w:rPr>
              <w:t xml:space="preserve"> CLUB VOLEIBOL JAV OLÍMPICO</w:t>
            </w:r>
          </w:p>
        </w:tc>
        <w:tc>
          <w:tcPr>
            <w:tcW w:w="2293" w:type="dxa"/>
            <w:vAlign w:val="center"/>
            <w:hideMark/>
          </w:tcPr>
          <w:p w14:paraId="6E8922AB" w14:textId="674735FD" w:rsidR="002B6C3B" w:rsidRPr="006D2E46" w:rsidRDefault="002B6C3B" w:rsidP="002B6C3B">
            <w:pPr>
              <w:pStyle w:val="Sinespaciad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D2E46">
              <w:rPr>
                <w:rFonts w:ascii="Arial" w:hAnsi="Arial" w:cs="Arial"/>
                <w:sz w:val="14"/>
                <w:szCs w:val="14"/>
              </w:rPr>
              <w:t>15.000,00 €</w:t>
            </w:r>
          </w:p>
        </w:tc>
      </w:tr>
      <w:tr w:rsidR="002B6C3B" w:rsidRPr="006D2E46" w14:paraId="2111516A" w14:textId="77777777" w:rsidTr="006D2E46">
        <w:trPr>
          <w:trHeight w:val="567"/>
          <w:jc w:val="center"/>
        </w:trPr>
        <w:tc>
          <w:tcPr>
            <w:tcW w:w="6091" w:type="dxa"/>
            <w:vAlign w:val="center"/>
            <w:hideMark/>
          </w:tcPr>
          <w:p w14:paraId="1682381D" w14:textId="77777777" w:rsidR="002B6C3B" w:rsidRPr="006D2E46" w:rsidRDefault="002B6C3B" w:rsidP="002B6C3B">
            <w:pPr>
              <w:pStyle w:val="Sinespaciad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6D2E46">
              <w:rPr>
                <w:rFonts w:ascii="Arial" w:hAnsi="Arial" w:cs="Arial"/>
                <w:sz w:val="14"/>
                <w:szCs w:val="14"/>
              </w:rPr>
              <w:t>PARTICIPACIÓN EN LA LIGA FEMENINA ENDESA DE BALONCESTO</w:t>
            </w:r>
          </w:p>
        </w:tc>
        <w:tc>
          <w:tcPr>
            <w:tcW w:w="1134" w:type="dxa"/>
            <w:noWrap/>
            <w:vAlign w:val="center"/>
            <w:hideMark/>
          </w:tcPr>
          <w:p w14:paraId="1CAF6D87" w14:textId="77777777" w:rsidR="002B6C3B" w:rsidRPr="006D2E46" w:rsidRDefault="002B6C3B" w:rsidP="002B6C3B">
            <w:pPr>
              <w:pStyle w:val="Sinespaciado"/>
              <w:rPr>
                <w:rFonts w:ascii="Arial" w:hAnsi="Arial" w:cs="Arial"/>
                <w:sz w:val="14"/>
                <w:szCs w:val="14"/>
              </w:rPr>
            </w:pPr>
            <w:r w:rsidRPr="006D2E46">
              <w:rPr>
                <w:rFonts w:ascii="Arial" w:hAnsi="Arial" w:cs="Arial"/>
                <w:sz w:val="14"/>
                <w:szCs w:val="14"/>
              </w:rPr>
              <w:t>G35218239</w:t>
            </w:r>
          </w:p>
        </w:tc>
        <w:tc>
          <w:tcPr>
            <w:tcW w:w="4475" w:type="dxa"/>
            <w:vAlign w:val="center"/>
            <w:hideMark/>
          </w:tcPr>
          <w:p w14:paraId="1109A857" w14:textId="77777777" w:rsidR="002B6C3B" w:rsidRPr="006D2E46" w:rsidRDefault="002B6C3B" w:rsidP="002B6C3B">
            <w:pPr>
              <w:pStyle w:val="Sinespaciad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6D2E46">
              <w:rPr>
                <w:rFonts w:ascii="Arial" w:hAnsi="Arial" w:cs="Arial"/>
                <w:sz w:val="14"/>
                <w:szCs w:val="14"/>
              </w:rPr>
              <w:t>CLUB BALONCESTO ISLAS CANARIAS</w:t>
            </w:r>
          </w:p>
        </w:tc>
        <w:tc>
          <w:tcPr>
            <w:tcW w:w="2293" w:type="dxa"/>
            <w:vAlign w:val="center"/>
            <w:hideMark/>
          </w:tcPr>
          <w:p w14:paraId="3A8BD258" w14:textId="3E337645" w:rsidR="002B6C3B" w:rsidRPr="006D2E46" w:rsidRDefault="002B6C3B" w:rsidP="002B6C3B">
            <w:pPr>
              <w:pStyle w:val="Sinespaciad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D2E46">
              <w:rPr>
                <w:rFonts w:ascii="Arial" w:hAnsi="Arial" w:cs="Arial"/>
                <w:sz w:val="14"/>
                <w:szCs w:val="14"/>
              </w:rPr>
              <w:t>50.000,00 €</w:t>
            </w:r>
          </w:p>
        </w:tc>
      </w:tr>
      <w:tr w:rsidR="002B6C3B" w:rsidRPr="006D2E46" w14:paraId="2CDC32A3" w14:textId="77777777" w:rsidTr="006D2E46">
        <w:trPr>
          <w:trHeight w:val="567"/>
          <w:jc w:val="center"/>
        </w:trPr>
        <w:tc>
          <w:tcPr>
            <w:tcW w:w="6091" w:type="dxa"/>
            <w:vAlign w:val="center"/>
            <w:hideMark/>
          </w:tcPr>
          <w:p w14:paraId="306D0203" w14:textId="77777777" w:rsidR="002B6C3B" w:rsidRPr="006D2E46" w:rsidRDefault="002B6C3B" w:rsidP="002B6C3B">
            <w:pPr>
              <w:pStyle w:val="Sinespaciad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6D2E46">
              <w:rPr>
                <w:rFonts w:ascii="Arial" w:hAnsi="Arial" w:cs="Arial"/>
                <w:sz w:val="14"/>
                <w:szCs w:val="14"/>
              </w:rPr>
              <w:t>PARTICIPACIÓN EN DIVISIÓN DE HONOR MASCULINA “B” DE HOCKEY</w:t>
            </w:r>
          </w:p>
        </w:tc>
        <w:tc>
          <w:tcPr>
            <w:tcW w:w="1134" w:type="dxa"/>
            <w:vAlign w:val="center"/>
            <w:hideMark/>
          </w:tcPr>
          <w:p w14:paraId="60F2F0E6" w14:textId="77777777" w:rsidR="002B6C3B" w:rsidRPr="006D2E46" w:rsidRDefault="002B6C3B" w:rsidP="002B6C3B">
            <w:pPr>
              <w:pStyle w:val="Sinespaciado"/>
              <w:rPr>
                <w:rFonts w:ascii="Arial" w:hAnsi="Arial" w:cs="Arial"/>
                <w:sz w:val="14"/>
                <w:szCs w:val="14"/>
              </w:rPr>
            </w:pPr>
            <w:r w:rsidRPr="006D2E46">
              <w:rPr>
                <w:rFonts w:ascii="Arial" w:hAnsi="Arial" w:cs="Arial"/>
                <w:sz w:val="14"/>
                <w:szCs w:val="14"/>
              </w:rPr>
              <w:t>G35220888</w:t>
            </w:r>
          </w:p>
        </w:tc>
        <w:tc>
          <w:tcPr>
            <w:tcW w:w="4475" w:type="dxa"/>
            <w:vAlign w:val="center"/>
            <w:hideMark/>
          </w:tcPr>
          <w:p w14:paraId="63109027" w14:textId="77777777" w:rsidR="002B6C3B" w:rsidRPr="006D2E46" w:rsidRDefault="002B6C3B" w:rsidP="002B6C3B">
            <w:pPr>
              <w:pStyle w:val="Sinespaciad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6D2E46">
              <w:rPr>
                <w:rFonts w:ascii="Arial" w:hAnsi="Arial" w:cs="Arial"/>
                <w:sz w:val="14"/>
                <w:szCs w:val="14"/>
              </w:rPr>
              <w:t xml:space="preserve">UNIÓN DEPORTIVA TABURIENTE </w:t>
            </w:r>
          </w:p>
        </w:tc>
        <w:tc>
          <w:tcPr>
            <w:tcW w:w="2293" w:type="dxa"/>
            <w:vAlign w:val="center"/>
            <w:hideMark/>
          </w:tcPr>
          <w:p w14:paraId="0D7717E4" w14:textId="415316B0" w:rsidR="002B6C3B" w:rsidRPr="006D2E46" w:rsidRDefault="002B6C3B" w:rsidP="002B6C3B">
            <w:pPr>
              <w:pStyle w:val="Sinespaciad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D2E46">
              <w:rPr>
                <w:rFonts w:ascii="Arial" w:hAnsi="Arial" w:cs="Arial"/>
                <w:sz w:val="14"/>
                <w:szCs w:val="14"/>
              </w:rPr>
              <w:t>5.000,00 €</w:t>
            </w:r>
          </w:p>
        </w:tc>
      </w:tr>
      <w:tr w:rsidR="002B6C3B" w:rsidRPr="006D2E46" w14:paraId="34C9078B" w14:textId="77777777" w:rsidTr="006D2E46">
        <w:trPr>
          <w:trHeight w:val="567"/>
          <w:jc w:val="center"/>
        </w:trPr>
        <w:tc>
          <w:tcPr>
            <w:tcW w:w="6091" w:type="dxa"/>
            <w:vAlign w:val="center"/>
            <w:hideMark/>
          </w:tcPr>
          <w:p w14:paraId="168F6285" w14:textId="77777777" w:rsidR="002B6C3B" w:rsidRPr="006D2E46" w:rsidRDefault="002B6C3B" w:rsidP="002B6C3B">
            <w:pPr>
              <w:pStyle w:val="Sinespaciad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6D2E46">
              <w:rPr>
                <w:rFonts w:ascii="Arial" w:hAnsi="Arial" w:cs="Arial"/>
                <w:sz w:val="14"/>
                <w:szCs w:val="14"/>
              </w:rPr>
              <w:t xml:space="preserve"> DIVISIÓN DE HONOR FEMENINA DE HOCKEY</w:t>
            </w:r>
          </w:p>
        </w:tc>
        <w:tc>
          <w:tcPr>
            <w:tcW w:w="1134" w:type="dxa"/>
            <w:vAlign w:val="center"/>
            <w:hideMark/>
          </w:tcPr>
          <w:p w14:paraId="15C350DA" w14:textId="77777777" w:rsidR="002B6C3B" w:rsidRPr="006D2E46" w:rsidRDefault="002B6C3B" w:rsidP="002B6C3B">
            <w:pPr>
              <w:pStyle w:val="Sinespaciado"/>
              <w:rPr>
                <w:rFonts w:ascii="Arial" w:hAnsi="Arial" w:cs="Arial"/>
                <w:sz w:val="14"/>
                <w:szCs w:val="14"/>
              </w:rPr>
            </w:pPr>
            <w:r w:rsidRPr="006D2E46">
              <w:rPr>
                <w:rFonts w:ascii="Arial" w:hAnsi="Arial" w:cs="Arial"/>
                <w:sz w:val="14"/>
                <w:szCs w:val="14"/>
              </w:rPr>
              <w:t>G35220888</w:t>
            </w:r>
          </w:p>
        </w:tc>
        <w:tc>
          <w:tcPr>
            <w:tcW w:w="4475" w:type="dxa"/>
            <w:vAlign w:val="center"/>
            <w:hideMark/>
          </w:tcPr>
          <w:p w14:paraId="01016815" w14:textId="77777777" w:rsidR="002B6C3B" w:rsidRPr="006D2E46" w:rsidRDefault="002B6C3B" w:rsidP="002B6C3B">
            <w:pPr>
              <w:pStyle w:val="Sinespaciad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6D2E46">
              <w:rPr>
                <w:rFonts w:ascii="Arial" w:hAnsi="Arial" w:cs="Arial"/>
                <w:sz w:val="14"/>
                <w:szCs w:val="14"/>
              </w:rPr>
              <w:t xml:space="preserve">UNIÓN DEPORTIVA TABURIENTE </w:t>
            </w:r>
          </w:p>
        </w:tc>
        <w:tc>
          <w:tcPr>
            <w:tcW w:w="2293" w:type="dxa"/>
            <w:vAlign w:val="center"/>
            <w:hideMark/>
          </w:tcPr>
          <w:p w14:paraId="2E02998A" w14:textId="55CDC54D" w:rsidR="002B6C3B" w:rsidRPr="006D2E46" w:rsidRDefault="002B6C3B" w:rsidP="002B6C3B">
            <w:pPr>
              <w:pStyle w:val="Sinespaciad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D2E46">
              <w:rPr>
                <w:rFonts w:ascii="Arial" w:hAnsi="Arial" w:cs="Arial"/>
                <w:sz w:val="14"/>
                <w:szCs w:val="14"/>
              </w:rPr>
              <w:t>50.000,00 €</w:t>
            </w:r>
          </w:p>
        </w:tc>
      </w:tr>
      <w:tr w:rsidR="002B6C3B" w:rsidRPr="006D2E46" w14:paraId="6E430788" w14:textId="77777777" w:rsidTr="006D2E46">
        <w:trPr>
          <w:trHeight w:val="567"/>
          <w:jc w:val="center"/>
        </w:trPr>
        <w:tc>
          <w:tcPr>
            <w:tcW w:w="6091" w:type="dxa"/>
            <w:vAlign w:val="center"/>
            <w:hideMark/>
          </w:tcPr>
          <w:p w14:paraId="1F333E9F" w14:textId="77777777" w:rsidR="002B6C3B" w:rsidRPr="006D2E46" w:rsidRDefault="002B6C3B" w:rsidP="002B6C3B">
            <w:pPr>
              <w:pStyle w:val="Sinespaciad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6D2E46">
              <w:rPr>
                <w:rFonts w:ascii="Arial" w:hAnsi="Arial" w:cs="Arial"/>
                <w:sz w:val="14"/>
                <w:szCs w:val="14"/>
              </w:rPr>
              <w:t>PARTICIPACIÓN EN LA LIGA ÉLITE MASCULINA DE HOCKEY LINEA</w:t>
            </w:r>
          </w:p>
        </w:tc>
        <w:tc>
          <w:tcPr>
            <w:tcW w:w="1134" w:type="dxa"/>
            <w:vAlign w:val="center"/>
            <w:hideMark/>
          </w:tcPr>
          <w:p w14:paraId="0BF610CD" w14:textId="77777777" w:rsidR="002B6C3B" w:rsidRPr="006D2E46" w:rsidRDefault="002B6C3B" w:rsidP="002B6C3B">
            <w:pPr>
              <w:pStyle w:val="Sinespaciado"/>
              <w:rPr>
                <w:rFonts w:ascii="Arial" w:hAnsi="Arial" w:cs="Arial"/>
                <w:sz w:val="14"/>
                <w:szCs w:val="14"/>
              </w:rPr>
            </w:pPr>
            <w:r w:rsidRPr="006D2E46">
              <w:rPr>
                <w:rFonts w:ascii="Arial" w:hAnsi="Arial" w:cs="Arial"/>
                <w:sz w:val="14"/>
                <w:szCs w:val="14"/>
              </w:rPr>
              <w:t>G35512375</w:t>
            </w:r>
          </w:p>
        </w:tc>
        <w:tc>
          <w:tcPr>
            <w:tcW w:w="4475" w:type="dxa"/>
            <w:noWrap/>
            <w:vAlign w:val="center"/>
            <w:hideMark/>
          </w:tcPr>
          <w:p w14:paraId="79EF38B0" w14:textId="77777777" w:rsidR="002B6C3B" w:rsidRPr="006D2E46" w:rsidRDefault="002B6C3B" w:rsidP="002B6C3B">
            <w:pPr>
              <w:pStyle w:val="Sinespaciad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6D2E46">
              <w:rPr>
                <w:rFonts w:ascii="Arial" w:hAnsi="Arial" w:cs="Arial"/>
                <w:sz w:val="14"/>
                <w:szCs w:val="14"/>
              </w:rPr>
              <w:t>CLUB DE HOCKEY MOLINA SPORT</w:t>
            </w:r>
          </w:p>
        </w:tc>
        <w:tc>
          <w:tcPr>
            <w:tcW w:w="2293" w:type="dxa"/>
            <w:vAlign w:val="center"/>
            <w:hideMark/>
          </w:tcPr>
          <w:p w14:paraId="695EA093" w14:textId="572D708D" w:rsidR="002B6C3B" w:rsidRPr="006D2E46" w:rsidRDefault="002B6C3B" w:rsidP="002B6C3B">
            <w:pPr>
              <w:pStyle w:val="Sinespaciad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D2E46">
              <w:rPr>
                <w:rFonts w:ascii="Arial" w:hAnsi="Arial" w:cs="Arial"/>
                <w:sz w:val="14"/>
                <w:szCs w:val="14"/>
              </w:rPr>
              <w:t>50.000,00 €</w:t>
            </w:r>
          </w:p>
        </w:tc>
      </w:tr>
      <w:tr w:rsidR="002B6C3B" w:rsidRPr="006D2E46" w14:paraId="049837F4" w14:textId="77777777" w:rsidTr="006D2E46">
        <w:trPr>
          <w:trHeight w:val="567"/>
          <w:jc w:val="center"/>
        </w:trPr>
        <w:tc>
          <w:tcPr>
            <w:tcW w:w="6091" w:type="dxa"/>
            <w:vAlign w:val="center"/>
            <w:hideMark/>
          </w:tcPr>
          <w:p w14:paraId="1C84EE56" w14:textId="77777777" w:rsidR="002B6C3B" w:rsidRPr="006D2E46" w:rsidRDefault="002B6C3B" w:rsidP="002B6C3B">
            <w:pPr>
              <w:pStyle w:val="Sinespaciad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6D2E46">
              <w:rPr>
                <w:rFonts w:ascii="Arial" w:hAnsi="Arial" w:cs="Arial"/>
                <w:sz w:val="14"/>
                <w:szCs w:val="14"/>
              </w:rPr>
              <w:t>PARTICIPACIÓN DIVISIÓN DE HONOR MASCULINA DE BALONCESTO EN SILLA DE RUEDAS</w:t>
            </w:r>
          </w:p>
        </w:tc>
        <w:tc>
          <w:tcPr>
            <w:tcW w:w="1134" w:type="dxa"/>
            <w:vAlign w:val="center"/>
            <w:hideMark/>
          </w:tcPr>
          <w:p w14:paraId="32B80B85" w14:textId="77777777" w:rsidR="002B6C3B" w:rsidRPr="006D2E46" w:rsidRDefault="002B6C3B" w:rsidP="002B6C3B">
            <w:pPr>
              <w:pStyle w:val="Sinespaciado"/>
              <w:rPr>
                <w:rFonts w:ascii="Arial" w:hAnsi="Arial" w:cs="Arial"/>
                <w:sz w:val="14"/>
                <w:szCs w:val="14"/>
              </w:rPr>
            </w:pPr>
            <w:r w:rsidRPr="006D2E46">
              <w:rPr>
                <w:rFonts w:ascii="Arial" w:hAnsi="Arial" w:cs="Arial"/>
                <w:sz w:val="14"/>
                <w:szCs w:val="14"/>
              </w:rPr>
              <w:t>G35249069</w:t>
            </w:r>
          </w:p>
        </w:tc>
        <w:tc>
          <w:tcPr>
            <w:tcW w:w="4475" w:type="dxa"/>
            <w:noWrap/>
            <w:vAlign w:val="center"/>
            <w:hideMark/>
          </w:tcPr>
          <w:p w14:paraId="599EC295" w14:textId="77777777" w:rsidR="002B6C3B" w:rsidRPr="006D2E46" w:rsidRDefault="002B6C3B" w:rsidP="002B6C3B">
            <w:pPr>
              <w:pStyle w:val="Sinespaciad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6D2E46">
              <w:rPr>
                <w:rFonts w:ascii="Arial" w:hAnsi="Arial" w:cs="Arial"/>
                <w:sz w:val="14"/>
                <w:szCs w:val="14"/>
              </w:rPr>
              <w:t>ASOCIACIÓN DEPORTIVA DE MINUSVÁLIDOS ECONY GRAN CANARIA</w:t>
            </w:r>
          </w:p>
        </w:tc>
        <w:tc>
          <w:tcPr>
            <w:tcW w:w="2293" w:type="dxa"/>
            <w:vAlign w:val="center"/>
            <w:hideMark/>
          </w:tcPr>
          <w:p w14:paraId="3A9BC318" w14:textId="10C6EDD3" w:rsidR="002B6C3B" w:rsidRPr="006D2E46" w:rsidRDefault="002B6C3B" w:rsidP="002B6C3B">
            <w:pPr>
              <w:pStyle w:val="Sinespaciad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D2E46">
              <w:rPr>
                <w:rFonts w:ascii="Arial" w:hAnsi="Arial" w:cs="Arial"/>
                <w:sz w:val="14"/>
                <w:szCs w:val="14"/>
              </w:rPr>
              <w:t>50.000,00 €</w:t>
            </w:r>
          </w:p>
        </w:tc>
      </w:tr>
      <w:tr w:rsidR="002B6C3B" w:rsidRPr="006D2E46" w14:paraId="4CAFA761" w14:textId="77777777" w:rsidTr="006D2E46">
        <w:trPr>
          <w:trHeight w:val="567"/>
          <w:jc w:val="center"/>
        </w:trPr>
        <w:tc>
          <w:tcPr>
            <w:tcW w:w="6091" w:type="dxa"/>
            <w:vAlign w:val="center"/>
            <w:hideMark/>
          </w:tcPr>
          <w:p w14:paraId="5EA74303" w14:textId="77777777" w:rsidR="002B6C3B" w:rsidRPr="006D2E46" w:rsidRDefault="002B6C3B" w:rsidP="002B6C3B">
            <w:pPr>
              <w:pStyle w:val="Sinespaciad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6D2E46">
              <w:rPr>
                <w:rFonts w:ascii="Arial" w:hAnsi="Arial" w:cs="Arial"/>
                <w:sz w:val="14"/>
                <w:szCs w:val="14"/>
              </w:rPr>
              <w:t xml:space="preserve">PARTICIPACIÓN EN COMPETICIÓN NACIONAL SUPERLIGA FEMENINA 1 LIGA IBERDROLA. </w:t>
            </w:r>
          </w:p>
        </w:tc>
        <w:tc>
          <w:tcPr>
            <w:tcW w:w="1134" w:type="dxa"/>
            <w:vAlign w:val="center"/>
            <w:hideMark/>
          </w:tcPr>
          <w:p w14:paraId="51C2ACD8" w14:textId="77777777" w:rsidR="002B6C3B" w:rsidRPr="006D2E46" w:rsidRDefault="002B6C3B" w:rsidP="002B6C3B">
            <w:pPr>
              <w:pStyle w:val="Sinespaciado"/>
              <w:rPr>
                <w:rFonts w:ascii="Arial" w:hAnsi="Arial" w:cs="Arial"/>
                <w:sz w:val="14"/>
                <w:szCs w:val="14"/>
              </w:rPr>
            </w:pPr>
            <w:r w:rsidRPr="006D2E46">
              <w:rPr>
                <w:rFonts w:ascii="Arial" w:hAnsi="Arial" w:cs="Arial"/>
                <w:sz w:val="14"/>
                <w:szCs w:val="14"/>
              </w:rPr>
              <w:t>G76071505</w:t>
            </w:r>
          </w:p>
        </w:tc>
        <w:tc>
          <w:tcPr>
            <w:tcW w:w="4475" w:type="dxa"/>
            <w:noWrap/>
            <w:vAlign w:val="center"/>
            <w:hideMark/>
          </w:tcPr>
          <w:p w14:paraId="346DC3BE" w14:textId="77777777" w:rsidR="002B6C3B" w:rsidRPr="006D2E46" w:rsidRDefault="002B6C3B" w:rsidP="002B6C3B">
            <w:pPr>
              <w:pStyle w:val="Sinespaciad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6D2E46">
              <w:rPr>
                <w:rFonts w:ascii="Arial" w:hAnsi="Arial" w:cs="Arial"/>
                <w:sz w:val="14"/>
                <w:szCs w:val="14"/>
              </w:rPr>
              <w:t>CLUB VOLEIBOL SAYRE MAYSER GRAN CANARIA</w:t>
            </w:r>
          </w:p>
        </w:tc>
        <w:tc>
          <w:tcPr>
            <w:tcW w:w="2293" w:type="dxa"/>
            <w:vAlign w:val="center"/>
            <w:hideMark/>
          </w:tcPr>
          <w:p w14:paraId="71FB31BA" w14:textId="694D107F" w:rsidR="002B6C3B" w:rsidRPr="006D2E46" w:rsidRDefault="002B6C3B" w:rsidP="002B6C3B">
            <w:pPr>
              <w:pStyle w:val="Sinespaciad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D2E46">
              <w:rPr>
                <w:rFonts w:ascii="Arial" w:hAnsi="Arial" w:cs="Arial"/>
                <w:sz w:val="14"/>
                <w:szCs w:val="14"/>
              </w:rPr>
              <w:t>50.000,00 €</w:t>
            </w:r>
          </w:p>
        </w:tc>
      </w:tr>
      <w:tr w:rsidR="002B6C3B" w:rsidRPr="006D2E46" w14:paraId="3D5264CD" w14:textId="77777777" w:rsidTr="006D2E46">
        <w:trPr>
          <w:trHeight w:val="567"/>
          <w:jc w:val="center"/>
        </w:trPr>
        <w:tc>
          <w:tcPr>
            <w:tcW w:w="6091" w:type="dxa"/>
            <w:vAlign w:val="center"/>
            <w:hideMark/>
          </w:tcPr>
          <w:p w14:paraId="09B502FE" w14:textId="77777777" w:rsidR="002B6C3B" w:rsidRPr="006D2E46" w:rsidRDefault="002B6C3B" w:rsidP="002B6C3B">
            <w:pPr>
              <w:pStyle w:val="Sinespaciad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6D2E46">
              <w:rPr>
                <w:rFonts w:ascii="Arial" w:hAnsi="Arial" w:cs="Arial"/>
                <w:sz w:val="14"/>
                <w:szCs w:val="14"/>
              </w:rPr>
              <w:lastRenderedPageBreak/>
              <w:t>PARTICIPACIÓN EN COMPETICIÓN NACIONAL SUPERLIGA 2 MASCULINA GRUPO C VOLEIBOL</w:t>
            </w:r>
          </w:p>
        </w:tc>
        <w:tc>
          <w:tcPr>
            <w:tcW w:w="1134" w:type="dxa"/>
            <w:vAlign w:val="center"/>
            <w:hideMark/>
          </w:tcPr>
          <w:p w14:paraId="00407A15" w14:textId="77777777" w:rsidR="002B6C3B" w:rsidRPr="006D2E46" w:rsidRDefault="002B6C3B" w:rsidP="002B6C3B">
            <w:pPr>
              <w:pStyle w:val="Sinespaciado"/>
              <w:rPr>
                <w:rFonts w:ascii="Arial" w:hAnsi="Arial" w:cs="Arial"/>
                <w:sz w:val="14"/>
                <w:szCs w:val="14"/>
              </w:rPr>
            </w:pPr>
            <w:r w:rsidRPr="006D2E46">
              <w:rPr>
                <w:rFonts w:ascii="Arial" w:hAnsi="Arial" w:cs="Arial"/>
                <w:sz w:val="14"/>
                <w:szCs w:val="14"/>
              </w:rPr>
              <w:t>G76071505</w:t>
            </w:r>
          </w:p>
        </w:tc>
        <w:tc>
          <w:tcPr>
            <w:tcW w:w="4475" w:type="dxa"/>
            <w:noWrap/>
            <w:vAlign w:val="center"/>
            <w:hideMark/>
          </w:tcPr>
          <w:p w14:paraId="449826C2" w14:textId="77777777" w:rsidR="002B6C3B" w:rsidRPr="006D2E46" w:rsidRDefault="002B6C3B" w:rsidP="002B6C3B">
            <w:pPr>
              <w:pStyle w:val="Sinespaciad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6D2E46">
              <w:rPr>
                <w:rFonts w:ascii="Arial" w:hAnsi="Arial" w:cs="Arial"/>
                <w:sz w:val="14"/>
                <w:szCs w:val="14"/>
              </w:rPr>
              <w:t>CLUB VOLEIBOL SAYRE MAYSER GRAN CANARIA</w:t>
            </w:r>
          </w:p>
        </w:tc>
        <w:tc>
          <w:tcPr>
            <w:tcW w:w="2293" w:type="dxa"/>
            <w:vAlign w:val="center"/>
            <w:hideMark/>
          </w:tcPr>
          <w:p w14:paraId="1C13C3FC" w14:textId="3644958D" w:rsidR="002B6C3B" w:rsidRPr="006D2E46" w:rsidRDefault="002B6C3B" w:rsidP="002B6C3B">
            <w:pPr>
              <w:pStyle w:val="Sinespaciad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D2E46">
              <w:rPr>
                <w:rFonts w:ascii="Arial" w:hAnsi="Arial" w:cs="Arial"/>
                <w:sz w:val="14"/>
                <w:szCs w:val="14"/>
              </w:rPr>
              <w:t>15.000,00 €</w:t>
            </w:r>
          </w:p>
        </w:tc>
      </w:tr>
      <w:tr w:rsidR="002B6C3B" w:rsidRPr="006D2E46" w14:paraId="1B5E0C1F" w14:textId="77777777" w:rsidTr="006D2E46">
        <w:trPr>
          <w:trHeight w:val="567"/>
          <w:jc w:val="center"/>
        </w:trPr>
        <w:tc>
          <w:tcPr>
            <w:tcW w:w="6091" w:type="dxa"/>
            <w:vAlign w:val="center"/>
            <w:hideMark/>
          </w:tcPr>
          <w:p w14:paraId="1CF1E68A" w14:textId="77777777" w:rsidR="002B6C3B" w:rsidRPr="006D2E46" w:rsidRDefault="002B6C3B" w:rsidP="002B6C3B">
            <w:pPr>
              <w:pStyle w:val="Sinespaciad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6D2E46">
              <w:rPr>
                <w:rFonts w:ascii="Arial" w:hAnsi="Arial" w:cs="Arial"/>
                <w:sz w:val="14"/>
                <w:szCs w:val="14"/>
              </w:rPr>
              <w:t>PATICIPACIÓN EN LA SUPERLIGA 2 MASCULINA GRUPO C</w:t>
            </w:r>
          </w:p>
        </w:tc>
        <w:tc>
          <w:tcPr>
            <w:tcW w:w="1134" w:type="dxa"/>
            <w:vAlign w:val="center"/>
            <w:hideMark/>
          </w:tcPr>
          <w:p w14:paraId="0725FC5A" w14:textId="77777777" w:rsidR="002B6C3B" w:rsidRPr="006D2E46" w:rsidRDefault="002B6C3B" w:rsidP="002B6C3B">
            <w:pPr>
              <w:pStyle w:val="Sinespaciado"/>
              <w:rPr>
                <w:rFonts w:ascii="Arial" w:hAnsi="Arial" w:cs="Arial"/>
                <w:sz w:val="14"/>
                <w:szCs w:val="14"/>
              </w:rPr>
            </w:pPr>
            <w:r w:rsidRPr="006D2E46">
              <w:rPr>
                <w:rFonts w:ascii="Arial" w:hAnsi="Arial" w:cs="Arial"/>
                <w:sz w:val="14"/>
                <w:szCs w:val="14"/>
              </w:rPr>
              <w:t>G35240258</w:t>
            </w:r>
          </w:p>
        </w:tc>
        <w:tc>
          <w:tcPr>
            <w:tcW w:w="4475" w:type="dxa"/>
            <w:noWrap/>
            <w:vAlign w:val="center"/>
            <w:hideMark/>
          </w:tcPr>
          <w:p w14:paraId="574EAF5B" w14:textId="77777777" w:rsidR="002B6C3B" w:rsidRPr="006D2E46" w:rsidRDefault="002B6C3B" w:rsidP="002B6C3B">
            <w:pPr>
              <w:pStyle w:val="Sinespaciad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6D2E46">
              <w:rPr>
                <w:rFonts w:ascii="Arial" w:hAnsi="Arial" w:cs="Arial"/>
                <w:sz w:val="14"/>
                <w:szCs w:val="14"/>
              </w:rPr>
              <w:t xml:space="preserve">CLUB VOLEIBOL SAN ROQUE EL BATÁN </w:t>
            </w:r>
          </w:p>
        </w:tc>
        <w:tc>
          <w:tcPr>
            <w:tcW w:w="2293" w:type="dxa"/>
            <w:vAlign w:val="center"/>
            <w:hideMark/>
          </w:tcPr>
          <w:p w14:paraId="00AA2BC6" w14:textId="67616790" w:rsidR="002B6C3B" w:rsidRPr="006D2E46" w:rsidRDefault="002B6C3B" w:rsidP="002B6C3B">
            <w:pPr>
              <w:pStyle w:val="Sinespaciad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D2E46">
              <w:rPr>
                <w:rFonts w:ascii="Arial" w:hAnsi="Arial" w:cs="Arial"/>
                <w:sz w:val="14"/>
                <w:szCs w:val="14"/>
              </w:rPr>
              <w:t>15.000,00 €</w:t>
            </w:r>
          </w:p>
        </w:tc>
      </w:tr>
      <w:tr w:rsidR="002B6C3B" w:rsidRPr="006D2E46" w14:paraId="0BB1CEA8" w14:textId="77777777" w:rsidTr="006D2E46">
        <w:trPr>
          <w:trHeight w:val="567"/>
          <w:jc w:val="center"/>
        </w:trPr>
        <w:tc>
          <w:tcPr>
            <w:tcW w:w="6091" w:type="dxa"/>
            <w:vAlign w:val="center"/>
            <w:hideMark/>
          </w:tcPr>
          <w:p w14:paraId="0203B5CB" w14:textId="77777777" w:rsidR="002B6C3B" w:rsidRPr="006D2E46" w:rsidRDefault="002B6C3B" w:rsidP="002B6C3B">
            <w:pPr>
              <w:pStyle w:val="Sinespaciad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6D2E46">
              <w:rPr>
                <w:rFonts w:ascii="Arial" w:hAnsi="Arial" w:cs="Arial"/>
                <w:sz w:val="14"/>
                <w:szCs w:val="14"/>
              </w:rPr>
              <w:t>PARTICIPACIÓN EN LA PRIMERA NACIONAL FEMENINA GRUPO 6 A DE FUTBOL</w:t>
            </w:r>
          </w:p>
        </w:tc>
        <w:tc>
          <w:tcPr>
            <w:tcW w:w="1134" w:type="dxa"/>
            <w:vAlign w:val="center"/>
            <w:hideMark/>
          </w:tcPr>
          <w:p w14:paraId="6361D205" w14:textId="77777777" w:rsidR="002B6C3B" w:rsidRPr="006D2E46" w:rsidRDefault="002B6C3B" w:rsidP="002B6C3B">
            <w:pPr>
              <w:pStyle w:val="Sinespaciado"/>
              <w:rPr>
                <w:rFonts w:ascii="Arial" w:hAnsi="Arial" w:cs="Arial"/>
                <w:sz w:val="14"/>
                <w:szCs w:val="14"/>
              </w:rPr>
            </w:pPr>
            <w:r w:rsidRPr="006D2E46">
              <w:rPr>
                <w:rFonts w:ascii="Arial" w:hAnsi="Arial" w:cs="Arial"/>
                <w:sz w:val="14"/>
                <w:szCs w:val="14"/>
              </w:rPr>
              <w:t>G35218361</w:t>
            </w:r>
          </w:p>
        </w:tc>
        <w:tc>
          <w:tcPr>
            <w:tcW w:w="4475" w:type="dxa"/>
            <w:noWrap/>
            <w:vAlign w:val="center"/>
            <w:hideMark/>
          </w:tcPr>
          <w:p w14:paraId="3AC304E4" w14:textId="77777777" w:rsidR="002B6C3B" w:rsidRPr="006D2E46" w:rsidRDefault="002B6C3B" w:rsidP="002B6C3B">
            <w:pPr>
              <w:pStyle w:val="Sinespaciad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6D2E46">
              <w:rPr>
                <w:rFonts w:ascii="Arial" w:hAnsi="Arial" w:cs="Arial"/>
                <w:sz w:val="14"/>
                <w:szCs w:val="14"/>
              </w:rPr>
              <w:t>C.F. UNIÓN VIERA</w:t>
            </w:r>
          </w:p>
        </w:tc>
        <w:tc>
          <w:tcPr>
            <w:tcW w:w="2293" w:type="dxa"/>
            <w:vAlign w:val="center"/>
            <w:hideMark/>
          </w:tcPr>
          <w:p w14:paraId="669F6350" w14:textId="05F0EDBB" w:rsidR="002B6C3B" w:rsidRPr="006D2E46" w:rsidRDefault="002B6C3B" w:rsidP="002B6C3B">
            <w:pPr>
              <w:pStyle w:val="Sinespaciad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D2E46">
              <w:rPr>
                <w:rFonts w:ascii="Arial" w:hAnsi="Arial" w:cs="Arial"/>
                <w:sz w:val="14"/>
                <w:szCs w:val="14"/>
              </w:rPr>
              <w:t>15.000,00 €</w:t>
            </w:r>
          </w:p>
        </w:tc>
      </w:tr>
      <w:tr w:rsidR="002B6C3B" w:rsidRPr="006D2E46" w14:paraId="322DD4ED" w14:textId="77777777" w:rsidTr="006D2E46">
        <w:trPr>
          <w:trHeight w:val="567"/>
          <w:jc w:val="center"/>
        </w:trPr>
        <w:tc>
          <w:tcPr>
            <w:tcW w:w="6091" w:type="dxa"/>
            <w:vAlign w:val="center"/>
            <w:hideMark/>
          </w:tcPr>
          <w:p w14:paraId="3F51A74C" w14:textId="77777777" w:rsidR="002B6C3B" w:rsidRPr="006D2E46" w:rsidRDefault="002B6C3B" w:rsidP="002B6C3B">
            <w:pPr>
              <w:pStyle w:val="Sinespaciad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6D2E46">
              <w:rPr>
                <w:rFonts w:ascii="Arial" w:hAnsi="Arial" w:cs="Arial"/>
                <w:sz w:val="14"/>
                <w:szCs w:val="14"/>
              </w:rPr>
              <w:t>PARTICIPACIÓN DE ALTO NIVEL DE LUCHA CANARIA</w:t>
            </w:r>
          </w:p>
        </w:tc>
        <w:tc>
          <w:tcPr>
            <w:tcW w:w="1134" w:type="dxa"/>
            <w:vAlign w:val="center"/>
            <w:hideMark/>
          </w:tcPr>
          <w:p w14:paraId="3A8BE527" w14:textId="77777777" w:rsidR="002B6C3B" w:rsidRPr="006D2E46" w:rsidRDefault="002B6C3B" w:rsidP="002B6C3B">
            <w:pPr>
              <w:pStyle w:val="Sinespaciado"/>
              <w:rPr>
                <w:rFonts w:ascii="Arial" w:hAnsi="Arial" w:cs="Arial"/>
                <w:sz w:val="14"/>
                <w:szCs w:val="14"/>
              </w:rPr>
            </w:pPr>
            <w:r w:rsidRPr="006D2E46">
              <w:rPr>
                <w:rFonts w:ascii="Arial" w:hAnsi="Arial" w:cs="Arial"/>
                <w:sz w:val="14"/>
                <w:szCs w:val="14"/>
              </w:rPr>
              <w:t>G35389790</w:t>
            </w:r>
          </w:p>
        </w:tc>
        <w:tc>
          <w:tcPr>
            <w:tcW w:w="4475" w:type="dxa"/>
            <w:noWrap/>
            <w:vAlign w:val="center"/>
            <w:hideMark/>
          </w:tcPr>
          <w:p w14:paraId="23E2DB24" w14:textId="77777777" w:rsidR="002B6C3B" w:rsidRPr="006D2E46" w:rsidRDefault="002B6C3B" w:rsidP="002B6C3B">
            <w:pPr>
              <w:pStyle w:val="Sinespaciad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6D2E46">
              <w:rPr>
                <w:rFonts w:ascii="Arial" w:hAnsi="Arial" w:cs="Arial"/>
                <w:sz w:val="14"/>
                <w:szCs w:val="14"/>
              </w:rPr>
              <w:t xml:space="preserve"> C.L. SANTA RITA LOMO LOS FRAILES</w:t>
            </w:r>
          </w:p>
        </w:tc>
        <w:tc>
          <w:tcPr>
            <w:tcW w:w="2293" w:type="dxa"/>
            <w:vAlign w:val="center"/>
            <w:hideMark/>
          </w:tcPr>
          <w:p w14:paraId="50FDC2FA" w14:textId="61302FED" w:rsidR="002B6C3B" w:rsidRPr="006D2E46" w:rsidRDefault="002B6C3B" w:rsidP="002B6C3B">
            <w:pPr>
              <w:pStyle w:val="Sinespaciad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D2E46">
              <w:rPr>
                <w:rFonts w:ascii="Arial" w:hAnsi="Arial" w:cs="Arial"/>
                <w:sz w:val="14"/>
                <w:szCs w:val="14"/>
              </w:rPr>
              <w:t>15.000,00 €</w:t>
            </w:r>
          </w:p>
        </w:tc>
      </w:tr>
      <w:tr w:rsidR="002B6C3B" w:rsidRPr="006D2E46" w14:paraId="592C7DA5" w14:textId="77777777" w:rsidTr="006D2E46">
        <w:trPr>
          <w:trHeight w:val="567"/>
          <w:jc w:val="center"/>
        </w:trPr>
        <w:tc>
          <w:tcPr>
            <w:tcW w:w="6091" w:type="dxa"/>
            <w:vAlign w:val="center"/>
            <w:hideMark/>
          </w:tcPr>
          <w:p w14:paraId="234E555A" w14:textId="77777777" w:rsidR="002B6C3B" w:rsidRPr="006D2E46" w:rsidRDefault="002B6C3B" w:rsidP="002B6C3B">
            <w:pPr>
              <w:pStyle w:val="Sinespaciad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6D2E46">
              <w:rPr>
                <w:rFonts w:ascii="Arial" w:hAnsi="Arial" w:cs="Arial"/>
                <w:sz w:val="14"/>
                <w:szCs w:val="14"/>
              </w:rPr>
              <w:t>PARTICIPACIÓN EN LA SUPERLIGA 2 FEMENINA GRUPO B DE VOLEIBOL.</w:t>
            </w:r>
          </w:p>
        </w:tc>
        <w:tc>
          <w:tcPr>
            <w:tcW w:w="1134" w:type="dxa"/>
            <w:vAlign w:val="center"/>
            <w:hideMark/>
          </w:tcPr>
          <w:p w14:paraId="0F2D1B97" w14:textId="77777777" w:rsidR="002B6C3B" w:rsidRPr="006D2E46" w:rsidRDefault="002B6C3B" w:rsidP="002B6C3B">
            <w:pPr>
              <w:pStyle w:val="Sinespaciado"/>
              <w:rPr>
                <w:rFonts w:ascii="Arial" w:hAnsi="Arial" w:cs="Arial"/>
                <w:sz w:val="14"/>
                <w:szCs w:val="14"/>
              </w:rPr>
            </w:pPr>
            <w:r w:rsidRPr="006D2E46">
              <w:rPr>
                <w:rFonts w:ascii="Arial" w:hAnsi="Arial" w:cs="Arial"/>
                <w:sz w:val="14"/>
                <w:szCs w:val="14"/>
              </w:rPr>
              <w:t>G35249846</w:t>
            </w:r>
          </w:p>
        </w:tc>
        <w:tc>
          <w:tcPr>
            <w:tcW w:w="4475" w:type="dxa"/>
            <w:noWrap/>
            <w:vAlign w:val="center"/>
            <w:hideMark/>
          </w:tcPr>
          <w:p w14:paraId="508824AE" w14:textId="77777777" w:rsidR="002B6C3B" w:rsidRPr="006D2E46" w:rsidRDefault="002B6C3B" w:rsidP="002B6C3B">
            <w:pPr>
              <w:pStyle w:val="Sinespaciad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6D2E46">
              <w:rPr>
                <w:rFonts w:ascii="Arial" w:hAnsi="Arial" w:cs="Arial"/>
                <w:sz w:val="14"/>
                <w:szCs w:val="14"/>
              </w:rPr>
              <w:t xml:space="preserve">C.D. HEIDELBERG </w:t>
            </w:r>
          </w:p>
        </w:tc>
        <w:tc>
          <w:tcPr>
            <w:tcW w:w="2293" w:type="dxa"/>
            <w:vAlign w:val="center"/>
            <w:hideMark/>
          </w:tcPr>
          <w:p w14:paraId="11F4033A" w14:textId="1E997C06" w:rsidR="002B6C3B" w:rsidRPr="006D2E46" w:rsidRDefault="002B6C3B" w:rsidP="002B6C3B">
            <w:pPr>
              <w:pStyle w:val="Sinespaciad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D2E46">
              <w:rPr>
                <w:rFonts w:ascii="Arial" w:hAnsi="Arial" w:cs="Arial"/>
                <w:sz w:val="14"/>
                <w:szCs w:val="14"/>
              </w:rPr>
              <w:t>50.000,00 €</w:t>
            </w:r>
          </w:p>
        </w:tc>
      </w:tr>
      <w:tr w:rsidR="002B6C3B" w:rsidRPr="006D2E46" w14:paraId="069C7700" w14:textId="77777777" w:rsidTr="006D2E46">
        <w:trPr>
          <w:trHeight w:val="567"/>
          <w:jc w:val="center"/>
        </w:trPr>
        <w:tc>
          <w:tcPr>
            <w:tcW w:w="6091" w:type="dxa"/>
            <w:vAlign w:val="center"/>
            <w:hideMark/>
          </w:tcPr>
          <w:p w14:paraId="1ADCF7EA" w14:textId="77777777" w:rsidR="002B6C3B" w:rsidRPr="006D2E46" w:rsidRDefault="002B6C3B" w:rsidP="002B6C3B">
            <w:pPr>
              <w:pStyle w:val="Sinespaciad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6D2E46">
              <w:rPr>
                <w:rFonts w:ascii="Arial" w:hAnsi="Arial" w:cs="Arial"/>
                <w:sz w:val="14"/>
                <w:szCs w:val="14"/>
              </w:rPr>
              <w:t>PARTICIPACIÓN EN LA SUPERLIGA MASCULINA DE VOLIBOL</w:t>
            </w:r>
          </w:p>
        </w:tc>
        <w:tc>
          <w:tcPr>
            <w:tcW w:w="1134" w:type="dxa"/>
            <w:noWrap/>
            <w:vAlign w:val="center"/>
            <w:hideMark/>
          </w:tcPr>
          <w:p w14:paraId="2A1F7EBC" w14:textId="77777777" w:rsidR="002B6C3B" w:rsidRPr="006D2E46" w:rsidRDefault="002B6C3B" w:rsidP="002B6C3B">
            <w:pPr>
              <w:pStyle w:val="Sinespaciado"/>
              <w:rPr>
                <w:rFonts w:ascii="Arial" w:hAnsi="Arial" w:cs="Arial"/>
                <w:sz w:val="14"/>
                <w:szCs w:val="14"/>
              </w:rPr>
            </w:pPr>
            <w:r w:rsidRPr="006D2E46">
              <w:rPr>
                <w:rFonts w:ascii="Arial" w:hAnsi="Arial" w:cs="Arial"/>
                <w:sz w:val="14"/>
                <w:szCs w:val="14"/>
              </w:rPr>
              <w:t>G76371350</w:t>
            </w:r>
          </w:p>
        </w:tc>
        <w:tc>
          <w:tcPr>
            <w:tcW w:w="4475" w:type="dxa"/>
            <w:noWrap/>
            <w:vAlign w:val="center"/>
            <w:hideMark/>
          </w:tcPr>
          <w:p w14:paraId="154DCB04" w14:textId="77777777" w:rsidR="002B6C3B" w:rsidRPr="006D2E46" w:rsidRDefault="002B6C3B" w:rsidP="002B6C3B">
            <w:pPr>
              <w:pStyle w:val="Sinespaciad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6D2E46">
              <w:rPr>
                <w:rFonts w:ascii="Arial" w:hAnsi="Arial" w:cs="Arial"/>
                <w:sz w:val="14"/>
                <w:szCs w:val="14"/>
              </w:rPr>
              <w:t>CLUB DEPORTIVO GUAGUAS LAS PALMAS</w:t>
            </w:r>
          </w:p>
        </w:tc>
        <w:tc>
          <w:tcPr>
            <w:tcW w:w="2293" w:type="dxa"/>
            <w:vAlign w:val="center"/>
            <w:hideMark/>
          </w:tcPr>
          <w:p w14:paraId="64720E53" w14:textId="4F0BCD81" w:rsidR="002B6C3B" w:rsidRPr="006D2E46" w:rsidRDefault="002B6C3B" w:rsidP="002B6C3B">
            <w:pPr>
              <w:pStyle w:val="Sinespaciad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D2E46">
              <w:rPr>
                <w:rFonts w:ascii="Arial" w:hAnsi="Arial" w:cs="Arial"/>
                <w:sz w:val="14"/>
                <w:szCs w:val="14"/>
              </w:rPr>
              <w:t>50.000,00 €</w:t>
            </w:r>
          </w:p>
        </w:tc>
      </w:tr>
      <w:tr w:rsidR="002B6C3B" w:rsidRPr="006D2E46" w14:paraId="61E5976E" w14:textId="77777777" w:rsidTr="006D2E46">
        <w:trPr>
          <w:trHeight w:val="567"/>
          <w:jc w:val="center"/>
        </w:trPr>
        <w:tc>
          <w:tcPr>
            <w:tcW w:w="6091" w:type="dxa"/>
            <w:vAlign w:val="center"/>
            <w:hideMark/>
          </w:tcPr>
          <w:p w14:paraId="3B8DDD3E" w14:textId="77777777" w:rsidR="002B6C3B" w:rsidRPr="006D2E46" w:rsidRDefault="002B6C3B" w:rsidP="002B6C3B">
            <w:pPr>
              <w:pStyle w:val="Sinespaciad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6D2E46">
              <w:rPr>
                <w:rFonts w:ascii="Arial" w:hAnsi="Arial" w:cs="Arial"/>
                <w:sz w:val="14"/>
                <w:szCs w:val="14"/>
              </w:rPr>
              <w:t>PARTICIPACIÓN EN LA SEGUNDA FEDERACIÓN FUTSAL MASCULINA.</w:t>
            </w:r>
          </w:p>
        </w:tc>
        <w:tc>
          <w:tcPr>
            <w:tcW w:w="1134" w:type="dxa"/>
            <w:noWrap/>
            <w:vAlign w:val="center"/>
            <w:hideMark/>
          </w:tcPr>
          <w:p w14:paraId="4C6D6DBD" w14:textId="77777777" w:rsidR="002B6C3B" w:rsidRPr="006D2E46" w:rsidRDefault="002B6C3B" w:rsidP="002B6C3B">
            <w:pPr>
              <w:pStyle w:val="Sinespaciado"/>
              <w:rPr>
                <w:rFonts w:ascii="Arial" w:hAnsi="Arial" w:cs="Arial"/>
                <w:sz w:val="14"/>
                <w:szCs w:val="14"/>
              </w:rPr>
            </w:pPr>
            <w:r w:rsidRPr="006D2E46">
              <w:rPr>
                <w:rFonts w:ascii="Arial" w:hAnsi="Arial" w:cs="Arial"/>
                <w:sz w:val="14"/>
                <w:szCs w:val="14"/>
              </w:rPr>
              <w:t>G35251222</w:t>
            </w:r>
          </w:p>
        </w:tc>
        <w:tc>
          <w:tcPr>
            <w:tcW w:w="4475" w:type="dxa"/>
            <w:vAlign w:val="center"/>
            <w:hideMark/>
          </w:tcPr>
          <w:p w14:paraId="1D17B9D0" w14:textId="77777777" w:rsidR="002B6C3B" w:rsidRPr="006D2E46" w:rsidRDefault="002B6C3B" w:rsidP="002B6C3B">
            <w:pPr>
              <w:pStyle w:val="Sinespaciado"/>
              <w:rPr>
                <w:rFonts w:ascii="Arial" w:hAnsi="Arial" w:cs="Arial"/>
                <w:sz w:val="14"/>
                <w:szCs w:val="14"/>
              </w:rPr>
            </w:pPr>
            <w:r w:rsidRPr="006D2E46">
              <w:rPr>
                <w:rFonts w:ascii="Arial" w:hAnsi="Arial" w:cs="Arial"/>
                <w:sz w:val="14"/>
                <w:szCs w:val="14"/>
              </w:rPr>
              <w:t>CLUB FUTBOL SALA GALDAR COHESAN</w:t>
            </w:r>
          </w:p>
        </w:tc>
        <w:tc>
          <w:tcPr>
            <w:tcW w:w="2293" w:type="dxa"/>
            <w:vAlign w:val="center"/>
            <w:hideMark/>
          </w:tcPr>
          <w:p w14:paraId="32402559" w14:textId="773816CA" w:rsidR="002B6C3B" w:rsidRPr="006D2E46" w:rsidRDefault="002B6C3B" w:rsidP="002B6C3B">
            <w:pPr>
              <w:pStyle w:val="Sinespaciad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6D2E46">
              <w:rPr>
                <w:rFonts w:ascii="Arial" w:hAnsi="Arial" w:cs="Arial"/>
                <w:sz w:val="14"/>
                <w:szCs w:val="14"/>
              </w:rPr>
              <w:t>15.000,00 €</w:t>
            </w:r>
          </w:p>
        </w:tc>
      </w:tr>
    </w:tbl>
    <w:p w14:paraId="624F2C4A" w14:textId="77777777" w:rsidR="002B6C3B" w:rsidRDefault="002B6C3B" w:rsidP="003C3BC5">
      <w:pPr>
        <w:pStyle w:val="Sinespaciado"/>
        <w:ind w:right="-172"/>
        <w:jc w:val="both"/>
        <w:rPr>
          <w:rFonts w:ascii="Arial" w:hAnsi="Arial" w:cs="Arial"/>
        </w:rPr>
      </w:pPr>
    </w:p>
    <w:p w14:paraId="3E0026E7" w14:textId="77777777" w:rsidR="003C3BC5" w:rsidRDefault="003C3BC5" w:rsidP="00A77C60">
      <w:pPr>
        <w:pStyle w:val="Sinespaciado"/>
        <w:ind w:right="-172"/>
        <w:jc w:val="both"/>
        <w:rPr>
          <w:rFonts w:ascii="Arial" w:hAnsi="Arial" w:cs="Arial"/>
        </w:rPr>
      </w:pPr>
    </w:p>
    <w:p w14:paraId="771E8018" w14:textId="68252150" w:rsidR="003C3BC5" w:rsidRDefault="003C3BC5" w:rsidP="00AD7B08">
      <w:pPr>
        <w:pStyle w:val="Sinespaciado"/>
        <w:jc w:val="both"/>
        <w:rPr>
          <w:rFonts w:ascii="Arial" w:hAnsi="Arial" w:cs="Arial"/>
        </w:rPr>
      </w:pPr>
    </w:p>
    <w:p w14:paraId="17C71633" w14:textId="77777777" w:rsidR="00C52777" w:rsidRDefault="00C52777" w:rsidP="00AD7B08">
      <w:pPr>
        <w:pStyle w:val="Sinespaciado"/>
        <w:jc w:val="both"/>
        <w:rPr>
          <w:rFonts w:ascii="Arial" w:hAnsi="Arial" w:cs="Arial"/>
        </w:rPr>
      </w:pPr>
    </w:p>
    <w:p w14:paraId="0984B9B7" w14:textId="77777777" w:rsidR="00C52777" w:rsidRDefault="00C52777" w:rsidP="00AD7B08">
      <w:pPr>
        <w:pStyle w:val="Sinespaciado"/>
        <w:jc w:val="both"/>
        <w:rPr>
          <w:rFonts w:ascii="Arial" w:hAnsi="Arial" w:cs="Arial"/>
        </w:rPr>
      </w:pPr>
    </w:p>
    <w:p w14:paraId="6CD24E06" w14:textId="77777777" w:rsidR="00C52777" w:rsidRDefault="00C52777" w:rsidP="00AD7B08">
      <w:pPr>
        <w:pStyle w:val="Sinespaciado"/>
        <w:jc w:val="both"/>
        <w:rPr>
          <w:rFonts w:ascii="Arial" w:hAnsi="Arial" w:cs="Arial"/>
        </w:rPr>
      </w:pPr>
    </w:p>
    <w:p w14:paraId="45583F4D" w14:textId="77777777" w:rsidR="006D2E46" w:rsidRDefault="006D2E46" w:rsidP="00AD7B08">
      <w:pPr>
        <w:pStyle w:val="Sinespaciado"/>
        <w:jc w:val="both"/>
        <w:rPr>
          <w:rFonts w:ascii="Arial" w:hAnsi="Arial" w:cs="Arial"/>
        </w:rPr>
      </w:pPr>
    </w:p>
    <w:p w14:paraId="2DB9D1E3" w14:textId="77777777" w:rsidR="006D2E46" w:rsidRDefault="006D2E46" w:rsidP="00AD7B08">
      <w:pPr>
        <w:pStyle w:val="Sinespaciado"/>
        <w:jc w:val="both"/>
        <w:rPr>
          <w:rFonts w:ascii="Arial" w:hAnsi="Arial" w:cs="Arial"/>
        </w:rPr>
      </w:pPr>
    </w:p>
    <w:p w14:paraId="634C8C97" w14:textId="77777777" w:rsidR="00C52777" w:rsidRDefault="00C52777" w:rsidP="00AD7B08">
      <w:pPr>
        <w:pStyle w:val="Sinespaciado"/>
        <w:jc w:val="both"/>
        <w:rPr>
          <w:rFonts w:ascii="Arial" w:hAnsi="Arial" w:cs="Arial"/>
        </w:rPr>
      </w:pPr>
    </w:p>
    <w:p w14:paraId="2AFE4C6E" w14:textId="77777777" w:rsidR="00C52777" w:rsidRDefault="00C52777" w:rsidP="00AD7B08">
      <w:pPr>
        <w:pStyle w:val="Sinespaciado"/>
        <w:jc w:val="both"/>
        <w:rPr>
          <w:rFonts w:ascii="Arial" w:hAnsi="Arial" w:cs="Arial"/>
        </w:rPr>
      </w:pPr>
    </w:p>
    <w:p w14:paraId="01EC8605" w14:textId="77777777" w:rsidR="00C52777" w:rsidRDefault="00C52777" w:rsidP="00AD7B08">
      <w:pPr>
        <w:pStyle w:val="Sinespaciado"/>
        <w:jc w:val="both"/>
        <w:rPr>
          <w:rFonts w:ascii="Arial" w:hAnsi="Arial" w:cs="Arial"/>
        </w:rPr>
      </w:pPr>
    </w:p>
    <w:p w14:paraId="0BA9F52A" w14:textId="77777777" w:rsidR="00C52777" w:rsidRDefault="00C52777" w:rsidP="00AD7B08">
      <w:pPr>
        <w:pStyle w:val="Sinespaciado"/>
        <w:jc w:val="both"/>
        <w:rPr>
          <w:rFonts w:ascii="Arial" w:hAnsi="Arial" w:cs="Arial"/>
        </w:rPr>
      </w:pPr>
    </w:p>
    <w:p w14:paraId="2E41160D" w14:textId="77777777" w:rsidR="00C52777" w:rsidRDefault="00C52777" w:rsidP="00AD7B08">
      <w:pPr>
        <w:pStyle w:val="Sinespaciado"/>
        <w:jc w:val="both"/>
        <w:rPr>
          <w:rFonts w:ascii="Arial" w:hAnsi="Arial" w:cs="Arial"/>
        </w:rPr>
      </w:pPr>
    </w:p>
    <w:p w14:paraId="24BB0E2E" w14:textId="77777777" w:rsidR="00882B9A" w:rsidRDefault="00882B9A" w:rsidP="00393003">
      <w:pPr>
        <w:pStyle w:val="Sinespaciado"/>
        <w:jc w:val="both"/>
        <w:rPr>
          <w:rFonts w:ascii="Arial" w:hAnsi="Arial" w:cs="Arial"/>
        </w:rPr>
      </w:pPr>
    </w:p>
    <w:p w14:paraId="4BAF2F05" w14:textId="77777777" w:rsidR="00882B9A" w:rsidRPr="00802829" w:rsidRDefault="00882B9A" w:rsidP="00882B9A">
      <w:pPr>
        <w:pStyle w:val="Sinespaciado"/>
        <w:ind w:right="-172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lastRenderedPageBreak/>
        <w:t xml:space="preserve">SUBVENCIONES EN RÉGIMEN DE CONCURRENCIA COMPETITIVA: </w:t>
      </w:r>
      <w:r w:rsidRPr="00802829">
        <w:rPr>
          <w:rFonts w:ascii="Arial" w:hAnsi="Arial" w:cs="Arial"/>
        </w:rPr>
        <w:t>Art. 22 LGS.</w:t>
      </w:r>
    </w:p>
    <w:p w14:paraId="3CA2B15A" w14:textId="77777777" w:rsidR="00882B9A" w:rsidRDefault="00882B9A" w:rsidP="00393003">
      <w:pPr>
        <w:pStyle w:val="Sinespaciado"/>
        <w:jc w:val="both"/>
        <w:rPr>
          <w:rFonts w:ascii="Arial" w:hAnsi="Arial" w:cs="Arial"/>
        </w:rPr>
      </w:pPr>
    </w:p>
    <w:p w14:paraId="3C105974" w14:textId="371BB2AF" w:rsidR="00393003" w:rsidRDefault="00393003" w:rsidP="00393003">
      <w:pPr>
        <w:pStyle w:val="Sinespaciad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1.- </w:t>
      </w:r>
      <w:r w:rsidRPr="00694949">
        <w:rPr>
          <w:rFonts w:ascii="Arial" w:hAnsi="Arial" w:cs="Arial"/>
          <w:u w:val="single"/>
        </w:rPr>
        <w:t>Convocatoria de subvenciones del IMD, en régimen de concurrencia competitiva, destinadas a la promoción deportiva, temporada 20</w:t>
      </w:r>
      <w:r>
        <w:rPr>
          <w:rFonts w:ascii="Arial" w:hAnsi="Arial" w:cs="Arial"/>
          <w:u w:val="single"/>
        </w:rPr>
        <w:t>2</w:t>
      </w:r>
      <w:r w:rsidR="002B6C3B">
        <w:rPr>
          <w:rFonts w:ascii="Arial" w:hAnsi="Arial" w:cs="Arial"/>
          <w:u w:val="single"/>
        </w:rPr>
        <w:t>2</w:t>
      </w:r>
      <w:r w:rsidRPr="00694949">
        <w:rPr>
          <w:rFonts w:ascii="Arial" w:hAnsi="Arial" w:cs="Arial"/>
          <w:u w:val="single"/>
        </w:rPr>
        <w:t>/20</w:t>
      </w:r>
      <w:r>
        <w:rPr>
          <w:rFonts w:ascii="Arial" w:hAnsi="Arial" w:cs="Arial"/>
          <w:u w:val="single"/>
        </w:rPr>
        <w:t>2</w:t>
      </w:r>
      <w:r w:rsidR="002B6C3B">
        <w:rPr>
          <w:rFonts w:ascii="Arial" w:hAnsi="Arial" w:cs="Arial"/>
          <w:u w:val="single"/>
        </w:rPr>
        <w:t>3</w:t>
      </w:r>
      <w:r>
        <w:rPr>
          <w:rFonts w:ascii="Arial" w:hAnsi="Arial" w:cs="Arial"/>
        </w:rPr>
        <w:t>, cuya finalidad es el fomento de la actividad deportiva en escuelas, entre niños y jóvenes, por los clubes del término municipal de LPGC:</w:t>
      </w:r>
    </w:p>
    <w:p w14:paraId="737BD8FE" w14:textId="200C0658" w:rsidR="003C3BC5" w:rsidRDefault="003C3BC5" w:rsidP="00AD7B08">
      <w:pPr>
        <w:pStyle w:val="Sinespaciado"/>
        <w:jc w:val="both"/>
        <w:rPr>
          <w:rFonts w:ascii="Arial" w:hAnsi="Arial" w:cs="Arial"/>
        </w:rPr>
      </w:pPr>
    </w:p>
    <w:tbl>
      <w:tblPr>
        <w:tblW w:w="12757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4"/>
        <w:gridCol w:w="1842"/>
        <w:gridCol w:w="8228"/>
        <w:gridCol w:w="1273"/>
      </w:tblGrid>
      <w:tr w:rsidR="00C52777" w14:paraId="4014EF3B" w14:textId="77777777" w:rsidTr="00C52777">
        <w:trPr>
          <w:trHeight w:val="340"/>
          <w:tblHeader/>
          <w:jc w:val="center"/>
        </w:trPr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060AC" w14:textId="77777777" w:rsidR="00C52777" w:rsidRDefault="00C52777" w:rsidP="006D2E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</w:rPr>
              <w:t>Nº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</w:rPr>
              <w:t xml:space="preserve"> EXPEDIENTE</w:t>
            </w:r>
          </w:p>
        </w:tc>
        <w:tc>
          <w:tcPr>
            <w:tcW w:w="7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499BAD" w14:textId="77777777" w:rsidR="00C52777" w:rsidRDefault="00C52777" w:rsidP="006D2E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</w:rPr>
              <w:t>NIF/CIF</w:t>
            </w:r>
          </w:p>
        </w:tc>
        <w:tc>
          <w:tcPr>
            <w:tcW w:w="32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E5F29F" w14:textId="77777777" w:rsidR="00C52777" w:rsidRDefault="00C52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</w:rPr>
              <w:t>NOMBRE O RAZÓN SOCIAL</w:t>
            </w:r>
          </w:p>
        </w:tc>
        <w:tc>
          <w:tcPr>
            <w:tcW w:w="4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98F23" w14:textId="77777777" w:rsidR="00C52777" w:rsidRDefault="00C5277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</w:rPr>
              <w:t>SUBVENCION CONCEDIDA</w:t>
            </w:r>
          </w:p>
        </w:tc>
      </w:tr>
      <w:tr w:rsidR="00C52777" w14:paraId="151F8EB9" w14:textId="77777777" w:rsidTr="00C52777">
        <w:trPr>
          <w:trHeight w:val="340"/>
          <w:jc w:val="center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2A8924" w14:textId="77777777" w:rsidR="00C52777" w:rsidRDefault="00C52777" w:rsidP="006D2E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PD0001/2023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DC1AB2" w14:textId="77777777" w:rsidR="00C52777" w:rsidRDefault="00C52777" w:rsidP="006D2E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sz w:val="14"/>
                <w:szCs w:val="14"/>
              </w:rPr>
              <w:t>G76105766</w:t>
            </w:r>
          </w:p>
        </w:tc>
        <w:tc>
          <w:tcPr>
            <w:tcW w:w="3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8F8CD" w14:textId="77777777" w:rsidR="00C52777" w:rsidRDefault="00C52777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sz w:val="14"/>
                <w:szCs w:val="14"/>
              </w:rPr>
              <w:t>CLUB DEPORTIVO JUDO CLUB AKARI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6DBE05" w14:textId="77777777" w:rsidR="00C52777" w:rsidRDefault="00C52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14.934,88 €</w:t>
            </w:r>
          </w:p>
        </w:tc>
      </w:tr>
      <w:tr w:rsidR="00C52777" w14:paraId="55117C93" w14:textId="77777777" w:rsidTr="00C52777">
        <w:trPr>
          <w:trHeight w:val="340"/>
          <w:jc w:val="center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B31EED" w14:textId="77777777" w:rsidR="00C52777" w:rsidRDefault="00C52777" w:rsidP="006D2E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PD0002/2023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B6747D" w14:textId="77777777" w:rsidR="00C52777" w:rsidRDefault="00C52777" w:rsidP="006D2E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sz w:val="14"/>
                <w:szCs w:val="14"/>
              </w:rPr>
              <w:t>G35725316</w:t>
            </w:r>
          </w:p>
        </w:tc>
        <w:tc>
          <w:tcPr>
            <w:tcW w:w="3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FCC23" w14:textId="77777777" w:rsidR="00C52777" w:rsidRDefault="00C52777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sz w:val="14"/>
                <w:szCs w:val="14"/>
              </w:rPr>
              <w:t>CLUB DEPORTIVO BALONMANO ROMADE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66FD55" w14:textId="77777777" w:rsidR="00C52777" w:rsidRDefault="00C52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3.572,32 €</w:t>
            </w:r>
          </w:p>
        </w:tc>
      </w:tr>
      <w:tr w:rsidR="00C52777" w14:paraId="11859E90" w14:textId="77777777" w:rsidTr="00C52777">
        <w:trPr>
          <w:trHeight w:val="340"/>
          <w:jc w:val="center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E4E3F4" w14:textId="77777777" w:rsidR="00C52777" w:rsidRDefault="00C52777" w:rsidP="006D2E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PD0003/2023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09C53B" w14:textId="77777777" w:rsidR="00C52777" w:rsidRDefault="00C52777" w:rsidP="006D2E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G35829340</w:t>
            </w:r>
          </w:p>
        </w:tc>
        <w:tc>
          <w:tcPr>
            <w:tcW w:w="3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04E1D" w14:textId="77777777" w:rsidR="00C52777" w:rsidRDefault="00C52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CLUB DE JUDO ALEJANDRO DOBLADO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2174AC" w14:textId="77777777" w:rsidR="00C52777" w:rsidRDefault="00C52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3.744,48 €</w:t>
            </w:r>
          </w:p>
        </w:tc>
      </w:tr>
      <w:tr w:rsidR="00C52777" w14:paraId="4C75F0FF" w14:textId="77777777" w:rsidTr="00C52777">
        <w:trPr>
          <w:trHeight w:val="340"/>
          <w:jc w:val="center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20B701" w14:textId="77777777" w:rsidR="00C52777" w:rsidRDefault="00C52777" w:rsidP="006D2E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PD0004/2023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198025" w14:textId="77777777" w:rsidR="00C52777" w:rsidRDefault="00C52777" w:rsidP="006D2E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G35240258</w:t>
            </w:r>
          </w:p>
        </w:tc>
        <w:tc>
          <w:tcPr>
            <w:tcW w:w="3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560306" w14:textId="77777777" w:rsidR="00C52777" w:rsidRDefault="00C52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CLUB VOLEIBOL SAN ROQUE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BEF97D" w14:textId="77777777" w:rsidR="00C52777" w:rsidRDefault="00C52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9.813,12 €</w:t>
            </w:r>
          </w:p>
        </w:tc>
      </w:tr>
      <w:tr w:rsidR="00C52777" w14:paraId="3F0C5EC9" w14:textId="77777777" w:rsidTr="00C52777">
        <w:trPr>
          <w:trHeight w:val="340"/>
          <w:jc w:val="center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AB5681" w14:textId="77777777" w:rsidR="00C52777" w:rsidRDefault="00C52777" w:rsidP="006D2E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PD0005/2023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2273F9" w14:textId="77777777" w:rsidR="00C52777" w:rsidRDefault="00C52777" w:rsidP="006D2E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G76235472</w:t>
            </w:r>
          </w:p>
        </w:tc>
        <w:tc>
          <w:tcPr>
            <w:tcW w:w="3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C7DA85" w14:textId="77777777" w:rsidR="00C52777" w:rsidRDefault="00C52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CLUB VOLEYPLAYA NET 7 GRAN CANARIA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16E999" w14:textId="77777777" w:rsidR="00C52777" w:rsidRDefault="00C52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7.101,60 €</w:t>
            </w:r>
          </w:p>
        </w:tc>
      </w:tr>
      <w:tr w:rsidR="00C52777" w14:paraId="00301405" w14:textId="77777777" w:rsidTr="00C52777">
        <w:trPr>
          <w:trHeight w:val="340"/>
          <w:jc w:val="center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9D1471" w14:textId="77777777" w:rsidR="00C52777" w:rsidRDefault="00C52777" w:rsidP="006D2E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PD0006/2023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262193" w14:textId="77777777" w:rsidR="00C52777" w:rsidRDefault="00C52777" w:rsidP="006D2E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G76371350</w:t>
            </w:r>
          </w:p>
        </w:tc>
        <w:tc>
          <w:tcPr>
            <w:tcW w:w="3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2B4CE" w14:textId="77777777" w:rsidR="00C52777" w:rsidRDefault="00C52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CLUB DEPORTIVO VOLEIBOL GUAGUAS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3F29B6" w14:textId="77777777" w:rsidR="00C52777" w:rsidRDefault="00C52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1.205,12 €</w:t>
            </w:r>
          </w:p>
        </w:tc>
      </w:tr>
      <w:tr w:rsidR="00C52777" w14:paraId="6E147965" w14:textId="77777777" w:rsidTr="00C52777">
        <w:trPr>
          <w:trHeight w:val="340"/>
          <w:jc w:val="center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7CC2AE" w14:textId="77777777" w:rsidR="00C52777" w:rsidRDefault="00C52777" w:rsidP="006D2E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PD0007/2023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457644" w14:textId="77777777" w:rsidR="00C52777" w:rsidRDefault="00C52777" w:rsidP="006D2E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G35972892</w:t>
            </w:r>
          </w:p>
        </w:tc>
        <w:tc>
          <w:tcPr>
            <w:tcW w:w="3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6C388" w14:textId="77777777" w:rsidR="00C52777" w:rsidRDefault="00C52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CLUB DEPORTIVO ARUVEC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17EE0E" w14:textId="77777777" w:rsidR="00C52777" w:rsidRDefault="00C52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1.721,60 €</w:t>
            </w:r>
          </w:p>
        </w:tc>
      </w:tr>
      <w:tr w:rsidR="00C52777" w14:paraId="51E625B6" w14:textId="77777777" w:rsidTr="00C52777">
        <w:trPr>
          <w:trHeight w:val="340"/>
          <w:jc w:val="center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81F761" w14:textId="77777777" w:rsidR="00C52777" w:rsidRDefault="00C52777" w:rsidP="006D2E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PD0008/2023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FBF610" w14:textId="77777777" w:rsidR="00C52777" w:rsidRDefault="00C52777" w:rsidP="006D2E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G35600410</w:t>
            </w:r>
          </w:p>
        </w:tc>
        <w:tc>
          <w:tcPr>
            <w:tcW w:w="3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BBBFF" w14:textId="77777777" w:rsidR="00C52777" w:rsidRDefault="00C52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ASOC DEPORTIVA JUDO CLUB TAMA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080CF6" w14:textId="77777777" w:rsidR="00C52777" w:rsidRDefault="00C52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17.431,20 €</w:t>
            </w:r>
          </w:p>
        </w:tc>
      </w:tr>
      <w:tr w:rsidR="00C52777" w14:paraId="032736F7" w14:textId="77777777" w:rsidTr="00C52777">
        <w:trPr>
          <w:trHeight w:val="340"/>
          <w:jc w:val="center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41A9FC" w14:textId="77777777" w:rsidR="00C52777" w:rsidRDefault="00C52777" w:rsidP="006D2E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PD0009/2023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22ED7B" w14:textId="77777777" w:rsidR="00C52777" w:rsidRDefault="00C52777" w:rsidP="006D2E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G76024579</w:t>
            </w:r>
          </w:p>
        </w:tc>
        <w:tc>
          <w:tcPr>
            <w:tcW w:w="3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D65B8" w14:textId="77777777" w:rsidR="00C52777" w:rsidRDefault="00C52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CLUB DEPORTIVO LILA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341C1B" w14:textId="77777777" w:rsidR="00C52777" w:rsidRDefault="00C52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3.916,64 €</w:t>
            </w:r>
          </w:p>
        </w:tc>
      </w:tr>
      <w:tr w:rsidR="00C52777" w14:paraId="3A512EE5" w14:textId="77777777" w:rsidTr="00C52777">
        <w:trPr>
          <w:trHeight w:val="340"/>
          <w:jc w:val="center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745EA6" w14:textId="77777777" w:rsidR="00C52777" w:rsidRDefault="00C52777" w:rsidP="006D2E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PD0010/2023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5FD3A3" w14:textId="77777777" w:rsidR="00C52777" w:rsidRDefault="00C52777" w:rsidP="006D2E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G35595859</w:t>
            </w:r>
          </w:p>
        </w:tc>
        <w:tc>
          <w:tcPr>
            <w:tcW w:w="3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6C9B7" w14:textId="77777777" w:rsidR="00C52777" w:rsidRDefault="00C52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CLUB DEPORTIVO TAMBARA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B53F7A" w14:textId="77777777" w:rsidR="00C52777" w:rsidRDefault="00C52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9.468,80 €</w:t>
            </w:r>
          </w:p>
        </w:tc>
      </w:tr>
      <w:tr w:rsidR="00C52777" w14:paraId="4B856AD9" w14:textId="77777777" w:rsidTr="00C52777">
        <w:trPr>
          <w:trHeight w:val="340"/>
          <w:jc w:val="center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80DF88" w14:textId="77777777" w:rsidR="00C52777" w:rsidRDefault="00C52777" w:rsidP="006D2E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PD0011/2023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0C442B" w14:textId="77777777" w:rsidR="00C52777" w:rsidRDefault="00C52777" w:rsidP="006D2E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G35915305</w:t>
            </w:r>
          </w:p>
        </w:tc>
        <w:tc>
          <w:tcPr>
            <w:tcW w:w="3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FDE58" w14:textId="77777777" w:rsidR="00C52777" w:rsidRDefault="00C52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CLUB DEPORTIVO DE JUDO AYTHAMI RUANO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219CB3" w14:textId="77777777" w:rsidR="00C52777" w:rsidRDefault="00C52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1.592,48 €</w:t>
            </w:r>
          </w:p>
        </w:tc>
      </w:tr>
      <w:tr w:rsidR="00C52777" w14:paraId="59D4FC13" w14:textId="77777777" w:rsidTr="00C52777">
        <w:trPr>
          <w:trHeight w:val="340"/>
          <w:jc w:val="center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60EF48" w14:textId="77777777" w:rsidR="00C52777" w:rsidRDefault="00C52777" w:rsidP="006D2E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PD0012/2023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C87EF1" w14:textId="77777777" w:rsidR="00C52777" w:rsidRDefault="00C52777" w:rsidP="006D2E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G35124791</w:t>
            </w:r>
          </w:p>
        </w:tc>
        <w:tc>
          <w:tcPr>
            <w:tcW w:w="3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BA989A" w14:textId="77777777" w:rsidR="00C52777" w:rsidRDefault="00C52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CLUB BALONCESTO LAS PALMAS DE GRAN CANARIA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7D1681" w14:textId="77777777" w:rsidR="00C52777" w:rsidRDefault="00C52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4.519,20 €</w:t>
            </w:r>
          </w:p>
        </w:tc>
      </w:tr>
      <w:tr w:rsidR="00C52777" w14:paraId="183ED864" w14:textId="77777777" w:rsidTr="00C52777">
        <w:trPr>
          <w:trHeight w:val="340"/>
          <w:jc w:val="center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D73AFF" w14:textId="77777777" w:rsidR="00C52777" w:rsidRDefault="00C52777" w:rsidP="006D2E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PD0013/2023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FF22A1" w14:textId="77777777" w:rsidR="00C52777" w:rsidRDefault="00C52777" w:rsidP="006D2E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G76337591</w:t>
            </w:r>
          </w:p>
        </w:tc>
        <w:tc>
          <w:tcPr>
            <w:tcW w:w="3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033BD" w14:textId="77777777" w:rsidR="00C52777" w:rsidRDefault="00C52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CLUB DEPORTIVO DE LUCHA TEAM CHEDEY JIMENEZ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2D8472" w14:textId="77777777" w:rsidR="00C52777" w:rsidRDefault="00C52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3.486,24 €</w:t>
            </w:r>
          </w:p>
        </w:tc>
      </w:tr>
      <w:tr w:rsidR="00C52777" w14:paraId="73BA2EE5" w14:textId="77777777" w:rsidTr="00C52777">
        <w:trPr>
          <w:trHeight w:val="340"/>
          <w:jc w:val="center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00390A" w14:textId="77777777" w:rsidR="00C52777" w:rsidRDefault="00C52777" w:rsidP="006D2E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PD0014/2023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98FDC4" w14:textId="77777777" w:rsidR="00C52777" w:rsidRDefault="00C52777" w:rsidP="006D2E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G76278688</w:t>
            </w:r>
          </w:p>
        </w:tc>
        <w:tc>
          <w:tcPr>
            <w:tcW w:w="3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4C0677" w14:textId="77777777" w:rsidR="00C52777" w:rsidRDefault="00C52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CLUB DEPORTIVO TAURUS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A10143" w14:textId="77777777" w:rsidR="00C52777" w:rsidRDefault="00C52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2.711,52 €</w:t>
            </w:r>
          </w:p>
        </w:tc>
      </w:tr>
      <w:tr w:rsidR="00C52777" w14:paraId="490CEFD3" w14:textId="77777777" w:rsidTr="00C52777">
        <w:trPr>
          <w:trHeight w:val="340"/>
          <w:jc w:val="center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A5F2F0" w14:textId="77777777" w:rsidR="00C52777" w:rsidRDefault="00C52777" w:rsidP="006D2E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PD0015/2023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65C2D2" w14:textId="77777777" w:rsidR="00C52777" w:rsidRDefault="00C52777" w:rsidP="006D2E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G35216969</w:t>
            </w:r>
          </w:p>
        </w:tc>
        <w:tc>
          <w:tcPr>
            <w:tcW w:w="3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EFBFC4" w14:textId="77777777" w:rsidR="00C52777" w:rsidRDefault="00C52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ASOC DEPORTIVA HURACAN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9C9500" w14:textId="77777777" w:rsidR="00C52777" w:rsidRDefault="00C52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7.488,96 €</w:t>
            </w:r>
          </w:p>
        </w:tc>
      </w:tr>
      <w:tr w:rsidR="00C52777" w14:paraId="08FFA6CE" w14:textId="77777777" w:rsidTr="00C52777">
        <w:trPr>
          <w:trHeight w:val="340"/>
          <w:jc w:val="center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594ECB" w14:textId="77777777" w:rsidR="00C52777" w:rsidRDefault="00C52777" w:rsidP="006D2E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PD0016/2023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306CC1" w14:textId="77777777" w:rsidR="00C52777" w:rsidRDefault="00C52777" w:rsidP="006D2E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G35825496</w:t>
            </w:r>
          </w:p>
        </w:tc>
        <w:tc>
          <w:tcPr>
            <w:tcW w:w="3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90BFE" w14:textId="77777777" w:rsidR="00C52777" w:rsidRDefault="00C52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CLUB NATACION AGUACAN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DDEDFC" w14:textId="77777777" w:rsidR="00C52777" w:rsidRDefault="00C52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2.840,64 €</w:t>
            </w:r>
          </w:p>
        </w:tc>
      </w:tr>
      <w:tr w:rsidR="00C52777" w14:paraId="433C261E" w14:textId="77777777" w:rsidTr="00C52777">
        <w:trPr>
          <w:trHeight w:val="340"/>
          <w:jc w:val="center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AEE089" w14:textId="77777777" w:rsidR="00C52777" w:rsidRDefault="00C52777" w:rsidP="006D2E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PD0017/2023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E8CE59" w14:textId="77777777" w:rsidR="00C52777" w:rsidRDefault="00C52777" w:rsidP="006D2E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G35680255</w:t>
            </w:r>
          </w:p>
        </w:tc>
        <w:tc>
          <w:tcPr>
            <w:tcW w:w="3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0F95D" w14:textId="77777777" w:rsidR="00C52777" w:rsidRDefault="00C52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CLUB UNION DEPORTIVA LAS MESAS-BACHICAO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AB0DC5" w14:textId="77777777" w:rsidR="00C52777" w:rsidRDefault="00C52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6.283,84 €</w:t>
            </w:r>
          </w:p>
        </w:tc>
      </w:tr>
      <w:tr w:rsidR="00C52777" w14:paraId="7DB4C150" w14:textId="77777777" w:rsidTr="00C52777">
        <w:trPr>
          <w:trHeight w:val="340"/>
          <w:jc w:val="center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8F27C9" w14:textId="77777777" w:rsidR="00C52777" w:rsidRDefault="00C52777" w:rsidP="006D2E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PD0018/2023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F63086" w14:textId="77777777" w:rsidR="00C52777" w:rsidRDefault="00C52777" w:rsidP="006D2E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G35976240</w:t>
            </w:r>
          </w:p>
        </w:tc>
        <w:tc>
          <w:tcPr>
            <w:tcW w:w="3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04ABC" w14:textId="77777777" w:rsidR="00C52777" w:rsidRDefault="00C52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ASOC DEPORTIVA GANKAKU GRAN CANARIA CLUB DEPORTIVO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300821" w14:textId="77777777" w:rsidR="00C52777" w:rsidRDefault="00C52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3.400,16 €</w:t>
            </w:r>
          </w:p>
        </w:tc>
      </w:tr>
      <w:tr w:rsidR="00C52777" w14:paraId="71A25300" w14:textId="77777777" w:rsidTr="00C52777">
        <w:trPr>
          <w:trHeight w:val="340"/>
          <w:jc w:val="center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69067D" w14:textId="77777777" w:rsidR="00C52777" w:rsidRDefault="00C52777" w:rsidP="006D2E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sz w:val="14"/>
                <w:szCs w:val="14"/>
              </w:rPr>
              <w:t>PD0019/2023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2A9697" w14:textId="77777777" w:rsidR="00C52777" w:rsidRDefault="00C52777" w:rsidP="006D2E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sz w:val="14"/>
                <w:szCs w:val="14"/>
              </w:rPr>
              <w:t>G76017359</w:t>
            </w:r>
          </w:p>
        </w:tc>
        <w:tc>
          <w:tcPr>
            <w:tcW w:w="3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00D00" w14:textId="77777777" w:rsidR="00C52777" w:rsidRDefault="00C52777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sz w:val="14"/>
                <w:szCs w:val="14"/>
              </w:rPr>
              <w:t>CLUB DEPORTIVO POLIKATA-GURUMA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5F934A" w14:textId="77777777" w:rsidR="00C52777" w:rsidRDefault="00C527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sz w:val="14"/>
                <w:szCs w:val="14"/>
              </w:rPr>
              <w:t>4.002,72 €</w:t>
            </w:r>
          </w:p>
        </w:tc>
      </w:tr>
      <w:tr w:rsidR="00C52777" w14:paraId="02394A44" w14:textId="77777777" w:rsidTr="00C52777">
        <w:trPr>
          <w:trHeight w:val="340"/>
          <w:jc w:val="center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570E06" w14:textId="77777777" w:rsidR="00C52777" w:rsidRDefault="00C52777" w:rsidP="006D2E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lastRenderedPageBreak/>
              <w:t>PD0020/2023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C1F317" w14:textId="77777777" w:rsidR="00C52777" w:rsidRDefault="00C52777" w:rsidP="006D2E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G35245034</w:t>
            </w:r>
          </w:p>
        </w:tc>
        <w:tc>
          <w:tcPr>
            <w:tcW w:w="3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79D63" w14:textId="77777777" w:rsidR="00C52777" w:rsidRDefault="00C52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UNION DEPORTIVA LAS COLORADAS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7DA540" w14:textId="77777777" w:rsidR="00C52777" w:rsidRDefault="00C52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3.357,12 €</w:t>
            </w:r>
          </w:p>
        </w:tc>
      </w:tr>
      <w:tr w:rsidR="00C52777" w14:paraId="6290887B" w14:textId="77777777" w:rsidTr="00C52777">
        <w:trPr>
          <w:trHeight w:val="340"/>
          <w:jc w:val="center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E2C727" w14:textId="77777777" w:rsidR="00C52777" w:rsidRDefault="00C52777" w:rsidP="006D2E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PD0021/2023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FF02B5" w14:textId="77777777" w:rsidR="00C52777" w:rsidRDefault="00C52777" w:rsidP="006D2E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G76086313</w:t>
            </w:r>
          </w:p>
        </w:tc>
        <w:tc>
          <w:tcPr>
            <w:tcW w:w="3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79494" w14:textId="77777777" w:rsidR="00C52777" w:rsidRDefault="00C52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CLUB DEPORTIVO GIMNASTICO OLIMPUS ZEUS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AB956E" w14:textId="77777777" w:rsidR="00C52777" w:rsidRDefault="00C52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3.184,96 €</w:t>
            </w:r>
          </w:p>
        </w:tc>
      </w:tr>
      <w:tr w:rsidR="00C52777" w14:paraId="3EF42AB6" w14:textId="77777777" w:rsidTr="00C52777">
        <w:trPr>
          <w:trHeight w:val="340"/>
          <w:jc w:val="center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D0C99F" w14:textId="77777777" w:rsidR="00C52777" w:rsidRDefault="00C52777" w:rsidP="006D2E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PD0022/2023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D3CB07" w14:textId="77777777" w:rsidR="00C52777" w:rsidRDefault="00C52777" w:rsidP="006D2E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G35553593</w:t>
            </w:r>
          </w:p>
        </w:tc>
        <w:tc>
          <w:tcPr>
            <w:tcW w:w="3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0A575" w14:textId="77777777" w:rsidR="00C52777" w:rsidRDefault="00C52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CLUB DEPORTIVO ENTREHIGUERAS ATCO.MARZASPORT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785225" w14:textId="77777777" w:rsidR="00C52777" w:rsidRDefault="00C52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1.635,52 €</w:t>
            </w:r>
          </w:p>
        </w:tc>
      </w:tr>
      <w:tr w:rsidR="00C52777" w14:paraId="22B9893E" w14:textId="77777777" w:rsidTr="00C52777">
        <w:trPr>
          <w:trHeight w:val="340"/>
          <w:jc w:val="center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1756B8" w14:textId="77777777" w:rsidR="00C52777" w:rsidRDefault="00C52777" w:rsidP="006D2E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PD0023/2023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669912" w14:textId="77777777" w:rsidR="00C52777" w:rsidRDefault="00C52777" w:rsidP="006D2E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G35629005</w:t>
            </w:r>
          </w:p>
        </w:tc>
        <w:tc>
          <w:tcPr>
            <w:tcW w:w="3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B4BA3" w14:textId="77777777" w:rsidR="00C52777" w:rsidRDefault="00C52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SOCIEDAD DE DEPORTE CULTURA Y RECREO INTER-CANARIAS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618F0B" w14:textId="77777777" w:rsidR="00C52777" w:rsidRDefault="00C52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3.314,08 €</w:t>
            </w:r>
          </w:p>
        </w:tc>
      </w:tr>
      <w:tr w:rsidR="00C52777" w14:paraId="338640E3" w14:textId="77777777" w:rsidTr="00C52777">
        <w:trPr>
          <w:trHeight w:val="340"/>
          <w:jc w:val="center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D2C6E5" w14:textId="77777777" w:rsidR="00C52777" w:rsidRDefault="00C52777" w:rsidP="006D2E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PD0024/2023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2521F3" w14:textId="77777777" w:rsidR="00C52777" w:rsidRDefault="00C52777" w:rsidP="006D2E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G76318732</w:t>
            </w:r>
          </w:p>
        </w:tc>
        <w:tc>
          <w:tcPr>
            <w:tcW w:w="3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942A30" w14:textId="77777777" w:rsidR="00C52777" w:rsidRDefault="00C52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CLUB DEPORTIVO JULIO SUAREZ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235525" w14:textId="77777777" w:rsidR="00C52777" w:rsidRDefault="00C52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5.896,48 €</w:t>
            </w:r>
          </w:p>
        </w:tc>
      </w:tr>
      <w:tr w:rsidR="00C52777" w14:paraId="5C751465" w14:textId="77777777" w:rsidTr="00C52777">
        <w:trPr>
          <w:trHeight w:val="340"/>
          <w:jc w:val="center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741324" w14:textId="77777777" w:rsidR="00C52777" w:rsidRDefault="00C52777" w:rsidP="006D2E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PD0025/2023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0F1B47" w14:textId="77777777" w:rsidR="00C52777" w:rsidRDefault="00C52777" w:rsidP="006D2E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G35248855</w:t>
            </w:r>
          </w:p>
        </w:tc>
        <w:tc>
          <w:tcPr>
            <w:tcW w:w="3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964C69" w14:textId="77777777" w:rsidR="00C52777" w:rsidRDefault="00C52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ARIDAMAN CLUB DE HOCKEY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FE14EA" w14:textId="77777777" w:rsidR="00C52777" w:rsidRDefault="00C52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2.883,68 €</w:t>
            </w:r>
          </w:p>
        </w:tc>
      </w:tr>
      <w:tr w:rsidR="00C52777" w14:paraId="1FBB6E14" w14:textId="77777777" w:rsidTr="00C52777">
        <w:trPr>
          <w:trHeight w:val="340"/>
          <w:jc w:val="center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9C5A29" w14:textId="77777777" w:rsidR="00C52777" w:rsidRDefault="00C52777" w:rsidP="006D2E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PD0026/2023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3B86DA" w14:textId="77777777" w:rsidR="00C52777" w:rsidRDefault="00C52777" w:rsidP="006D2E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G35792811</w:t>
            </w:r>
          </w:p>
        </w:tc>
        <w:tc>
          <w:tcPr>
            <w:tcW w:w="3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11642" w14:textId="77777777" w:rsidR="00C52777" w:rsidRDefault="00C52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CLUB DEPORTIVO AMBAR HOCKEY CLUB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AFE39A" w14:textId="77777777" w:rsidR="00C52777" w:rsidRDefault="00C52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1.032,96 €</w:t>
            </w:r>
          </w:p>
        </w:tc>
      </w:tr>
      <w:tr w:rsidR="00C52777" w14:paraId="6548B160" w14:textId="77777777" w:rsidTr="00C52777">
        <w:trPr>
          <w:trHeight w:val="340"/>
          <w:jc w:val="center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7AB4A7" w14:textId="77777777" w:rsidR="00C52777" w:rsidRDefault="00C52777" w:rsidP="006D2E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PD0027/2023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715E22" w14:textId="77777777" w:rsidR="00C52777" w:rsidRDefault="00C52777" w:rsidP="006D2E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G16908618</w:t>
            </w:r>
          </w:p>
        </w:tc>
        <w:tc>
          <w:tcPr>
            <w:tcW w:w="3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514BE" w14:textId="77777777" w:rsidR="00C52777" w:rsidRDefault="00C52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CLUB DEPORTIVO SAGRADO CORAZON AC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69A76B" w14:textId="77777777" w:rsidR="00C52777" w:rsidRDefault="00C52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2.152,00</w:t>
            </w:r>
          </w:p>
        </w:tc>
      </w:tr>
      <w:tr w:rsidR="00C52777" w14:paraId="16120D56" w14:textId="77777777" w:rsidTr="00C52777">
        <w:trPr>
          <w:trHeight w:val="340"/>
          <w:jc w:val="center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C9934E" w14:textId="77777777" w:rsidR="00C52777" w:rsidRDefault="00C52777" w:rsidP="006D2E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PD0028/2023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24F299" w14:textId="77777777" w:rsidR="00C52777" w:rsidRDefault="00C52777" w:rsidP="006D2E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G35249697</w:t>
            </w:r>
          </w:p>
        </w:tc>
        <w:tc>
          <w:tcPr>
            <w:tcW w:w="3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BBA8F" w14:textId="77777777" w:rsidR="00C52777" w:rsidRDefault="00C52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AGRUPACION DEPORTIVA AMIGOS DEL PIRAGÜISMO DE CANARIAS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B0FE20" w14:textId="77777777" w:rsidR="00C52777" w:rsidRDefault="00C52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3.184,96 €</w:t>
            </w:r>
          </w:p>
        </w:tc>
      </w:tr>
      <w:tr w:rsidR="00C52777" w14:paraId="11EF4F42" w14:textId="77777777" w:rsidTr="00C52777">
        <w:trPr>
          <w:trHeight w:val="340"/>
          <w:jc w:val="center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964B85" w14:textId="77777777" w:rsidR="00C52777" w:rsidRDefault="00C52777" w:rsidP="006D2E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PD0029/2023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DC1EC3" w14:textId="77777777" w:rsidR="00C52777" w:rsidRDefault="00C52777" w:rsidP="006D2E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G06778542</w:t>
            </w:r>
          </w:p>
        </w:tc>
        <w:tc>
          <w:tcPr>
            <w:tcW w:w="3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4D278" w14:textId="77777777" w:rsidR="00C52777" w:rsidRDefault="00C52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CLUB DEPORTIVO DE LUCHA GIL CATARINO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5AFED6" w14:textId="77777777" w:rsidR="00C52777" w:rsidRDefault="00C52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2.410,24 €</w:t>
            </w:r>
          </w:p>
        </w:tc>
      </w:tr>
      <w:tr w:rsidR="00C52777" w14:paraId="26ABC6E7" w14:textId="77777777" w:rsidTr="00C52777">
        <w:trPr>
          <w:trHeight w:val="340"/>
          <w:jc w:val="center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C03F97" w14:textId="77777777" w:rsidR="00C52777" w:rsidRDefault="00C52777" w:rsidP="006D2E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sz w:val="14"/>
                <w:szCs w:val="14"/>
              </w:rPr>
              <w:t>PD0030/2023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544890" w14:textId="77777777" w:rsidR="00C52777" w:rsidRDefault="00C52777" w:rsidP="006D2E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sz w:val="14"/>
                <w:szCs w:val="14"/>
              </w:rPr>
              <w:t>G35220573</w:t>
            </w:r>
          </w:p>
        </w:tc>
        <w:tc>
          <w:tcPr>
            <w:tcW w:w="3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0ABCF" w14:textId="77777777" w:rsidR="00C52777" w:rsidRDefault="00C52777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sz w:val="14"/>
                <w:szCs w:val="14"/>
              </w:rPr>
              <w:t>CLUB LOMO BLANCO SAN JOSE ARTESANO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7BE277" w14:textId="77777777" w:rsidR="00C52777" w:rsidRDefault="00C5277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sz w:val="14"/>
                <w:szCs w:val="14"/>
              </w:rPr>
              <w:t>7.273,76 €</w:t>
            </w:r>
          </w:p>
        </w:tc>
      </w:tr>
      <w:tr w:rsidR="00C52777" w14:paraId="4D9704AA" w14:textId="77777777" w:rsidTr="00C52777">
        <w:trPr>
          <w:trHeight w:val="340"/>
          <w:jc w:val="center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FA43F7" w14:textId="77777777" w:rsidR="00C52777" w:rsidRDefault="00C52777" w:rsidP="006D2E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PD0031/2023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0E2F79" w14:textId="77777777" w:rsidR="00C52777" w:rsidRDefault="00C52777" w:rsidP="006D2E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G35629625</w:t>
            </w:r>
          </w:p>
        </w:tc>
        <w:tc>
          <w:tcPr>
            <w:tcW w:w="3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01F81" w14:textId="77777777" w:rsidR="00C52777" w:rsidRDefault="00C52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CLUB DEPORTIVO DANIEL CARNEVALI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057CF1" w14:textId="77777777" w:rsidR="00C52777" w:rsidRDefault="00C52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6.111,68 €</w:t>
            </w:r>
          </w:p>
        </w:tc>
      </w:tr>
      <w:tr w:rsidR="00C52777" w14:paraId="1969F9FF" w14:textId="77777777" w:rsidTr="00C52777">
        <w:trPr>
          <w:trHeight w:val="340"/>
          <w:jc w:val="center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9AC2CD" w14:textId="77777777" w:rsidR="00C52777" w:rsidRDefault="00C52777" w:rsidP="006D2E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PD0032/2023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301289" w14:textId="77777777" w:rsidR="00C52777" w:rsidRDefault="00C52777" w:rsidP="006D2E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G35831544</w:t>
            </w:r>
          </w:p>
        </w:tc>
        <w:tc>
          <w:tcPr>
            <w:tcW w:w="3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43C001" w14:textId="77777777" w:rsidR="00C52777" w:rsidRDefault="00C52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CLUB DEPORTIVO ACD NEKO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299C9D" w14:textId="77777777" w:rsidR="00C52777" w:rsidRDefault="00C52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4.390,08 €</w:t>
            </w:r>
          </w:p>
        </w:tc>
      </w:tr>
      <w:tr w:rsidR="00C52777" w14:paraId="219483F5" w14:textId="77777777" w:rsidTr="00C52777">
        <w:trPr>
          <w:trHeight w:val="340"/>
          <w:jc w:val="center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A85FA4" w14:textId="77777777" w:rsidR="00C52777" w:rsidRDefault="00C52777" w:rsidP="006D2E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PD0033/2023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69CC4E" w14:textId="77777777" w:rsidR="00C52777" w:rsidRDefault="00C52777" w:rsidP="006D2E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G35218239</w:t>
            </w:r>
          </w:p>
        </w:tc>
        <w:tc>
          <w:tcPr>
            <w:tcW w:w="3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F88E2" w14:textId="77777777" w:rsidR="00C52777" w:rsidRDefault="00C52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CLUB DE BALONCESTO ISLAS CANARIAS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C2F097" w14:textId="77777777" w:rsidR="00C52777" w:rsidRDefault="00C52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3.271,04 €</w:t>
            </w:r>
          </w:p>
        </w:tc>
      </w:tr>
      <w:tr w:rsidR="00C52777" w14:paraId="21CF952B" w14:textId="77777777" w:rsidTr="00C52777">
        <w:trPr>
          <w:trHeight w:val="340"/>
          <w:jc w:val="center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972332" w14:textId="77777777" w:rsidR="00C52777" w:rsidRDefault="00C52777" w:rsidP="006D2E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PD0034/2023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2E2329" w14:textId="77777777" w:rsidR="00C52777" w:rsidRDefault="00C52777" w:rsidP="006D2E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G76286731</w:t>
            </w:r>
          </w:p>
        </w:tc>
        <w:tc>
          <w:tcPr>
            <w:tcW w:w="3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7A840" w14:textId="77777777" w:rsidR="00C52777" w:rsidRDefault="00C52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CLUB DEPORTIVO TALCAN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CE563F" w14:textId="77777777" w:rsidR="00C52777" w:rsidRDefault="00C52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1.420,32 €</w:t>
            </w:r>
          </w:p>
        </w:tc>
      </w:tr>
      <w:tr w:rsidR="00C52777" w14:paraId="2083C9F4" w14:textId="77777777" w:rsidTr="00C52777">
        <w:trPr>
          <w:trHeight w:val="340"/>
          <w:jc w:val="center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9A5AC7" w14:textId="77777777" w:rsidR="00C52777" w:rsidRDefault="00C52777" w:rsidP="006D2E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PD0035/2023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995B0F" w14:textId="77777777" w:rsidR="00C52777" w:rsidRDefault="00C52777" w:rsidP="006D2E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G35425602</w:t>
            </w:r>
          </w:p>
        </w:tc>
        <w:tc>
          <w:tcPr>
            <w:tcW w:w="3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73553" w14:textId="77777777" w:rsidR="00C52777" w:rsidRDefault="00C52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CLUB TAMARAN GRAN CANARIA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D59A0D" w14:textId="77777777" w:rsidR="00C52777" w:rsidRDefault="00C52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3.744,48</w:t>
            </w:r>
          </w:p>
        </w:tc>
      </w:tr>
      <w:tr w:rsidR="00C52777" w14:paraId="382343FD" w14:textId="77777777" w:rsidTr="00C52777">
        <w:trPr>
          <w:trHeight w:val="340"/>
          <w:jc w:val="center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E75853" w14:textId="77777777" w:rsidR="00C52777" w:rsidRDefault="00C52777" w:rsidP="006D2E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PD0036/2023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345B52" w14:textId="77777777" w:rsidR="00C52777" w:rsidRDefault="00C52777" w:rsidP="006D2E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G35700079</w:t>
            </w:r>
          </w:p>
        </w:tc>
        <w:tc>
          <w:tcPr>
            <w:tcW w:w="3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A0134F" w14:textId="77777777" w:rsidR="00C52777" w:rsidRDefault="00C52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CLUB DEPORTIVO ATLAN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119238" w14:textId="77777777" w:rsidR="00C52777" w:rsidRDefault="00C52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4.734,40 €</w:t>
            </w:r>
          </w:p>
        </w:tc>
      </w:tr>
      <w:tr w:rsidR="00C52777" w14:paraId="679BA9D4" w14:textId="77777777" w:rsidTr="00C52777">
        <w:trPr>
          <w:trHeight w:val="340"/>
          <w:jc w:val="center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F40BFD" w14:textId="77777777" w:rsidR="00C52777" w:rsidRDefault="00C52777" w:rsidP="006D2E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PD0037/2023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7CC2E7" w14:textId="77777777" w:rsidR="00C52777" w:rsidRDefault="00C52777" w:rsidP="006D2E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G35373521</w:t>
            </w:r>
          </w:p>
        </w:tc>
        <w:tc>
          <w:tcPr>
            <w:tcW w:w="3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4DD129" w14:textId="77777777" w:rsidR="00C52777" w:rsidRDefault="00C52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UD MUELLE GRANDE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5E0968" w14:textId="77777777" w:rsidR="00C52777" w:rsidRDefault="00C52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1.420,32 €</w:t>
            </w:r>
          </w:p>
        </w:tc>
      </w:tr>
      <w:tr w:rsidR="00C52777" w14:paraId="0AB34DC1" w14:textId="77777777" w:rsidTr="00C52777">
        <w:trPr>
          <w:trHeight w:val="340"/>
          <w:jc w:val="center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CF1C0E" w14:textId="77777777" w:rsidR="00C52777" w:rsidRDefault="00C52777" w:rsidP="006D2E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PD0038/2023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743074" w14:textId="77777777" w:rsidR="00C52777" w:rsidRDefault="00C52777" w:rsidP="006D2E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G76197375</w:t>
            </w:r>
          </w:p>
        </w:tc>
        <w:tc>
          <w:tcPr>
            <w:tcW w:w="3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3DD81" w14:textId="77777777" w:rsidR="00C52777" w:rsidRDefault="00C52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CLUB DEPORTIVO CALLE UNO DE GRAN CANARIA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05985E" w14:textId="77777777" w:rsidR="00C52777" w:rsidRDefault="00C52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1.377,28 €</w:t>
            </w:r>
          </w:p>
        </w:tc>
      </w:tr>
      <w:tr w:rsidR="00C52777" w14:paraId="51805671" w14:textId="77777777" w:rsidTr="00C52777">
        <w:trPr>
          <w:trHeight w:val="340"/>
          <w:jc w:val="center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BAA57B" w14:textId="77777777" w:rsidR="00C52777" w:rsidRDefault="00C52777" w:rsidP="006D2E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PD0039/2023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6B1448" w14:textId="77777777" w:rsidR="00C52777" w:rsidRDefault="00C52777" w:rsidP="006D2E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G35010321</w:t>
            </w:r>
          </w:p>
        </w:tc>
        <w:tc>
          <w:tcPr>
            <w:tcW w:w="3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5FBA0" w14:textId="77777777" w:rsidR="00C52777" w:rsidRDefault="00C52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CLUB DEPORTIVO REAL CLUB DE TENIS DE GRAN CANARIA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C3116D" w14:textId="77777777" w:rsidR="00C52777" w:rsidRDefault="00C52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4.131,84 €</w:t>
            </w:r>
          </w:p>
        </w:tc>
      </w:tr>
      <w:tr w:rsidR="00C52777" w14:paraId="393EE02D" w14:textId="77777777" w:rsidTr="00C52777">
        <w:trPr>
          <w:trHeight w:val="340"/>
          <w:jc w:val="center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8110B5" w14:textId="77777777" w:rsidR="00C52777" w:rsidRDefault="00C52777" w:rsidP="006D2E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PD0040/2023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6AB98F" w14:textId="77777777" w:rsidR="00C52777" w:rsidRDefault="00C52777" w:rsidP="006D2E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G76101336</w:t>
            </w:r>
          </w:p>
        </w:tc>
        <w:tc>
          <w:tcPr>
            <w:tcW w:w="3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D7992" w14:textId="77777777" w:rsidR="00C52777" w:rsidRDefault="00C52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CLUB DEPORTIVO DE TENIS PLAYA APPROBA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0D889F" w14:textId="77777777" w:rsidR="00C52777" w:rsidRDefault="00C52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1.420,32 €</w:t>
            </w:r>
          </w:p>
        </w:tc>
      </w:tr>
      <w:tr w:rsidR="00C52777" w14:paraId="48FFE288" w14:textId="77777777" w:rsidTr="00C52777">
        <w:trPr>
          <w:trHeight w:val="340"/>
          <w:jc w:val="center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2B02D4" w14:textId="77777777" w:rsidR="00C52777" w:rsidRDefault="00C52777" w:rsidP="006D2E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PD0041/2023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185FBF" w14:textId="77777777" w:rsidR="00C52777" w:rsidRDefault="00C52777" w:rsidP="006D2E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G35777929</w:t>
            </w:r>
          </w:p>
        </w:tc>
        <w:tc>
          <w:tcPr>
            <w:tcW w:w="3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E0F56" w14:textId="77777777" w:rsidR="00C52777" w:rsidRDefault="00C52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CLUB DE ESGRIMA LA SALA DE ARMAS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3F0DC3" w14:textId="77777777" w:rsidR="00C52777" w:rsidRDefault="00C52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1.463,36 €</w:t>
            </w:r>
          </w:p>
        </w:tc>
      </w:tr>
      <w:tr w:rsidR="00C52777" w14:paraId="2BD9038E" w14:textId="77777777" w:rsidTr="00C52777">
        <w:trPr>
          <w:trHeight w:val="340"/>
          <w:jc w:val="center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A25C71" w14:textId="77777777" w:rsidR="00C52777" w:rsidRDefault="00C52777" w:rsidP="006D2E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lastRenderedPageBreak/>
              <w:t>PD0042/2023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C11725" w14:textId="77777777" w:rsidR="00C52777" w:rsidRDefault="00C52777" w:rsidP="006D2E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G01701317</w:t>
            </w:r>
          </w:p>
        </w:tc>
        <w:tc>
          <w:tcPr>
            <w:tcW w:w="3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A1B3D8" w14:textId="77777777" w:rsidR="00C52777" w:rsidRDefault="00C52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CLUB DEPORTIVO SIMUSETTI CF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7D314C" w14:textId="77777777" w:rsidR="00C52777" w:rsidRDefault="00C52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5.078,72 €</w:t>
            </w:r>
          </w:p>
        </w:tc>
      </w:tr>
      <w:tr w:rsidR="00C52777" w14:paraId="21610A14" w14:textId="77777777" w:rsidTr="00C52777">
        <w:trPr>
          <w:trHeight w:val="340"/>
          <w:jc w:val="center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6A3B59" w14:textId="77777777" w:rsidR="00C52777" w:rsidRDefault="00C52777" w:rsidP="006D2E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PD0043/2023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739A39" w14:textId="77777777" w:rsidR="00C52777" w:rsidRDefault="00C52777" w:rsidP="006D2E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G35770510</w:t>
            </w:r>
          </w:p>
        </w:tc>
        <w:tc>
          <w:tcPr>
            <w:tcW w:w="3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F07532" w14:textId="77777777" w:rsidR="00C52777" w:rsidRDefault="00C52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ASOC DEPORTIVA ESBISONI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CCB5A3" w14:textId="77777777" w:rsidR="00C52777" w:rsidRDefault="00C52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1.420,32 €</w:t>
            </w:r>
          </w:p>
        </w:tc>
      </w:tr>
      <w:tr w:rsidR="00C52777" w14:paraId="3067C097" w14:textId="77777777" w:rsidTr="00C52777">
        <w:trPr>
          <w:trHeight w:val="340"/>
          <w:jc w:val="center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CC6F45" w14:textId="77777777" w:rsidR="00C52777" w:rsidRDefault="00C52777" w:rsidP="006D2E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PD0044/2023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D560EB" w14:textId="77777777" w:rsidR="00C52777" w:rsidRDefault="00C52777" w:rsidP="006D2E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G72597891</w:t>
            </w:r>
          </w:p>
        </w:tc>
        <w:tc>
          <w:tcPr>
            <w:tcW w:w="3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F3C958" w14:textId="77777777" w:rsidR="00C52777" w:rsidRDefault="00C52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CLUB DEPORTIVO WATERPOLO PURPURINA VOLCANO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803B16" w14:textId="77777777" w:rsidR="00C52777" w:rsidRDefault="00C52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473,44 €</w:t>
            </w:r>
          </w:p>
        </w:tc>
      </w:tr>
      <w:tr w:rsidR="00C52777" w14:paraId="2C3CA2EE" w14:textId="77777777" w:rsidTr="00C52777">
        <w:trPr>
          <w:trHeight w:val="340"/>
          <w:jc w:val="center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54359A" w14:textId="77777777" w:rsidR="00C52777" w:rsidRDefault="00C52777" w:rsidP="006D2E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PD0045/2023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991922" w14:textId="77777777" w:rsidR="00C52777" w:rsidRDefault="00C52777" w:rsidP="006D2E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G76367515</w:t>
            </w:r>
          </w:p>
        </w:tc>
        <w:tc>
          <w:tcPr>
            <w:tcW w:w="3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5EC11" w14:textId="77777777" w:rsidR="00C52777" w:rsidRDefault="00C52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CLUB DEPORTIVO SELECT SPORT JR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1E2349" w14:textId="77777777" w:rsidR="00C52777" w:rsidRDefault="00C52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1.807,68 €</w:t>
            </w:r>
          </w:p>
        </w:tc>
      </w:tr>
      <w:tr w:rsidR="00C52777" w14:paraId="427D34A2" w14:textId="77777777" w:rsidTr="00C52777">
        <w:trPr>
          <w:trHeight w:val="340"/>
          <w:jc w:val="center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433E3B" w14:textId="77777777" w:rsidR="00C52777" w:rsidRDefault="00C52777" w:rsidP="006D2E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PD0046/2023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B73900" w14:textId="77777777" w:rsidR="00C52777" w:rsidRDefault="00C52777" w:rsidP="006D2E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G35355635</w:t>
            </w:r>
          </w:p>
        </w:tc>
        <w:tc>
          <w:tcPr>
            <w:tcW w:w="3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26721" w14:textId="77777777" w:rsidR="00C52777" w:rsidRDefault="00C52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ESCUELA DE FUTBOL DE LAS PALMAS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0B2452" w14:textId="77777777" w:rsidR="00C52777" w:rsidRDefault="00C52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2.582,40 €</w:t>
            </w:r>
          </w:p>
        </w:tc>
      </w:tr>
      <w:tr w:rsidR="00C52777" w14:paraId="40963CCC" w14:textId="77777777" w:rsidTr="00C52777">
        <w:trPr>
          <w:trHeight w:val="340"/>
          <w:jc w:val="center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58F255" w14:textId="77777777" w:rsidR="00C52777" w:rsidRDefault="00C52777" w:rsidP="006D2E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PD0047/2023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558BA8" w14:textId="77777777" w:rsidR="00C52777" w:rsidRDefault="00C52777" w:rsidP="006D2E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G35640267</w:t>
            </w:r>
          </w:p>
        </w:tc>
        <w:tc>
          <w:tcPr>
            <w:tcW w:w="3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B91A2" w14:textId="77777777" w:rsidR="00C52777" w:rsidRDefault="00C52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CLUB DEPORTIVO PILARTEME VETERANOS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6ED962" w14:textId="77777777" w:rsidR="00C52777" w:rsidRDefault="00C52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10.157,44 €</w:t>
            </w:r>
          </w:p>
        </w:tc>
      </w:tr>
      <w:tr w:rsidR="00C52777" w14:paraId="7C5F06C6" w14:textId="77777777" w:rsidTr="00C52777">
        <w:trPr>
          <w:trHeight w:val="340"/>
          <w:jc w:val="center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A740CA" w14:textId="77777777" w:rsidR="00C52777" w:rsidRDefault="00C52777" w:rsidP="006D2E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PD0048/2023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6D67B0" w14:textId="77777777" w:rsidR="00C52777" w:rsidRDefault="00C52777" w:rsidP="006D2E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G35250687</w:t>
            </w:r>
          </w:p>
        </w:tc>
        <w:tc>
          <w:tcPr>
            <w:tcW w:w="3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2FB0C3" w14:textId="77777777" w:rsidR="00C52777" w:rsidRDefault="00C52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CLUB VOLEIBOL J.A.V. OLIMPICO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9D2345" w14:textId="77777777" w:rsidR="00C52777" w:rsidRDefault="00C52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5.509,12 €</w:t>
            </w:r>
          </w:p>
        </w:tc>
      </w:tr>
      <w:tr w:rsidR="00C52777" w14:paraId="466354A5" w14:textId="77777777" w:rsidTr="00C52777">
        <w:trPr>
          <w:trHeight w:val="340"/>
          <w:jc w:val="center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93CBAB" w14:textId="77777777" w:rsidR="00C52777" w:rsidRDefault="00C52777" w:rsidP="006D2E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PD0049/2023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F95523" w14:textId="77777777" w:rsidR="00C52777" w:rsidRDefault="00C52777" w:rsidP="006D2E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G76185065</w:t>
            </w:r>
          </w:p>
        </w:tc>
        <w:tc>
          <w:tcPr>
            <w:tcW w:w="3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43D66A" w14:textId="77777777" w:rsidR="00C52777" w:rsidRDefault="00C52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CLUB DEPORTIVO GODAN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856AEA" w14:textId="77777777" w:rsidR="00C52777" w:rsidRDefault="00C52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6.972,48 €</w:t>
            </w:r>
          </w:p>
        </w:tc>
      </w:tr>
      <w:tr w:rsidR="00C52777" w14:paraId="235B7EE7" w14:textId="77777777" w:rsidTr="00C52777">
        <w:trPr>
          <w:trHeight w:val="340"/>
          <w:jc w:val="center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B31C46" w14:textId="77777777" w:rsidR="00C52777" w:rsidRDefault="00C52777" w:rsidP="006D2E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PD0050/2023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509D91" w14:textId="77777777" w:rsidR="00C52777" w:rsidRDefault="00C52777" w:rsidP="006D2E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G35133073</w:t>
            </w:r>
          </w:p>
        </w:tc>
        <w:tc>
          <w:tcPr>
            <w:tcW w:w="3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B9B27F" w14:textId="77777777" w:rsidR="00C52777" w:rsidRDefault="00C52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UNION DEPORTIVA TAMARACEITE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017E6B" w14:textId="77777777" w:rsidR="00C52777" w:rsidRDefault="00C52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4.734,40 €</w:t>
            </w:r>
          </w:p>
        </w:tc>
      </w:tr>
      <w:tr w:rsidR="00C52777" w14:paraId="7BEAF7B3" w14:textId="77777777" w:rsidTr="00C52777">
        <w:trPr>
          <w:trHeight w:val="340"/>
          <w:jc w:val="center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2027F5" w14:textId="77777777" w:rsidR="00C52777" w:rsidRDefault="00C52777" w:rsidP="006D2E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PD0051/2023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A992C8" w14:textId="77777777" w:rsidR="00C52777" w:rsidRDefault="00C52777" w:rsidP="006D2E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G76308501</w:t>
            </w:r>
          </w:p>
        </w:tc>
        <w:tc>
          <w:tcPr>
            <w:tcW w:w="3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0E604" w14:textId="77777777" w:rsidR="00C52777" w:rsidRDefault="00C52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CLUB DEPORTIVO EL DRAGO PADEL 7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34D562" w14:textId="77777777" w:rsidR="00C52777" w:rsidRDefault="00C52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2.195,04 €</w:t>
            </w:r>
          </w:p>
        </w:tc>
      </w:tr>
      <w:tr w:rsidR="00C52777" w14:paraId="37F8756E" w14:textId="77777777" w:rsidTr="00C52777">
        <w:trPr>
          <w:trHeight w:val="340"/>
          <w:jc w:val="center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2D8BD6" w14:textId="77777777" w:rsidR="00C52777" w:rsidRDefault="00C52777" w:rsidP="006D2E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PD0052/2023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5A4351" w14:textId="77777777" w:rsidR="00C52777" w:rsidRDefault="00C52777" w:rsidP="006D2E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G35684620</w:t>
            </w:r>
          </w:p>
        </w:tc>
        <w:tc>
          <w:tcPr>
            <w:tcW w:w="3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56B92" w14:textId="77777777" w:rsidR="00C52777" w:rsidRDefault="00C52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CLUB DEPORTIVO YACAL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8C8C8A" w14:textId="77777777" w:rsidR="00C52777" w:rsidRDefault="00C52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602,56 €</w:t>
            </w:r>
          </w:p>
        </w:tc>
      </w:tr>
      <w:tr w:rsidR="00C52777" w14:paraId="290F2399" w14:textId="77777777" w:rsidTr="00C52777">
        <w:trPr>
          <w:trHeight w:val="340"/>
          <w:jc w:val="center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BDDAFF" w14:textId="77777777" w:rsidR="00C52777" w:rsidRDefault="00C52777" w:rsidP="006D2E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PD0053/2023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8740E6" w14:textId="77777777" w:rsidR="00C52777" w:rsidRDefault="00C52777" w:rsidP="006D2E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G35385525</w:t>
            </w:r>
          </w:p>
        </w:tc>
        <w:tc>
          <w:tcPr>
            <w:tcW w:w="3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1B6B6" w14:textId="77777777" w:rsidR="00C52777" w:rsidRDefault="00C52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ASOC DEPORTIVA CLUB DEPORTIVO ELEMENTAL U.D. PILETAS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5B2109" w14:textId="77777777" w:rsidR="00C52777" w:rsidRDefault="00C52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5.595,20 €</w:t>
            </w:r>
          </w:p>
        </w:tc>
      </w:tr>
      <w:tr w:rsidR="00C52777" w14:paraId="1C12698E" w14:textId="77777777" w:rsidTr="00C52777">
        <w:trPr>
          <w:trHeight w:val="340"/>
          <w:jc w:val="center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D56971" w14:textId="77777777" w:rsidR="00C52777" w:rsidRDefault="00C52777" w:rsidP="006D2E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sz w:val="14"/>
                <w:szCs w:val="14"/>
              </w:rPr>
              <w:t>PD0054/2023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3AEB1E" w14:textId="77777777" w:rsidR="00C52777" w:rsidRDefault="00C52777" w:rsidP="006D2E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sz w:val="14"/>
                <w:szCs w:val="14"/>
              </w:rPr>
              <w:t>G76076397</w:t>
            </w:r>
          </w:p>
        </w:tc>
        <w:tc>
          <w:tcPr>
            <w:tcW w:w="3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5ABA49" w14:textId="77777777" w:rsidR="00C52777" w:rsidRDefault="00C52777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sz w:val="14"/>
                <w:szCs w:val="14"/>
              </w:rPr>
              <w:t>CLUB DEPORTIVO ROLVINTERNACIONALE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A95AF0" w14:textId="77777777" w:rsidR="00C52777" w:rsidRDefault="00C52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5.810,40 €</w:t>
            </w:r>
          </w:p>
        </w:tc>
      </w:tr>
      <w:tr w:rsidR="00C52777" w14:paraId="20A98A4C" w14:textId="77777777" w:rsidTr="00C52777">
        <w:trPr>
          <w:trHeight w:val="340"/>
          <w:jc w:val="center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682130" w14:textId="77777777" w:rsidR="00C52777" w:rsidRDefault="00C52777" w:rsidP="006D2E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PD0055/2023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CDF58B" w14:textId="77777777" w:rsidR="00C52777" w:rsidRDefault="00C52777" w:rsidP="006D2E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G35393495</w:t>
            </w:r>
          </w:p>
        </w:tc>
        <w:tc>
          <w:tcPr>
            <w:tcW w:w="3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1BDCC" w14:textId="77777777" w:rsidR="00C52777" w:rsidRDefault="00C52777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CLUB MARITIMO VARADERO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EB0EF4" w14:textId="77777777" w:rsidR="00C52777" w:rsidRDefault="00C52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903,84 €</w:t>
            </w:r>
          </w:p>
        </w:tc>
      </w:tr>
      <w:tr w:rsidR="00C52777" w14:paraId="2F90779F" w14:textId="77777777" w:rsidTr="00C52777">
        <w:trPr>
          <w:trHeight w:val="340"/>
          <w:jc w:val="center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2B4F6A" w14:textId="77777777" w:rsidR="00C52777" w:rsidRDefault="00C52777" w:rsidP="006D2E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PD0056/2023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926C20" w14:textId="77777777" w:rsidR="00C52777" w:rsidRDefault="00C52777" w:rsidP="006D2E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G35920982</w:t>
            </w:r>
          </w:p>
        </w:tc>
        <w:tc>
          <w:tcPr>
            <w:tcW w:w="3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AE091" w14:textId="77777777" w:rsidR="00C52777" w:rsidRDefault="00C52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CLUB DEPORTIVO 64 REYES Y DAMAS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95E575" w14:textId="77777777" w:rsidR="00C52777" w:rsidRDefault="00C52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2.926,72 €</w:t>
            </w:r>
          </w:p>
        </w:tc>
      </w:tr>
      <w:tr w:rsidR="00C52777" w14:paraId="6C6C4A17" w14:textId="77777777" w:rsidTr="00C52777">
        <w:trPr>
          <w:trHeight w:val="340"/>
          <w:jc w:val="center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49D87E" w14:textId="77777777" w:rsidR="00C52777" w:rsidRDefault="00C52777" w:rsidP="006D2E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PD0057/2023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03296C" w14:textId="77777777" w:rsidR="00C52777" w:rsidRDefault="00C52777" w:rsidP="006D2E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G35223429</w:t>
            </w:r>
          </w:p>
        </w:tc>
        <w:tc>
          <w:tcPr>
            <w:tcW w:w="3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8F14D" w14:textId="77777777" w:rsidR="00C52777" w:rsidRDefault="00C52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CANTERAS U.D.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2DBB03" w14:textId="77777777" w:rsidR="00C52777" w:rsidRDefault="00C52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903,84 €</w:t>
            </w:r>
          </w:p>
        </w:tc>
      </w:tr>
      <w:tr w:rsidR="00C52777" w14:paraId="5A21EDEF" w14:textId="77777777" w:rsidTr="00C52777">
        <w:trPr>
          <w:trHeight w:val="340"/>
          <w:jc w:val="center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6332B2" w14:textId="77777777" w:rsidR="00C52777" w:rsidRDefault="00C52777" w:rsidP="006D2E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PD0058/2023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9C7E27" w14:textId="77777777" w:rsidR="00C52777" w:rsidRDefault="00C52777" w:rsidP="006D2E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G76071505</w:t>
            </w:r>
          </w:p>
        </w:tc>
        <w:tc>
          <w:tcPr>
            <w:tcW w:w="3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06D70" w14:textId="77777777" w:rsidR="00C52777" w:rsidRDefault="00C52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CLUB VOLEIBOL SAYRE MAYSER GRAN CANARIA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9368A2" w14:textId="77777777" w:rsidR="00C52777" w:rsidRDefault="00C52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3.787,52 €</w:t>
            </w:r>
          </w:p>
        </w:tc>
      </w:tr>
      <w:tr w:rsidR="00C52777" w14:paraId="1AE6A852" w14:textId="77777777" w:rsidTr="00C52777">
        <w:trPr>
          <w:trHeight w:val="340"/>
          <w:jc w:val="center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B1D6EB" w14:textId="77777777" w:rsidR="00C52777" w:rsidRDefault="00C52777" w:rsidP="006D2E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PD0059/2023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8EE131" w14:textId="77777777" w:rsidR="00C52777" w:rsidRDefault="00C52777" w:rsidP="006D2E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G76183920</w:t>
            </w:r>
          </w:p>
        </w:tc>
        <w:tc>
          <w:tcPr>
            <w:tcW w:w="3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61FD41" w14:textId="77777777" w:rsidR="00C52777" w:rsidRDefault="00C52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CLUB DEPORTIVO FOMENTO SANROTAN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3D6208" w14:textId="77777777" w:rsidR="00C52777" w:rsidRDefault="00C52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3.314,08 €</w:t>
            </w:r>
          </w:p>
        </w:tc>
      </w:tr>
      <w:tr w:rsidR="00C52777" w14:paraId="6C90F4BB" w14:textId="77777777" w:rsidTr="00C52777">
        <w:trPr>
          <w:trHeight w:val="340"/>
          <w:jc w:val="center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D41C58" w14:textId="77777777" w:rsidR="00C52777" w:rsidRDefault="00C52777" w:rsidP="006D2E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PD0061/2023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502B8A" w14:textId="77777777" w:rsidR="00C52777" w:rsidRDefault="00C52777" w:rsidP="006D2E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G35275056</w:t>
            </w:r>
          </w:p>
        </w:tc>
        <w:tc>
          <w:tcPr>
            <w:tcW w:w="3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34997" w14:textId="77777777" w:rsidR="00C52777" w:rsidRDefault="00C52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REAL SPORTING SAN JOSE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4AF475" w14:textId="77777777" w:rsidR="00C52777" w:rsidRDefault="00C52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3.055,84 €</w:t>
            </w:r>
          </w:p>
        </w:tc>
      </w:tr>
      <w:tr w:rsidR="00C52777" w14:paraId="158459AA" w14:textId="77777777" w:rsidTr="00C52777">
        <w:trPr>
          <w:trHeight w:val="340"/>
          <w:jc w:val="center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09AE09" w14:textId="77777777" w:rsidR="00C52777" w:rsidRDefault="00C52777" w:rsidP="006D2E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PD0062/2023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664BBC" w14:textId="77777777" w:rsidR="00C52777" w:rsidRDefault="00C52777" w:rsidP="006D2E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G76212133</w:t>
            </w:r>
          </w:p>
        </w:tc>
        <w:tc>
          <w:tcPr>
            <w:tcW w:w="3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45B8B" w14:textId="77777777" w:rsidR="00C52777" w:rsidRDefault="00C52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CLUB DEPORTIVO CONDE JACKSON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E89AB8" w14:textId="77777777" w:rsidR="00C52777" w:rsidRDefault="00C52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5.207,84 €</w:t>
            </w:r>
          </w:p>
        </w:tc>
      </w:tr>
      <w:tr w:rsidR="00C52777" w14:paraId="559E9E49" w14:textId="77777777" w:rsidTr="00C52777">
        <w:trPr>
          <w:trHeight w:val="340"/>
          <w:jc w:val="center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7099EA" w14:textId="77777777" w:rsidR="00C52777" w:rsidRDefault="00C52777" w:rsidP="006D2E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PD0063/2023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CD609B" w14:textId="77777777" w:rsidR="00C52777" w:rsidRDefault="00C52777" w:rsidP="006D2E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G35038298</w:t>
            </w:r>
          </w:p>
        </w:tc>
        <w:tc>
          <w:tcPr>
            <w:tcW w:w="3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FFCF70" w14:textId="77777777" w:rsidR="00C52777" w:rsidRDefault="00C52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REAL CLUB VICTORIA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C5A6D9" w14:textId="77777777" w:rsidR="00C52777" w:rsidRDefault="00C52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7.876,32 €</w:t>
            </w:r>
          </w:p>
        </w:tc>
      </w:tr>
      <w:tr w:rsidR="00C52777" w14:paraId="6445F233" w14:textId="77777777" w:rsidTr="00C52777">
        <w:trPr>
          <w:trHeight w:val="340"/>
          <w:jc w:val="center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2B2CFD" w14:textId="77777777" w:rsidR="00C52777" w:rsidRDefault="00C52777" w:rsidP="006D2E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PD0064/2023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69B0EA" w14:textId="77777777" w:rsidR="00C52777" w:rsidRDefault="00C52777" w:rsidP="006D2E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G35218361</w:t>
            </w:r>
          </w:p>
        </w:tc>
        <w:tc>
          <w:tcPr>
            <w:tcW w:w="3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B4D407" w14:textId="77777777" w:rsidR="00C52777" w:rsidRDefault="00C52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CLUB DE FUTBOL UNION VIERA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36F445" w14:textId="77777777" w:rsidR="00C52777" w:rsidRDefault="00C52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10.114,40 €</w:t>
            </w:r>
          </w:p>
        </w:tc>
      </w:tr>
      <w:tr w:rsidR="00C52777" w14:paraId="39812ED0" w14:textId="77777777" w:rsidTr="00C52777">
        <w:trPr>
          <w:trHeight w:val="340"/>
          <w:jc w:val="center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698789" w14:textId="77777777" w:rsidR="00C52777" w:rsidRDefault="00C52777" w:rsidP="006D2E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lastRenderedPageBreak/>
              <w:t>PD0065/2023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817A05" w14:textId="77777777" w:rsidR="00C52777" w:rsidRDefault="00C52777" w:rsidP="006D2E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G35091198</w:t>
            </w:r>
          </w:p>
        </w:tc>
        <w:tc>
          <w:tcPr>
            <w:tcW w:w="3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2F732" w14:textId="77777777" w:rsidR="00C52777" w:rsidRDefault="00C52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UNION DEPORTIVO SAN ANTONIO DE LAS PALMAS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4209DE" w14:textId="77777777" w:rsidR="00C52777" w:rsidRDefault="00C52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5.595,20 €</w:t>
            </w:r>
          </w:p>
        </w:tc>
      </w:tr>
      <w:tr w:rsidR="00C52777" w14:paraId="2A592080" w14:textId="77777777" w:rsidTr="00C52777">
        <w:trPr>
          <w:trHeight w:val="340"/>
          <w:jc w:val="center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EDBF00" w14:textId="77777777" w:rsidR="00C52777" w:rsidRDefault="00C52777" w:rsidP="006D2E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PD0066/2023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C529E1" w14:textId="77777777" w:rsidR="00C52777" w:rsidRDefault="00C52777" w:rsidP="006D2E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G35512375</w:t>
            </w:r>
          </w:p>
        </w:tc>
        <w:tc>
          <w:tcPr>
            <w:tcW w:w="3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E4967F" w14:textId="77777777" w:rsidR="00C52777" w:rsidRDefault="00C52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CLUB HOCKEY MOLINA SPORT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6E6658" w14:textId="77777777" w:rsidR="00C52777" w:rsidRDefault="00C52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5.595,20 €</w:t>
            </w:r>
          </w:p>
        </w:tc>
      </w:tr>
      <w:tr w:rsidR="00C52777" w14:paraId="0B5B54CB" w14:textId="77777777" w:rsidTr="00C52777">
        <w:trPr>
          <w:trHeight w:val="340"/>
          <w:jc w:val="center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40A2DF" w14:textId="15FC4E98" w:rsidR="00C52777" w:rsidRDefault="00C52777" w:rsidP="006D2E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PD0067/2023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B50CB8" w14:textId="77777777" w:rsidR="00C52777" w:rsidRDefault="00C52777" w:rsidP="006D2E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G35677079</w:t>
            </w:r>
          </w:p>
        </w:tc>
        <w:tc>
          <w:tcPr>
            <w:tcW w:w="3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B5C22B" w14:textId="77777777" w:rsidR="00C52777" w:rsidRDefault="00C52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CANTERBURY SPORT CLUB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E69E7F" w14:textId="77777777" w:rsidR="00C52777" w:rsidRDefault="00C52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7.058,56 €</w:t>
            </w:r>
          </w:p>
        </w:tc>
      </w:tr>
      <w:tr w:rsidR="00C52777" w14:paraId="2BF3E074" w14:textId="77777777" w:rsidTr="00C52777">
        <w:trPr>
          <w:trHeight w:val="340"/>
          <w:jc w:val="center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D09D61" w14:textId="77777777" w:rsidR="00C52777" w:rsidRDefault="00C52777" w:rsidP="006D2E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PD0068/2023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325D77" w14:textId="77777777" w:rsidR="00C52777" w:rsidRDefault="00C52777" w:rsidP="006D2E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G35142611</w:t>
            </w:r>
          </w:p>
        </w:tc>
        <w:tc>
          <w:tcPr>
            <w:tcW w:w="3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88629" w14:textId="77777777" w:rsidR="00C52777" w:rsidRDefault="00C52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UNION DEPORTIVA PEDRO HIDALGO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7F83E5" w14:textId="77777777" w:rsidR="00C52777" w:rsidRDefault="00C52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4.562,24 €</w:t>
            </w:r>
          </w:p>
        </w:tc>
      </w:tr>
      <w:tr w:rsidR="00C52777" w14:paraId="52C369CB" w14:textId="77777777" w:rsidTr="00C52777">
        <w:trPr>
          <w:trHeight w:val="340"/>
          <w:jc w:val="center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F68A26" w14:textId="77777777" w:rsidR="00C52777" w:rsidRDefault="00C52777" w:rsidP="006D2E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PD0069/2023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1E9CA3" w14:textId="77777777" w:rsidR="00C52777" w:rsidRDefault="00C52777" w:rsidP="006D2E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G76058072</w:t>
            </w:r>
          </w:p>
        </w:tc>
        <w:tc>
          <w:tcPr>
            <w:tcW w:w="3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BE1F9" w14:textId="77777777" w:rsidR="00C52777" w:rsidRDefault="00C52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CLUB DEPORTIVO GIMNASIA RITMICA ILARGUI LAS REHOYAS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C8CF3F" w14:textId="77777777" w:rsidR="00C52777" w:rsidRDefault="00C52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6.800,32 €</w:t>
            </w:r>
          </w:p>
        </w:tc>
      </w:tr>
      <w:tr w:rsidR="00C52777" w14:paraId="00DC2CD5" w14:textId="77777777" w:rsidTr="00C52777">
        <w:trPr>
          <w:trHeight w:val="340"/>
          <w:jc w:val="center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BE7CA5" w14:textId="77777777" w:rsidR="00C52777" w:rsidRDefault="00C52777" w:rsidP="006D2E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PD0070/2023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C08EFE" w14:textId="77777777" w:rsidR="00C52777" w:rsidRDefault="00C52777" w:rsidP="006D2E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G35338227</w:t>
            </w:r>
          </w:p>
        </w:tc>
        <w:tc>
          <w:tcPr>
            <w:tcW w:w="3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AAA4D" w14:textId="77777777" w:rsidR="00C52777" w:rsidRDefault="00C52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UNION JUVENTUD COSTA AYALA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A4018B" w14:textId="77777777" w:rsidR="00C52777" w:rsidRDefault="00C52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2.883,68 €</w:t>
            </w:r>
          </w:p>
        </w:tc>
      </w:tr>
      <w:tr w:rsidR="00C52777" w14:paraId="62E29BB7" w14:textId="77777777" w:rsidTr="00C52777">
        <w:trPr>
          <w:trHeight w:val="340"/>
          <w:jc w:val="center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B09A42" w14:textId="77777777" w:rsidR="00C52777" w:rsidRDefault="00C52777" w:rsidP="006D2E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PD0071/2023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1A9645" w14:textId="77777777" w:rsidR="00C52777" w:rsidRDefault="00C52777" w:rsidP="006D2E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G35212505</w:t>
            </w:r>
          </w:p>
        </w:tc>
        <w:tc>
          <w:tcPr>
            <w:tcW w:w="3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038E33" w14:textId="77777777" w:rsidR="00C52777" w:rsidRDefault="00C52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ACODETTI CLUB DE FUTBOL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731468" w14:textId="77777777" w:rsidR="00C52777" w:rsidRDefault="00C52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5.466,08 €</w:t>
            </w:r>
          </w:p>
        </w:tc>
      </w:tr>
      <w:tr w:rsidR="00C52777" w14:paraId="22C9A40D" w14:textId="77777777" w:rsidTr="00C52777">
        <w:trPr>
          <w:trHeight w:val="340"/>
          <w:jc w:val="center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7CB5B1" w14:textId="77777777" w:rsidR="00C52777" w:rsidRDefault="00C52777" w:rsidP="006D2E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PD0072/2023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530498" w14:textId="77777777" w:rsidR="00C52777" w:rsidRDefault="00C52777" w:rsidP="006D2E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G76311398</w:t>
            </w:r>
          </w:p>
        </w:tc>
        <w:tc>
          <w:tcPr>
            <w:tcW w:w="3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E40506" w14:textId="77777777" w:rsidR="00C52777" w:rsidRDefault="00C52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CLUB DEPORTIVO ISLECLUB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A18DCB" w14:textId="77777777" w:rsidR="00C52777" w:rsidRDefault="00C52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2.238,08 €</w:t>
            </w:r>
          </w:p>
        </w:tc>
      </w:tr>
      <w:tr w:rsidR="00C52777" w14:paraId="192BD277" w14:textId="77777777" w:rsidTr="00C52777">
        <w:trPr>
          <w:trHeight w:val="340"/>
          <w:jc w:val="center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A75194" w14:textId="77777777" w:rsidR="00C52777" w:rsidRDefault="00C52777" w:rsidP="006D2E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PD0073/2023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F15FDA" w14:textId="77777777" w:rsidR="00C52777" w:rsidRDefault="00C52777" w:rsidP="006D2E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G35761451</w:t>
            </w:r>
          </w:p>
        </w:tc>
        <w:tc>
          <w:tcPr>
            <w:tcW w:w="3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F6F3CE" w14:textId="77777777" w:rsidR="00C52777" w:rsidRDefault="00C52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CLUB DEPORTIVO AGRUPACION DEPORTIVA 7 PALMAS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F3F5DC" w14:textId="77777777" w:rsidR="00C52777" w:rsidRDefault="00C52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2.625,44 €</w:t>
            </w:r>
          </w:p>
        </w:tc>
      </w:tr>
      <w:tr w:rsidR="00C52777" w14:paraId="37F2C1FF" w14:textId="77777777" w:rsidTr="00C52777">
        <w:trPr>
          <w:trHeight w:val="284"/>
          <w:jc w:val="center"/>
        </w:trPr>
        <w:tc>
          <w:tcPr>
            <w:tcW w:w="55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50CAC" w14:textId="54BAE763" w:rsidR="00C52777" w:rsidRDefault="00C52777" w:rsidP="006D2E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2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PD0074/2023</w:t>
            </w:r>
          </w:p>
        </w:tc>
        <w:tc>
          <w:tcPr>
            <w:tcW w:w="722" w:type="pct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D3F0C8" w14:textId="0B5FDEC9" w:rsidR="00C52777" w:rsidRDefault="00C52777" w:rsidP="006D2E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2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sz w:val="14"/>
                <w:szCs w:val="14"/>
              </w:rPr>
              <w:t>G76075340</w:t>
            </w:r>
          </w:p>
        </w:tc>
        <w:tc>
          <w:tcPr>
            <w:tcW w:w="3225" w:type="pct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C921BE" w14:textId="6FE2BB73" w:rsidR="00C52777" w:rsidRDefault="00C52777" w:rsidP="00C52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2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sz w:val="14"/>
                <w:szCs w:val="14"/>
              </w:rPr>
              <w:t>CLUB DEPORTIVO CORAZON DE MARIA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203DE1" w14:textId="77777777" w:rsidR="00C52777" w:rsidRDefault="00C52777" w:rsidP="00C52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602,56 €</w:t>
            </w:r>
          </w:p>
        </w:tc>
      </w:tr>
      <w:tr w:rsidR="00C52777" w14:paraId="4E3B3FC2" w14:textId="77777777" w:rsidTr="00C52777">
        <w:trPr>
          <w:trHeight w:val="284"/>
          <w:jc w:val="center"/>
        </w:trPr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924A2" w14:textId="77777777" w:rsidR="00C52777" w:rsidRDefault="00C52777" w:rsidP="006D2E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2"/>
                <w:sz w:val="14"/>
                <w:szCs w:val="14"/>
              </w:rPr>
            </w:pPr>
          </w:p>
        </w:tc>
        <w:tc>
          <w:tcPr>
            <w:tcW w:w="722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CF4241" w14:textId="77777777" w:rsidR="00C52777" w:rsidRDefault="00C52777" w:rsidP="006D2E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2"/>
                <w:sz w:val="14"/>
                <w:szCs w:val="14"/>
              </w:rPr>
            </w:pPr>
          </w:p>
        </w:tc>
        <w:tc>
          <w:tcPr>
            <w:tcW w:w="3225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2D8491" w14:textId="77777777" w:rsidR="00C52777" w:rsidRDefault="00C52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2"/>
                <w:sz w:val="14"/>
                <w:szCs w:val="14"/>
              </w:rPr>
            </w:pP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43770F" w14:textId="77777777" w:rsidR="00C52777" w:rsidRDefault="00C52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8392,80 €</w:t>
            </w:r>
          </w:p>
        </w:tc>
      </w:tr>
      <w:tr w:rsidR="00C52777" w14:paraId="678BE765" w14:textId="77777777" w:rsidTr="00C52777">
        <w:trPr>
          <w:trHeight w:val="284"/>
          <w:jc w:val="center"/>
        </w:trPr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9CFFE" w14:textId="77777777" w:rsidR="00C52777" w:rsidRDefault="00C52777" w:rsidP="006D2E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2"/>
                <w:sz w:val="14"/>
                <w:szCs w:val="14"/>
              </w:rPr>
            </w:pPr>
          </w:p>
        </w:tc>
        <w:tc>
          <w:tcPr>
            <w:tcW w:w="722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7D1DEF" w14:textId="77777777" w:rsidR="00C52777" w:rsidRDefault="00C52777" w:rsidP="006D2E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2"/>
                <w:sz w:val="14"/>
                <w:szCs w:val="14"/>
              </w:rPr>
            </w:pPr>
          </w:p>
        </w:tc>
        <w:tc>
          <w:tcPr>
            <w:tcW w:w="3225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F251C9" w14:textId="77777777" w:rsidR="00C52777" w:rsidRDefault="00C52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2"/>
                <w:sz w:val="14"/>
                <w:szCs w:val="14"/>
              </w:rPr>
            </w:pP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385E71" w14:textId="77777777" w:rsidR="00C52777" w:rsidRDefault="00C52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2.108,96 €</w:t>
            </w:r>
          </w:p>
        </w:tc>
      </w:tr>
      <w:tr w:rsidR="00C52777" w14:paraId="66A3D554" w14:textId="77777777" w:rsidTr="00C52777">
        <w:trPr>
          <w:trHeight w:val="284"/>
          <w:jc w:val="center"/>
        </w:trPr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8FF6E" w14:textId="77777777" w:rsidR="00C52777" w:rsidRDefault="00C52777" w:rsidP="006D2E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2"/>
                <w:sz w:val="14"/>
                <w:szCs w:val="14"/>
              </w:rPr>
            </w:pPr>
          </w:p>
        </w:tc>
        <w:tc>
          <w:tcPr>
            <w:tcW w:w="722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AC14D4" w14:textId="77777777" w:rsidR="00C52777" w:rsidRDefault="00C52777" w:rsidP="006D2E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2"/>
                <w:sz w:val="14"/>
                <w:szCs w:val="14"/>
              </w:rPr>
            </w:pPr>
          </w:p>
        </w:tc>
        <w:tc>
          <w:tcPr>
            <w:tcW w:w="3225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A7B1D9" w14:textId="77777777" w:rsidR="00C52777" w:rsidRDefault="00C52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2"/>
                <w:sz w:val="14"/>
                <w:szCs w:val="14"/>
              </w:rPr>
            </w:pP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5ED1D0" w14:textId="77777777" w:rsidR="00C52777" w:rsidRDefault="00C52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1.549,44 €</w:t>
            </w:r>
          </w:p>
        </w:tc>
      </w:tr>
      <w:tr w:rsidR="00C52777" w14:paraId="772B9AA8" w14:textId="77777777" w:rsidTr="00C52777">
        <w:trPr>
          <w:trHeight w:val="284"/>
          <w:jc w:val="center"/>
        </w:trPr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BDD45" w14:textId="77777777" w:rsidR="00C52777" w:rsidRDefault="00C52777" w:rsidP="006D2E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2"/>
                <w:sz w:val="14"/>
                <w:szCs w:val="14"/>
              </w:rPr>
            </w:pPr>
          </w:p>
        </w:tc>
        <w:tc>
          <w:tcPr>
            <w:tcW w:w="722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A46D2B" w14:textId="77777777" w:rsidR="00C52777" w:rsidRDefault="00C52777" w:rsidP="006D2E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2"/>
                <w:sz w:val="14"/>
                <w:szCs w:val="14"/>
              </w:rPr>
            </w:pPr>
          </w:p>
        </w:tc>
        <w:tc>
          <w:tcPr>
            <w:tcW w:w="3225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FCE0F1" w14:textId="77777777" w:rsidR="00C52777" w:rsidRDefault="00C52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2"/>
                <w:sz w:val="14"/>
                <w:szCs w:val="14"/>
              </w:rPr>
            </w:pP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4E3A9D" w14:textId="77777777" w:rsidR="00C52777" w:rsidRDefault="00C52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5.121,76 €</w:t>
            </w:r>
          </w:p>
        </w:tc>
      </w:tr>
      <w:tr w:rsidR="00C52777" w14:paraId="49DC94B7" w14:textId="77777777" w:rsidTr="00C52777">
        <w:trPr>
          <w:trHeight w:val="284"/>
          <w:jc w:val="center"/>
        </w:trPr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92886" w14:textId="77777777" w:rsidR="00C52777" w:rsidRDefault="00C52777" w:rsidP="006D2E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2"/>
                <w:sz w:val="14"/>
                <w:szCs w:val="14"/>
              </w:rPr>
            </w:pPr>
          </w:p>
        </w:tc>
        <w:tc>
          <w:tcPr>
            <w:tcW w:w="722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F48282" w14:textId="77777777" w:rsidR="00C52777" w:rsidRDefault="00C52777" w:rsidP="006D2E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2"/>
                <w:sz w:val="14"/>
                <w:szCs w:val="14"/>
              </w:rPr>
            </w:pPr>
          </w:p>
        </w:tc>
        <w:tc>
          <w:tcPr>
            <w:tcW w:w="3225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3F894B" w14:textId="77777777" w:rsidR="00C52777" w:rsidRDefault="00C52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2"/>
                <w:sz w:val="14"/>
                <w:szCs w:val="14"/>
              </w:rPr>
            </w:pP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82FACE" w14:textId="77777777" w:rsidR="00C52777" w:rsidRDefault="00C52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7.359,84 €</w:t>
            </w:r>
          </w:p>
        </w:tc>
      </w:tr>
      <w:tr w:rsidR="00C52777" w14:paraId="0652F99F" w14:textId="77777777" w:rsidTr="00C52777">
        <w:trPr>
          <w:trHeight w:val="340"/>
          <w:jc w:val="center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C6B7D6" w14:textId="77777777" w:rsidR="00C52777" w:rsidRDefault="00C52777" w:rsidP="006D2E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PD0075/2023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87744B" w14:textId="77777777" w:rsidR="00C52777" w:rsidRDefault="00C52777" w:rsidP="006D2E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sz w:val="14"/>
                <w:szCs w:val="14"/>
              </w:rPr>
              <w:t>G35651827</w:t>
            </w:r>
          </w:p>
        </w:tc>
        <w:tc>
          <w:tcPr>
            <w:tcW w:w="3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853C22" w14:textId="77777777" w:rsidR="00C52777" w:rsidRDefault="00C52777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sz w:val="14"/>
                <w:szCs w:val="14"/>
              </w:rPr>
              <w:t>CLUB DEPORTIVO MALTA'97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60CADA" w14:textId="77777777" w:rsidR="00C52777" w:rsidRDefault="00C52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3.012,80 €</w:t>
            </w:r>
          </w:p>
        </w:tc>
      </w:tr>
      <w:tr w:rsidR="00C52777" w14:paraId="14961C82" w14:textId="77777777" w:rsidTr="00C52777">
        <w:trPr>
          <w:trHeight w:val="340"/>
          <w:jc w:val="center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3EF5F2" w14:textId="77777777" w:rsidR="00C52777" w:rsidRDefault="00C52777" w:rsidP="006D2E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PD0076/2023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6E0CB2" w14:textId="77777777" w:rsidR="00C52777" w:rsidRDefault="00C52777" w:rsidP="006D2E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G01687417</w:t>
            </w:r>
          </w:p>
        </w:tc>
        <w:tc>
          <w:tcPr>
            <w:tcW w:w="3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E9E2F4" w14:textId="77777777" w:rsidR="00C52777" w:rsidRDefault="00C52777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CF GAREPA VIERA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B47FC2" w14:textId="77777777" w:rsidR="00C52777" w:rsidRDefault="00C52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3.529,28 €</w:t>
            </w:r>
          </w:p>
        </w:tc>
      </w:tr>
      <w:tr w:rsidR="00C52777" w14:paraId="5FE39E86" w14:textId="77777777" w:rsidTr="00C52777">
        <w:trPr>
          <w:trHeight w:val="340"/>
          <w:jc w:val="center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D05156" w14:textId="77777777" w:rsidR="00C52777" w:rsidRDefault="00C52777" w:rsidP="006D2E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PD0077/2023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CD2D3B" w14:textId="77777777" w:rsidR="00C52777" w:rsidRDefault="00C52777" w:rsidP="006D2E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sz w:val="14"/>
                <w:szCs w:val="14"/>
              </w:rPr>
              <w:t>G35318567</w:t>
            </w:r>
          </w:p>
        </w:tc>
        <w:tc>
          <w:tcPr>
            <w:tcW w:w="3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4CF3DF" w14:textId="77777777" w:rsidR="00C52777" w:rsidRDefault="00C52777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sz w:val="14"/>
                <w:szCs w:val="14"/>
              </w:rPr>
              <w:t>CLUB UNION DEPORTIVA "ALMENARA"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3477C6" w14:textId="77777777" w:rsidR="00C52777" w:rsidRDefault="00C52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1.420,32 €</w:t>
            </w:r>
          </w:p>
        </w:tc>
      </w:tr>
      <w:tr w:rsidR="00C52777" w14:paraId="311EA724" w14:textId="77777777" w:rsidTr="00C52777">
        <w:trPr>
          <w:trHeight w:val="340"/>
          <w:jc w:val="center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457257" w14:textId="77777777" w:rsidR="00C52777" w:rsidRDefault="00C52777" w:rsidP="006D2E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PD0078/2023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05085" w14:textId="77777777" w:rsidR="00C52777" w:rsidRDefault="00C52777" w:rsidP="006D2E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sz w:val="14"/>
                <w:szCs w:val="14"/>
              </w:rPr>
              <w:t>G76066372</w:t>
            </w:r>
          </w:p>
        </w:tc>
        <w:tc>
          <w:tcPr>
            <w:tcW w:w="3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DBAC8" w14:textId="77777777" w:rsidR="00C52777" w:rsidRDefault="00C52777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sz w:val="14"/>
                <w:szCs w:val="14"/>
              </w:rPr>
              <w:t>CLUB DEPORTIVO OPEN KARATE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D37AE7" w14:textId="77777777" w:rsidR="00C52777" w:rsidRDefault="00C52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1.678,56 €</w:t>
            </w:r>
          </w:p>
        </w:tc>
      </w:tr>
      <w:tr w:rsidR="00C52777" w14:paraId="1C9FC098" w14:textId="77777777" w:rsidTr="00C52777">
        <w:trPr>
          <w:trHeight w:val="340"/>
          <w:jc w:val="center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FEE4E5" w14:textId="77777777" w:rsidR="00C52777" w:rsidRDefault="00C52777" w:rsidP="006D2E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PD0079/2023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A016B5" w14:textId="77777777" w:rsidR="00C52777" w:rsidRDefault="00C52777" w:rsidP="006D2E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G76332733</w:t>
            </w:r>
          </w:p>
        </w:tc>
        <w:tc>
          <w:tcPr>
            <w:tcW w:w="3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93FEC9" w14:textId="77777777" w:rsidR="00C52777" w:rsidRDefault="00C52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CLUB DEPORTIVO ACUARIUS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A2478C" w14:textId="77777777" w:rsidR="00C52777" w:rsidRDefault="00C52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6.886,40 €</w:t>
            </w:r>
          </w:p>
        </w:tc>
      </w:tr>
      <w:tr w:rsidR="00C52777" w14:paraId="49B2AC62" w14:textId="77777777" w:rsidTr="00C52777">
        <w:trPr>
          <w:trHeight w:val="340"/>
          <w:jc w:val="center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AC4F13" w14:textId="77777777" w:rsidR="00C52777" w:rsidRDefault="00C52777" w:rsidP="006D2E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PD0080/2023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626D28" w14:textId="77777777" w:rsidR="00C52777" w:rsidRDefault="00C52777" w:rsidP="006D2E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G35897636</w:t>
            </w:r>
          </w:p>
        </w:tc>
        <w:tc>
          <w:tcPr>
            <w:tcW w:w="3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028EE5" w14:textId="77777777" w:rsidR="00C52777" w:rsidRDefault="00C52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CLUB GIMNASIO LEE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30A83B" w14:textId="77777777" w:rsidR="00C52777" w:rsidRDefault="00C52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4.045,76 €</w:t>
            </w:r>
          </w:p>
        </w:tc>
      </w:tr>
      <w:tr w:rsidR="00C52777" w14:paraId="66BFEEE6" w14:textId="77777777" w:rsidTr="00C52777">
        <w:trPr>
          <w:trHeight w:val="340"/>
          <w:jc w:val="center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8C1A58" w14:textId="77777777" w:rsidR="00C52777" w:rsidRDefault="00C52777" w:rsidP="006D2E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PD0081/2023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DB8DA4" w14:textId="77777777" w:rsidR="00C52777" w:rsidRDefault="00C52777" w:rsidP="006D2E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G76151620</w:t>
            </w:r>
          </w:p>
        </w:tc>
        <w:tc>
          <w:tcPr>
            <w:tcW w:w="3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D5A718" w14:textId="77777777" w:rsidR="00C52777" w:rsidRDefault="00C52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CLUB GODURO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780762" w14:textId="77777777" w:rsidR="00C52777" w:rsidRDefault="00C52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2.926,72 €</w:t>
            </w:r>
          </w:p>
        </w:tc>
      </w:tr>
      <w:tr w:rsidR="00C52777" w14:paraId="71E1CD5C" w14:textId="77777777" w:rsidTr="00C52777">
        <w:trPr>
          <w:trHeight w:val="340"/>
          <w:jc w:val="center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3CE583" w14:textId="77777777" w:rsidR="00C52777" w:rsidRDefault="00C52777" w:rsidP="006D2E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PD0082/2023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3DCB5F" w14:textId="77777777" w:rsidR="00C52777" w:rsidRDefault="00C52777" w:rsidP="006D2E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G05438148</w:t>
            </w:r>
          </w:p>
        </w:tc>
        <w:tc>
          <w:tcPr>
            <w:tcW w:w="3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AFF439" w14:textId="77777777" w:rsidR="00C52777" w:rsidRDefault="00C52777">
            <w:pPr>
              <w:spacing w:after="0" w:line="240" w:lineRule="auto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CLUB DEP.VOLEYBOL BRAVEHEART G.C.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38FA29" w14:textId="77777777" w:rsidR="00C52777" w:rsidRDefault="00C52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3.055,84 €</w:t>
            </w:r>
          </w:p>
        </w:tc>
      </w:tr>
      <w:tr w:rsidR="00C52777" w14:paraId="3CD11991" w14:textId="77777777" w:rsidTr="00C52777">
        <w:trPr>
          <w:trHeight w:val="284"/>
          <w:jc w:val="center"/>
        </w:trPr>
        <w:tc>
          <w:tcPr>
            <w:tcW w:w="55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2F51E" w14:textId="49312EFB" w:rsidR="00C52777" w:rsidRDefault="00C52777" w:rsidP="006D2E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2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PD0083/2023</w:t>
            </w:r>
          </w:p>
        </w:tc>
        <w:tc>
          <w:tcPr>
            <w:tcW w:w="722" w:type="pct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7255D6" w14:textId="7EE43C9B" w:rsidR="00C52777" w:rsidRDefault="00C52777" w:rsidP="006D2E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2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G35389790</w:t>
            </w:r>
          </w:p>
        </w:tc>
        <w:tc>
          <w:tcPr>
            <w:tcW w:w="3225" w:type="pct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54000E" w14:textId="14F5F5F4" w:rsidR="00C52777" w:rsidRDefault="00C52777" w:rsidP="00C52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2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CLUB SANTA RITA LOMO LOS FRAILES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93091A" w14:textId="77777777" w:rsidR="00C52777" w:rsidRDefault="00C52777" w:rsidP="00C52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1.506,40 €€</w:t>
            </w:r>
          </w:p>
        </w:tc>
      </w:tr>
      <w:tr w:rsidR="00C52777" w14:paraId="74B39962" w14:textId="77777777" w:rsidTr="00C52777">
        <w:trPr>
          <w:trHeight w:val="284"/>
          <w:jc w:val="center"/>
        </w:trPr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E918A" w14:textId="77777777" w:rsidR="00C52777" w:rsidRDefault="00C52777" w:rsidP="006D2E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2"/>
                <w:sz w:val="14"/>
                <w:szCs w:val="14"/>
              </w:rPr>
            </w:pPr>
          </w:p>
        </w:tc>
        <w:tc>
          <w:tcPr>
            <w:tcW w:w="722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B22802" w14:textId="77777777" w:rsidR="00C52777" w:rsidRDefault="00C52777" w:rsidP="006D2E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2"/>
                <w:sz w:val="14"/>
                <w:szCs w:val="14"/>
              </w:rPr>
            </w:pPr>
          </w:p>
        </w:tc>
        <w:tc>
          <w:tcPr>
            <w:tcW w:w="3225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B5BC80" w14:textId="77777777" w:rsidR="00C52777" w:rsidRDefault="00C52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2"/>
                <w:sz w:val="14"/>
                <w:szCs w:val="14"/>
              </w:rPr>
            </w:pP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0D6A4B" w14:textId="77777777" w:rsidR="00C52777" w:rsidRDefault="00C52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903,84 €</w:t>
            </w:r>
          </w:p>
        </w:tc>
      </w:tr>
      <w:tr w:rsidR="00C52777" w14:paraId="175DA6CB" w14:textId="77777777" w:rsidTr="00C52777">
        <w:trPr>
          <w:trHeight w:val="340"/>
          <w:jc w:val="center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4E5E87" w14:textId="77777777" w:rsidR="00C52777" w:rsidRDefault="00C52777" w:rsidP="006D2E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PD0084/2023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8D601F" w14:textId="77777777" w:rsidR="00C52777" w:rsidRDefault="00C52777" w:rsidP="006D2E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G35768407</w:t>
            </w:r>
          </w:p>
        </w:tc>
        <w:tc>
          <w:tcPr>
            <w:tcW w:w="3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D6180" w14:textId="77777777" w:rsidR="00C52777" w:rsidRDefault="00C52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BALONMANO ASIRAM ESCALERITAS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8235FA" w14:textId="77777777" w:rsidR="00C52777" w:rsidRDefault="00C52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2.022,88 €</w:t>
            </w:r>
          </w:p>
        </w:tc>
      </w:tr>
      <w:tr w:rsidR="00C52777" w14:paraId="4EBE07F8" w14:textId="77777777" w:rsidTr="00C52777">
        <w:trPr>
          <w:trHeight w:val="340"/>
          <w:jc w:val="center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D46D98" w14:textId="77777777" w:rsidR="00C52777" w:rsidRDefault="00C52777" w:rsidP="006D2E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PD0085/2023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7D54BC" w14:textId="77777777" w:rsidR="00C52777" w:rsidRDefault="00C52777" w:rsidP="006D2E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G35227602</w:t>
            </w:r>
          </w:p>
        </w:tc>
        <w:tc>
          <w:tcPr>
            <w:tcW w:w="3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87529" w14:textId="77777777" w:rsidR="00C52777" w:rsidRDefault="00C52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CLUB DE FUTBOL UNION DEPORTIVA LAS TORRES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23569A" w14:textId="77777777" w:rsidR="00C52777" w:rsidRDefault="00C52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1.936,80 €</w:t>
            </w:r>
          </w:p>
        </w:tc>
      </w:tr>
      <w:tr w:rsidR="00C52777" w14:paraId="1C96FBC8" w14:textId="77777777" w:rsidTr="00C52777">
        <w:trPr>
          <w:trHeight w:val="340"/>
          <w:jc w:val="center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449902" w14:textId="77777777" w:rsidR="00C52777" w:rsidRDefault="00C52777" w:rsidP="006D2E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PD0086/2023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AED711" w14:textId="77777777" w:rsidR="00C52777" w:rsidRDefault="00C52777" w:rsidP="006D2E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G76097229</w:t>
            </w:r>
          </w:p>
        </w:tc>
        <w:tc>
          <w:tcPr>
            <w:tcW w:w="3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D6C08" w14:textId="77777777" w:rsidR="00C52777" w:rsidRDefault="00C52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ASOC AREGRANCA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A66C56" w14:textId="77777777" w:rsidR="00C52777" w:rsidRDefault="00C52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3.658,40 €</w:t>
            </w:r>
          </w:p>
        </w:tc>
      </w:tr>
      <w:tr w:rsidR="00C52777" w14:paraId="03B36215" w14:textId="77777777" w:rsidTr="00C52777">
        <w:trPr>
          <w:trHeight w:val="340"/>
          <w:jc w:val="center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45E7A5" w14:textId="77777777" w:rsidR="00C52777" w:rsidRDefault="00C52777" w:rsidP="006D2E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PD0087/2023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D4836C" w14:textId="77777777" w:rsidR="00C52777" w:rsidRDefault="00C52777" w:rsidP="006D2E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G35397272</w:t>
            </w:r>
          </w:p>
        </w:tc>
        <w:tc>
          <w:tcPr>
            <w:tcW w:w="3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2C850" w14:textId="77777777" w:rsidR="00C52777" w:rsidRDefault="00C52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CLUB DEPORTIVO GUINIGUADA APOLINARIO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8B6520" w14:textId="77777777" w:rsidR="00C52777" w:rsidRDefault="00C52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9.296,64 €</w:t>
            </w:r>
          </w:p>
        </w:tc>
      </w:tr>
      <w:tr w:rsidR="00C52777" w14:paraId="4FAEE7AC" w14:textId="77777777" w:rsidTr="00C52777">
        <w:trPr>
          <w:trHeight w:val="340"/>
          <w:jc w:val="center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C670DC" w14:textId="77777777" w:rsidR="00C52777" w:rsidRDefault="00C52777" w:rsidP="006D2E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PD0088/2023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E4685C" w14:textId="77777777" w:rsidR="00C52777" w:rsidRDefault="00C52777" w:rsidP="006D2E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G35148402</w:t>
            </w:r>
          </w:p>
        </w:tc>
        <w:tc>
          <w:tcPr>
            <w:tcW w:w="3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4735A" w14:textId="77777777" w:rsidR="00C52777" w:rsidRDefault="00C52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CLUB DEPORTIVO BATERIA SAN JUAN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4A2D0C" w14:textId="77777777" w:rsidR="00C52777" w:rsidRDefault="00C52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2.926,72 €</w:t>
            </w:r>
          </w:p>
        </w:tc>
      </w:tr>
      <w:tr w:rsidR="00C52777" w14:paraId="3487C8D9" w14:textId="77777777" w:rsidTr="00C52777">
        <w:trPr>
          <w:trHeight w:val="340"/>
          <w:jc w:val="center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FA81D0" w14:textId="77777777" w:rsidR="00C52777" w:rsidRDefault="00C52777" w:rsidP="006D2E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PD0089/2023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52C841" w14:textId="77777777" w:rsidR="00C52777" w:rsidRDefault="00C52777" w:rsidP="006D2E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G35222116</w:t>
            </w:r>
          </w:p>
        </w:tc>
        <w:tc>
          <w:tcPr>
            <w:tcW w:w="3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D92839" w14:textId="77777777" w:rsidR="00C52777" w:rsidRDefault="00C52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CLUB NATACION LAS PALMAS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E8FEE6" w14:textId="77777777" w:rsidR="00C52777" w:rsidRDefault="00C52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11.879,04 €</w:t>
            </w:r>
          </w:p>
        </w:tc>
      </w:tr>
      <w:tr w:rsidR="00C52777" w14:paraId="4BFC9F21" w14:textId="77777777" w:rsidTr="00C52777">
        <w:trPr>
          <w:trHeight w:val="340"/>
          <w:jc w:val="center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30FA15" w14:textId="77777777" w:rsidR="00C52777" w:rsidRDefault="00C52777" w:rsidP="006D2E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PD0090/2023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F6DBE1" w14:textId="77777777" w:rsidR="00C52777" w:rsidRDefault="00C52777" w:rsidP="006D2E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G76316116</w:t>
            </w:r>
          </w:p>
        </w:tc>
        <w:tc>
          <w:tcPr>
            <w:tcW w:w="3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E484A" w14:textId="77777777" w:rsidR="00C52777" w:rsidRDefault="00C52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CLUB ATLETISMO ADASAT GRAN CANARIA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081AE5" w14:textId="77777777" w:rsidR="00C52777" w:rsidRDefault="00C52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2.496,32 €</w:t>
            </w:r>
          </w:p>
        </w:tc>
      </w:tr>
      <w:tr w:rsidR="00C52777" w14:paraId="682A86CA" w14:textId="77777777" w:rsidTr="00C52777">
        <w:trPr>
          <w:trHeight w:val="340"/>
          <w:jc w:val="center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7189F5" w14:textId="77777777" w:rsidR="00C52777" w:rsidRDefault="00C52777" w:rsidP="006D2E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PD0091/2023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C65518" w14:textId="77777777" w:rsidR="00C52777" w:rsidRDefault="00C52777" w:rsidP="006D2E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G35657592</w:t>
            </w:r>
          </w:p>
        </w:tc>
        <w:tc>
          <w:tcPr>
            <w:tcW w:w="3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B526F" w14:textId="77777777" w:rsidR="00C52777" w:rsidRDefault="00C52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ASOC DEPORTIVA CLUB GIMNASIO ARASHI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56488F" w14:textId="77777777" w:rsidR="00C52777" w:rsidRDefault="00C52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3.400,16 €</w:t>
            </w:r>
          </w:p>
        </w:tc>
      </w:tr>
      <w:tr w:rsidR="00C52777" w14:paraId="1BEDB608" w14:textId="77777777" w:rsidTr="00C52777">
        <w:trPr>
          <w:trHeight w:val="340"/>
          <w:jc w:val="center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81E280" w14:textId="77777777" w:rsidR="00C52777" w:rsidRDefault="00C52777" w:rsidP="006D2E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PD0092/2023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DB30A7" w14:textId="77777777" w:rsidR="00C52777" w:rsidRDefault="00C52777" w:rsidP="006D2E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G76318880</w:t>
            </w:r>
          </w:p>
        </w:tc>
        <w:tc>
          <w:tcPr>
            <w:tcW w:w="3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63C93" w14:textId="77777777" w:rsidR="00C52777" w:rsidRDefault="00C52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CLUB DE TENIS GRAN CANARIA DIRECT POINT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AEBF4E" w14:textId="77777777" w:rsidR="00C52777" w:rsidRDefault="00C52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1.076,00 €</w:t>
            </w:r>
          </w:p>
        </w:tc>
      </w:tr>
      <w:tr w:rsidR="00C52777" w14:paraId="65061EDD" w14:textId="77777777" w:rsidTr="00C52777">
        <w:trPr>
          <w:trHeight w:val="284"/>
          <w:jc w:val="center"/>
        </w:trPr>
        <w:tc>
          <w:tcPr>
            <w:tcW w:w="55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C4FF5" w14:textId="32174241" w:rsidR="00C52777" w:rsidRDefault="00C52777" w:rsidP="006D2E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2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PD0093/2023</w:t>
            </w:r>
          </w:p>
        </w:tc>
        <w:tc>
          <w:tcPr>
            <w:tcW w:w="722" w:type="pct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145DC5" w14:textId="415586BD" w:rsidR="00C52777" w:rsidRDefault="00C52777" w:rsidP="006D2E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2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G35008770</w:t>
            </w:r>
          </w:p>
        </w:tc>
        <w:tc>
          <w:tcPr>
            <w:tcW w:w="3225" w:type="pct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5E1A79" w14:textId="091EDED0" w:rsidR="00C52777" w:rsidRDefault="00C52777" w:rsidP="00C52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2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REAL CLUB NAUTICO DE GRAN CANARIA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2A4783" w14:textId="77777777" w:rsidR="00C52777" w:rsidRDefault="00C52777" w:rsidP="00C52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7.445,92 €</w:t>
            </w:r>
          </w:p>
        </w:tc>
      </w:tr>
      <w:tr w:rsidR="00C52777" w14:paraId="79BDF23D" w14:textId="77777777" w:rsidTr="00C52777">
        <w:trPr>
          <w:trHeight w:val="284"/>
          <w:jc w:val="center"/>
        </w:trPr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AFFEB" w14:textId="77777777" w:rsidR="00C52777" w:rsidRDefault="00C52777" w:rsidP="006D2E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2"/>
                <w:sz w:val="14"/>
                <w:szCs w:val="14"/>
              </w:rPr>
            </w:pPr>
          </w:p>
        </w:tc>
        <w:tc>
          <w:tcPr>
            <w:tcW w:w="722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98A8F9" w14:textId="77777777" w:rsidR="00C52777" w:rsidRDefault="00C52777" w:rsidP="006D2E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2"/>
                <w:sz w:val="14"/>
                <w:szCs w:val="14"/>
              </w:rPr>
            </w:pPr>
          </w:p>
        </w:tc>
        <w:tc>
          <w:tcPr>
            <w:tcW w:w="3225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9720B1" w14:textId="77777777" w:rsidR="00C52777" w:rsidRDefault="00C52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2"/>
                <w:sz w:val="14"/>
                <w:szCs w:val="14"/>
              </w:rPr>
            </w:pP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CDDDAC" w14:textId="77777777" w:rsidR="00C52777" w:rsidRDefault="00C52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1.764,64 €</w:t>
            </w:r>
          </w:p>
        </w:tc>
      </w:tr>
      <w:tr w:rsidR="00C52777" w14:paraId="3F850C69" w14:textId="77777777" w:rsidTr="00C52777">
        <w:trPr>
          <w:trHeight w:val="340"/>
          <w:jc w:val="center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576B19" w14:textId="77777777" w:rsidR="00C52777" w:rsidRDefault="00C52777" w:rsidP="006D2E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PD0094/2023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B492F9" w14:textId="77777777" w:rsidR="00C52777" w:rsidRDefault="00C52777" w:rsidP="006D2E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G76246974</w:t>
            </w:r>
          </w:p>
        </w:tc>
        <w:tc>
          <w:tcPr>
            <w:tcW w:w="3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771BB8" w14:textId="77777777" w:rsidR="00C52777" w:rsidRDefault="00C52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ABIKE TEAM CLUB DEPORTIVO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6F43B3" w14:textId="77777777" w:rsidR="00C52777" w:rsidRDefault="00C52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1.032,96 €</w:t>
            </w:r>
          </w:p>
        </w:tc>
      </w:tr>
      <w:tr w:rsidR="00C52777" w14:paraId="050BC6C2" w14:textId="77777777" w:rsidTr="00C52777">
        <w:trPr>
          <w:trHeight w:val="340"/>
          <w:jc w:val="center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39DE93" w14:textId="77777777" w:rsidR="00C52777" w:rsidRDefault="00C52777" w:rsidP="006D2E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PD0095/2023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1CA3B7" w14:textId="77777777" w:rsidR="00C52777" w:rsidRDefault="00C52777" w:rsidP="006D2E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G76249671</w:t>
            </w:r>
          </w:p>
        </w:tc>
        <w:tc>
          <w:tcPr>
            <w:tcW w:w="3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17621" w14:textId="77777777" w:rsidR="00C52777" w:rsidRDefault="00C52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CLUB DEPORTIVO TAECAN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DD90E1" w14:textId="77777777" w:rsidR="00C52777" w:rsidRDefault="00C52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2.195,04 €</w:t>
            </w:r>
          </w:p>
        </w:tc>
      </w:tr>
      <w:tr w:rsidR="00C52777" w14:paraId="6A9AEA96" w14:textId="77777777" w:rsidTr="00C52777">
        <w:trPr>
          <w:trHeight w:val="340"/>
          <w:jc w:val="center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D4AABD" w14:textId="77777777" w:rsidR="00C52777" w:rsidRDefault="00C52777" w:rsidP="006D2E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PD0097/2023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A6D939" w14:textId="77777777" w:rsidR="00C52777" w:rsidRDefault="00C52777" w:rsidP="006D2E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G76071240</w:t>
            </w:r>
          </w:p>
        </w:tc>
        <w:tc>
          <w:tcPr>
            <w:tcW w:w="3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81AE6" w14:textId="77777777" w:rsidR="00C52777" w:rsidRDefault="00C52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CLUB DEPORTIVO ILJA SPORT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5CD66E" w14:textId="77777777" w:rsidR="00C52777" w:rsidRDefault="00C52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1.635,52 €</w:t>
            </w:r>
          </w:p>
        </w:tc>
      </w:tr>
      <w:tr w:rsidR="00C52777" w14:paraId="681A173F" w14:textId="77777777" w:rsidTr="00C52777">
        <w:trPr>
          <w:trHeight w:val="340"/>
          <w:jc w:val="center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267846" w14:textId="77777777" w:rsidR="00C52777" w:rsidRDefault="00C52777" w:rsidP="006D2E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PD0098/2023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E0F1F7" w14:textId="77777777" w:rsidR="00C52777" w:rsidRDefault="00C52777" w:rsidP="006D2E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V35443555</w:t>
            </w:r>
          </w:p>
        </w:tc>
        <w:tc>
          <w:tcPr>
            <w:tcW w:w="3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AF7715" w14:textId="77777777" w:rsidR="00C52777" w:rsidRDefault="00C52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CLUB ELEGUA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783F1D" w14:textId="77777777" w:rsidR="00C52777" w:rsidRDefault="00C52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4.347,04 €</w:t>
            </w:r>
          </w:p>
        </w:tc>
      </w:tr>
      <w:tr w:rsidR="00C52777" w14:paraId="5E73A769" w14:textId="77777777" w:rsidTr="00C52777">
        <w:trPr>
          <w:trHeight w:val="340"/>
          <w:jc w:val="center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FAB250" w14:textId="77777777" w:rsidR="00C52777" w:rsidRDefault="00C52777" w:rsidP="006D2E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PD0099/2023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978C83" w14:textId="77777777" w:rsidR="00C52777" w:rsidRDefault="00C52777" w:rsidP="006D2E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G35579630</w:t>
            </w:r>
          </w:p>
        </w:tc>
        <w:tc>
          <w:tcPr>
            <w:tcW w:w="3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F67B8C" w14:textId="77777777" w:rsidR="00C52777" w:rsidRDefault="00C52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CLUB VOLEIBOL SATTI GUAYATE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EE6A60" w14:textId="77777777" w:rsidR="00C52777" w:rsidRDefault="00C52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1.248,16 €</w:t>
            </w:r>
          </w:p>
        </w:tc>
      </w:tr>
      <w:tr w:rsidR="00C52777" w14:paraId="71B8A084" w14:textId="77777777" w:rsidTr="00C52777">
        <w:trPr>
          <w:trHeight w:val="340"/>
          <w:jc w:val="center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EA4C60" w14:textId="77777777" w:rsidR="00C52777" w:rsidRDefault="00C52777" w:rsidP="006D2E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PD0100/2023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80C18F" w14:textId="77777777" w:rsidR="00C52777" w:rsidRDefault="00C52777" w:rsidP="006D2E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G76135540</w:t>
            </w:r>
          </w:p>
        </w:tc>
        <w:tc>
          <w:tcPr>
            <w:tcW w:w="3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E7E1D" w14:textId="77777777" w:rsidR="00C52777" w:rsidRDefault="00C52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CLUB GYASI LAS PALMAS DE G.C.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88FF58" w14:textId="77777777" w:rsidR="00C52777" w:rsidRDefault="00C52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7.488,96 €</w:t>
            </w:r>
          </w:p>
        </w:tc>
      </w:tr>
      <w:tr w:rsidR="00C52777" w14:paraId="6D03B863" w14:textId="77777777" w:rsidTr="00C52777">
        <w:trPr>
          <w:trHeight w:val="340"/>
          <w:jc w:val="center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F2E814" w14:textId="77777777" w:rsidR="00C52777" w:rsidRDefault="00C52777" w:rsidP="006D2E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PD0101/2023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BE387B" w14:textId="77777777" w:rsidR="00C52777" w:rsidRDefault="00C52777" w:rsidP="006D2E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G35273705</w:t>
            </w:r>
          </w:p>
        </w:tc>
        <w:tc>
          <w:tcPr>
            <w:tcW w:w="3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9B221" w14:textId="77777777" w:rsidR="00C52777" w:rsidRDefault="00C52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ASOC DEPORTIVA BARRIO DEL ATLANTICO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8387F6" w14:textId="77777777" w:rsidR="00C52777" w:rsidRDefault="00C52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4.820,48 €</w:t>
            </w:r>
          </w:p>
        </w:tc>
      </w:tr>
      <w:tr w:rsidR="00C52777" w14:paraId="7873BF87" w14:textId="77777777" w:rsidTr="00C52777">
        <w:trPr>
          <w:trHeight w:val="340"/>
          <w:jc w:val="center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C5ADDE" w14:textId="77777777" w:rsidR="00C52777" w:rsidRDefault="00C52777" w:rsidP="006D2E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PD0102/2023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ABF9E3" w14:textId="77777777" w:rsidR="00C52777" w:rsidRDefault="00C52777" w:rsidP="006D2E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G35370667</w:t>
            </w:r>
          </w:p>
        </w:tc>
        <w:tc>
          <w:tcPr>
            <w:tcW w:w="3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E43F2" w14:textId="77777777" w:rsidR="00C52777" w:rsidRDefault="00C52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CLUB DE JUDO Y JIU JITSU TANAKA DE TRES PALMAS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A16386" w14:textId="77777777" w:rsidR="00C52777" w:rsidRDefault="00C52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1.936,80 €</w:t>
            </w:r>
          </w:p>
        </w:tc>
      </w:tr>
      <w:tr w:rsidR="00C52777" w14:paraId="0CD6CD62" w14:textId="77777777" w:rsidTr="00C52777">
        <w:trPr>
          <w:trHeight w:val="284"/>
          <w:jc w:val="center"/>
        </w:trPr>
        <w:tc>
          <w:tcPr>
            <w:tcW w:w="55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E9F12" w14:textId="5DA1829E" w:rsidR="00C52777" w:rsidRDefault="00C52777" w:rsidP="006D2E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kern w:val="2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PD0103/2023</w:t>
            </w:r>
          </w:p>
        </w:tc>
        <w:tc>
          <w:tcPr>
            <w:tcW w:w="722" w:type="pct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B9779E" w14:textId="181CD4B9" w:rsidR="00C52777" w:rsidRDefault="00C52777" w:rsidP="006D2E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kern w:val="2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G35249846</w:t>
            </w:r>
          </w:p>
        </w:tc>
        <w:tc>
          <w:tcPr>
            <w:tcW w:w="3225" w:type="pct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2EA877" w14:textId="25197136" w:rsidR="00C52777" w:rsidRDefault="00C52777" w:rsidP="00C52777">
            <w:pPr>
              <w:spacing w:after="0" w:line="240" w:lineRule="auto"/>
              <w:rPr>
                <w:rFonts w:ascii="Arial" w:hAnsi="Arial" w:cs="Arial"/>
                <w:color w:val="000000"/>
                <w:kern w:val="2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CLUB DEPORTIVO HEIDELBERG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019C52" w14:textId="77777777" w:rsidR="00C52777" w:rsidRDefault="00C52777" w:rsidP="00C52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6.585,12 €</w:t>
            </w:r>
          </w:p>
        </w:tc>
      </w:tr>
      <w:tr w:rsidR="00C52777" w14:paraId="052691DE" w14:textId="77777777" w:rsidTr="00C52777">
        <w:trPr>
          <w:trHeight w:val="284"/>
          <w:jc w:val="center"/>
        </w:trPr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1E90B" w14:textId="77777777" w:rsidR="00C52777" w:rsidRDefault="00C52777" w:rsidP="006D2E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kern w:val="2"/>
                <w:sz w:val="14"/>
                <w:szCs w:val="14"/>
              </w:rPr>
            </w:pPr>
          </w:p>
        </w:tc>
        <w:tc>
          <w:tcPr>
            <w:tcW w:w="722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A60691" w14:textId="77777777" w:rsidR="00C52777" w:rsidRDefault="00C52777" w:rsidP="006D2E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kern w:val="2"/>
                <w:sz w:val="14"/>
                <w:szCs w:val="14"/>
              </w:rPr>
            </w:pPr>
          </w:p>
        </w:tc>
        <w:tc>
          <w:tcPr>
            <w:tcW w:w="3225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56ABAA" w14:textId="77777777" w:rsidR="00C52777" w:rsidRDefault="00C52777">
            <w:pPr>
              <w:spacing w:after="0" w:line="240" w:lineRule="auto"/>
              <w:rPr>
                <w:rFonts w:ascii="Arial" w:hAnsi="Arial" w:cs="Arial"/>
                <w:color w:val="000000"/>
                <w:kern w:val="2"/>
                <w:sz w:val="14"/>
                <w:szCs w:val="14"/>
              </w:rPr>
            </w:pP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045B12" w14:textId="77777777" w:rsidR="00C52777" w:rsidRDefault="00C52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6.714,24 €</w:t>
            </w:r>
          </w:p>
        </w:tc>
      </w:tr>
      <w:tr w:rsidR="00C52777" w14:paraId="4E6AB88F" w14:textId="77777777" w:rsidTr="00C52777">
        <w:trPr>
          <w:trHeight w:val="284"/>
          <w:jc w:val="center"/>
        </w:trPr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69A56" w14:textId="77777777" w:rsidR="00C52777" w:rsidRDefault="00C52777" w:rsidP="006D2E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kern w:val="2"/>
                <w:sz w:val="14"/>
                <w:szCs w:val="14"/>
              </w:rPr>
            </w:pPr>
          </w:p>
        </w:tc>
        <w:tc>
          <w:tcPr>
            <w:tcW w:w="722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4BA0EB" w14:textId="77777777" w:rsidR="00C52777" w:rsidRDefault="00C52777" w:rsidP="006D2E4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kern w:val="2"/>
                <w:sz w:val="14"/>
                <w:szCs w:val="14"/>
              </w:rPr>
            </w:pPr>
          </w:p>
        </w:tc>
        <w:tc>
          <w:tcPr>
            <w:tcW w:w="3225" w:type="pct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6942BF" w14:textId="77777777" w:rsidR="00C52777" w:rsidRDefault="00C52777">
            <w:pPr>
              <w:spacing w:after="0" w:line="240" w:lineRule="auto"/>
              <w:rPr>
                <w:rFonts w:ascii="Arial" w:hAnsi="Arial" w:cs="Arial"/>
                <w:color w:val="000000"/>
                <w:kern w:val="2"/>
                <w:sz w:val="14"/>
                <w:szCs w:val="14"/>
              </w:rPr>
            </w:pP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32581A" w14:textId="77777777" w:rsidR="00C52777" w:rsidRDefault="00C52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4.260,96 €</w:t>
            </w:r>
          </w:p>
        </w:tc>
      </w:tr>
      <w:tr w:rsidR="00C52777" w14:paraId="1CB342DC" w14:textId="77777777" w:rsidTr="00C52777">
        <w:trPr>
          <w:trHeight w:val="340"/>
          <w:jc w:val="center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166139" w14:textId="77777777" w:rsidR="00C52777" w:rsidRDefault="00C52777" w:rsidP="006D2E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lastRenderedPageBreak/>
              <w:t>PD0104/2023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9C9B79" w14:textId="77777777" w:rsidR="00C52777" w:rsidRDefault="00C52777" w:rsidP="006D2E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G35249200</w:t>
            </w:r>
          </w:p>
        </w:tc>
        <w:tc>
          <w:tcPr>
            <w:tcW w:w="3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57401" w14:textId="77777777" w:rsidR="00C52777" w:rsidRDefault="00C52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CLUB CAI-GRAN CANARIA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403EBA" w14:textId="77777777" w:rsidR="00C52777" w:rsidRDefault="00C52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6.800,32 €</w:t>
            </w:r>
          </w:p>
        </w:tc>
      </w:tr>
      <w:tr w:rsidR="00C52777" w14:paraId="569CCAE8" w14:textId="77777777" w:rsidTr="00C52777">
        <w:trPr>
          <w:trHeight w:val="340"/>
          <w:jc w:val="center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18AADF" w14:textId="77777777" w:rsidR="00C52777" w:rsidRDefault="00C52777" w:rsidP="006D2E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PD0105/2023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5FE249" w14:textId="77777777" w:rsidR="00C52777" w:rsidRDefault="00C52777" w:rsidP="006D2E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G76319755</w:t>
            </w:r>
          </w:p>
        </w:tc>
        <w:tc>
          <w:tcPr>
            <w:tcW w:w="3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8E9FB" w14:textId="77777777" w:rsidR="00C52777" w:rsidRDefault="00C52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CLUB DEPORTIVO BUGEDO FUTBOL SALA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B50565" w14:textId="77777777" w:rsidR="00C52777" w:rsidRDefault="00C52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2.195,04 €</w:t>
            </w:r>
          </w:p>
        </w:tc>
      </w:tr>
      <w:tr w:rsidR="00C52777" w14:paraId="07EAF630" w14:textId="77777777" w:rsidTr="00C52777">
        <w:trPr>
          <w:trHeight w:val="340"/>
          <w:jc w:val="center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21109A" w14:textId="77777777" w:rsidR="00C52777" w:rsidRDefault="00C52777" w:rsidP="006D2E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PD0106/2023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86DA7C" w14:textId="77777777" w:rsidR="00C52777" w:rsidRDefault="00C52777" w:rsidP="006D2E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G35270784</w:t>
            </w:r>
          </w:p>
        </w:tc>
        <w:tc>
          <w:tcPr>
            <w:tcW w:w="3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88829" w14:textId="77777777" w:rsidR="00C52777" w:rsidRDefault="00C52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UNION SAN LAZARO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0C60D1" w14:textId="77777777" w:rsidR="00C52777" w:rsidRDefault="00C52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3.357,12 €</w:t>
            </w:r>
          </w:p>
        </w:tc>
      </w:tr>
      <w:tr w:rsidR="00C52777" w14:paraId="1EC68468" w14:textId="77777777" w:rsidTr="00C52777">
        <w:trPr>
          <w:trHeight w:val="340"/>
          <w:jc w:val="center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F3551F" w14:textId="77777777" w:rsidR="00C52777" w:rsidRDefault="00C52777" w:rsidP="006D2E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PD0107/2023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155D41" w14:textId="77777777" w:rsidR="00C52777" w:rsidRDefault="00C52777" w:rsidP="006D2E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G35421544</w:t>
            </w:r>
          </w:p>
        </w:tc>
        <w:tc>
          <w:tcPr>
            <w:tcW w:w="3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75C08" w14:textId="77777777" w:rsidR="00C52777" w:rsidRDefault="00C52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CLUB DE AJEDREZ CAJA INSULAR DE AHORROS DE CANARIAS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827B71" w14:textId="77777777" w:rsidR="00C52777" w:rsidRDefault="00C52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2.797,60 €</w:t>
            </w:r>
          </w:p>
        </w:tc>
      </w:tr>
      <w:tr w:rsidR="00C52777" w14:paraId="4413B733" w14:textId="77777777" w:rsidTr="00C52777">
        <w:trPr>
          <w:trHeight w:val="340"/>
          <w:jc w:val="center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D2420D" w14:textId="77777777" w:rsidR="00C52777" w:rsidRDefault="00C52777" w:rsidP="006D2E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PD0108/2023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3CD65F" w14:textId="77777777" w:rsidR="00C52777" w:rsidRDefault="00C52777" w:rsidP="006D2E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G35556984</w:t>
            </w:r>
          </w:p>
        </w:tc>
        <w:tc>
          <w:tcPr>
            <w:tcW w:w="3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F8D8B3" w14:textId="77777777" w:rsidR="00C52777" w:rsidRDefault="00C52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CLUB DEPORTIVO COSTA ARENAS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9E0ADE" w14:textId="77777777" w:rsidR="00C52777" w:rsidRDefault="00C52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4.260,96 €</w:t>
            </w:r>
          </w:p>
        </w:tc>
      </w:tr>
      <w:tr w:rsidR="00C52777" w14:paraId="5850D29C" w14:textId="77777777" w:rsidTr="00C52777">
        <w:trPr>
          <w:trHeight w:val="340"/>
          <w:jc w:val="center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67F41F" w14:textId="77777777" w:rsidR="00C52777" w:rsidRDefault="00C52777" w:rsidP="006D2E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PD0109/2023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0D25E0" w14:textId="77777777" w:rsidR="00C52777" w:rsidRDefault="00C52777" w:rsidP="006D2E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G02779072</w:t>
            </w:r>
          </w:p>
        </w:tc>
        <w:tc>
          <w:tcPr>
            <w:tcW w:w="3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72C955" w14:textId="77777777" w:rsidR="00C52777" w:rsidRDefault="00C52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CLUB DEPORTIVO DE PADEL Y TENIS DE LA ENTIDAD SICILIA &amp;ROIG SL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A29C3D" w14:textId="77777777" w:rsidR="00C52777" w:rsidRDefault="00C52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2.625,44 €</w:t>
            </w:r>
          </w:p>
        </w:tc>
      </w:tr>
      <w:tr w:rsidR="00C52777" w14:paraId="3803D5AA" w14:textId="77777777" w:rsidTr="00C52777">
        <w:trPr>
          <w:trHeight w:val="340"/>
          <w:jc w:val="center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C8DA7" w14:textId="77777777" w:rsidR="00C52777" w:rsidRDefault="00C52777" w:rsidP="006D2E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PD0110/2023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C3177D" w14:textId="77777777" w:rsidR="00C52777" w:rsidRDefault="00C52777" w:rsidP="006D2E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G76254119</w:t>
            </w:r>
          </w:p>
        </w:tc>
        <w:tc>
          <w:tcPr>
            <w:tcW w:w="3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8C565" w14:textId="77777777" w:rsidR="00C52777" w:rsidRDefault="00C52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CLUB DEPORTIVO RIFEÑO DE LUCHA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6962E5" w14:textId="77777777" w:rsidR="00C52777" w:rsidRDefault="00C52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2.969,76 €</w:t>
            </w:r>
          </w:p>
        </w:tc>
      </w:tr>
      <w:tr w:rsidR="00C52777" w14:paraId="404A1A29" w14:textId="77777777" w:rsidTr="00C52777">
        <w:trPr>
          <w:trHeight w:val="340"/>
          <w:jc w:val="center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28B8F2" w14:textId="77777777" w:rsidR="00C52777" w:rsidRDefault="00C52777" w:rsidP="006D2E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PD0111/2023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4BDBC0" w14:textId="77777777" w:rsidR="00C52777" w:rsidRDefault="00C52777" w:rsidP="006D2E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G42816058</w:t>
            </w:r>
          </w:p>
        </w:tc>
        <w:tc>
          <w:tcPr>
            <w:tcW w:w="3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A4BA9" w14:textId="77777777" w:rsidR="00C52777" w:rsidRDefault="00C52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CLUB DEPORTIVO ACIC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5765A" w14:textId="77777777" w:rsidR="00C52777" w:rsidRDefault="00C52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2.883,68 €</w:t>
            </w:r>
          </w:p>
        </w:tc>
      </w:tr>
      <w:tr w:rsidR="00C52777" w14:paraId="406B9EA9" w14:textId="77777777" w:rsidTr="00C52777">
        <w:trPr>
          <w:trHeight w:val="340"/>
          <w:jc w:val="center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DA6AF6" w14:textId="77777777" w:rsidR="00C52777" w:rsidRDefault="00C52777" w:rsidP="006D2E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PD0112/2023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4657ED" w14:textId="77777777" w:rsidR="00C52777" w:rsidRDefault="00C52777" w:rsidP="006D2E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G76273598</w:t>
            </w:r>
          </w:p>
        </w:tc>
        <w:tc>
          <w:tcPr>
            <w:tcW w:w="3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A802FA" w14:textId="77777777" w:rsidR="00C52777" w:rsidRDefault="00C52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CLUB DEPORTIVO ALPE BIKE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870F89" w14:textId="77777777" w:rsidR="00C52777" w:rsidRDefault="00C52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989,92 €</w:t>
            </w:r>
          </w:p>
        </w:tc>
      </w:tr>
      <w:tr w:rsidR="00C52777" w14:paraId="1E0496AF" w14:textId="77777777" w:rsidTr="00C52777">
        <w:trPr>
          <w:trHeight w:val="340"/>
          <w:jc w:val="center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B29374" w14:textId="77777777" w:rsidR="00C52777" w:rsidRDefault="00C52777" w:rsidP="006D2E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PD0113/2023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CFD616" w14:textId="77777777" w:rsidR="00C52777" w:rsidRDefault="00C52777" w:rsidP="006D2E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G16723934</w:t>
            </w:r>
          </w:p>
        </w:tc>
        <w:tc>
          <w:tcPr>
            <w:tcW w:w="3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4B0BC" w14:textId="77777777" w:rsidR="00C52777" w:rsidRDefault="00C52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C.B. SILEL NIGHDEN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0CCC3F" w14:textId="77777777" w:rsidR="00C52777" w:rsidRDefault="00C52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8.220,64 €</w:t>
            </w:r>
          </w:p>
        </w:tc>
      </w:tr>
      <w:tr w:rsidR="00C52777" w14:paraId="7593C2B0" w14:textId="77777777" w:rsidTr="00C52777">
        <w:trPr>
          <w:trHeight w:val="340"/>
          <w:jc w:val="center"/>
        </w:trPr>
        <w:tc>
          <w:tcPr>
            <w:tcW w:w="5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156C8D" w14:textId="77777777" w:rsidR="00C52777" w:rsidRDefault="00C52777" w:rsidP="006D2E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PD0114/2023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F220CF" w14:textId="77777777" w:rsidR="00C52777" w:rsidRDefault="00C52777" w:rsidP="006D2E4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G09731282</w:t>
            </w:r>
          </w:p>
        </w:tc>
        <w:tc>
          <w:tcPr>
            <w:tcW w:w="32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178E4" w14:textId="77777777" w:rsidR="00C52777" w:rsidRDefault="00C5277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CLUB DEPORTIVO DERRIBA Y GOLPEA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E7BEE9" w14:textId="77777777" w:rsidR="00C52777" w:rsidRDefault="00C5277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989,92 €</w:t>
            </w:r>
          </w:p>
        </w:tc>
      </w:tr>
    </w:tbl>
    <w:p w14:paraId="548C98F5" w14:textId="30D4E4B8" w:rsidR="003C3BC5" w:rsidRDefault="003C3BC5" w:rsidP="00AD7B08">
      <w:pPr>
        <w:pStyle w:val="Sinespaciado"/>
        <w:jc w:val="both"/>
        <w:rPr>
          <w:rFonts w:ascii="Arial" w:hAnsi="Arial" w:cs="Arial"/>
        </w:rPr>
      </w:pPr>
    </w:p>
    <w:p w14:paraId="72572807" w14:textId="14A795CC" w:rsidR="003C3BC5" w:rsidRDefault="003C3BC5" w:rsidP="00AD7B08">
      <w:pPr>
        <w:pStyle w:val="Sinespaciado"/>
        <w:jc w:val="both"/>
        <w:rPr>
          <w:rFonts w:ascii="Arial" w:hAnsi="Arial" w:cs="Arial"/>
        </w:rPr>
      </w:pPr>
    </w:p>
    <w:p w14:paraId="338A7B26" w14:textId="52DF2A96" w:rsidR="00393003" w:rsidRDefault="00393003" w:rsidP="00393003">
      <w:pPr>
        <w:pStyle w:val="Sinespaciado"/>
        <w:jc w:val="both"/>
        <w:rPr>
          <w:rFonts w:ascii="Arial" w:hAnsi="Arial" w:cs="Arial"/>
        </w:rPr>
      </w:pPr>
      <w:r>
        <w:rPr>
          <w:rFonts w:ascii="Arial" w:hAnsi="Arial" w:cs="Arial"/>
          <w:u w:val="single"/>
        </w:rPr>
        <w:t xml:space="preserve">2. - </w:t>
      </w:r>
      <w:r w:rsidRPr="00694949">
        <w:rPr>
          <w:rFonts w:ascii="Arial" w:hAnsi="Arial" w:cs="Arial"/>
          <w:u w:val="single"/>
        </w:rPr>
        <w:t xml:space="preserve">Convocatoria de subvenciones del IMD, en régimen de concurrencia competitiva, destinadas a la promoción </w:t>
      </w:r>
      <w:r>
        <w:rPr>
          <w:rFonts w:ascii="Arial" w:hAnsi="Arial" w:cs="Arial"/>
          <w:u w:val="single"/>
        </w:rPr>
        <w:t>y divulgación de los juegos y deportes tradicionales canarios</w:t>
      </w:r>
      <w:r w:rsidRPr="00694949">
        <w:rPr>
          <w:rFonts w:ascii="Arial" w:hAnsi="Arial" w:cs="Arial"/>
          <w:u w:val="single"/>
        </w:rPr>
        <w:t>, temporada 20</w:t>
      </w:r>
      <w:r>
        <w:rPr>
          <w:rFonts w:ascii="Arial" w:hAnsi="Arial" w:cs="Arial"/>
          <w:u w:val="single"/>
        </w:rPr>
        <w:t>2</w:t>
      </w:r>
      <w:r w:rsidR="00F079BF">
        <w:rPr>
          <w:rFonts w:ascii="Arial" w:hAnsi="Arial" w:cs="Arial"/>
          <w:u w:val="single"/>
        </w:rPr>
        <w:t>2</w:t>
      </w:r>
      <w:r w:rsidRPr="00694949">
        <w:rPr>
          <w:rFonts w:ascii="Arial" w:hAnsi="Arial" w:cs="Arial"/>
          <w:u w:val="single"/>
        </w:rPr>
        <w:t>/20</w:t>
      </w:r>
      <w:r>
        <w:rPr>
          <w:rFonts w:ascii="Arial" w:hAnsi="Arial" w:cs="Arial"/>
          <w:u w:val="single"/>
        </w:rPr>
        <w:t>2</w:t>
      </w:r>
      <w:r w:rsidR="00F079BF">
        <w:rPr>
          <w:rFonts w:ascii="Arial" w:hAnsi="Arial" w:cs="Arial"/>
          <w:u w:val="single"/>
        </w:rPr>
        <w:t>3</w:t>
      </w:r>
      <w:r>
        <w:rPr>
          <w:rFonts w:ascii="Arial" w:hAnsi="Arial" w:cs="Arial"/>
        </w:rPr>
        <w:t>, cuya finalidad es la promoción y divulgación por los clubes de LPGC de los juegos y deportes tradicionales canarios, por los clubes del término municipal de LPGC:</w:t>
      </w:r>
    </w:p>
    <w:p w14:paraId="7C2A7352" w14:textId="0397042F" w:rsidR="003C3BC5" w:rsidRDefault="003C3BC5" w:rsidP="00AD7B08">
      <w:pPr>
        <w:pStyle w:val="Sinespaciado"/>
        <w:jc w:val="both"/>
        <w:rPr>
          <w:rFonts w:ascii="Arial" w:hAnsi="Arial" w:cs="Arial"/>
        </w:rPr>
      </w:pPr>
    </w:p>
    <w:p w14:paraId="5388280F" w14:textId="14D227F0" w:rsidR="003C3BC5" w:rsidRDefault="003C3BC5" w:rsidP="00AD7B08">
      <w:pPr>
        <w:pStyle w:val="Sinespaciado"/>
        <w:jc w:val="both"/>
        <w:rPr>
          <w:rFonts w:ascii="Arial" w:hAnsi="Arial" w:cs="Arial"/>
        </w:rPr>
      </w:pPr>
    </w:p>
    <w:tbl>
      <w:tblPr>
        <w:tblStyle w:val="Tablaconcuadrcula"/>
        <w:tblpPr w:leftFromText="142" w:rightFromText="142" w:vertAnchor="text" w:tblpXSpec="center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413"/>
        <w:gridCol w:w="1843"/>
        <w:gridCol w:w="5568"/>
        <w:gridCol w:w="1741"/>
        <w:gridCol w:w="1117"/>
        <w:gridCol w:w="1119"/>
      </w:tblGrid>
      <w:tr w:rsidR="006D2E46" w:rsidRPr="00362BDF" w14:paraId="23BDC947" w14:textId="77777777" w:rsidTr="006D2E46">
        <w:trPr>
          <w:trHeight w:val="284"/>
          <w:tblHeader/>
        </w:trPr>
        <w:tc>
          <w:tcPr>
            <w:tcW w:w="1413" w:type="dxa"/>
            <w:vAlign w:val="center"/>
          </w:tcPr>
          <w:p w14:paraId="5D439B39" w14:textId="77777777" w:rsidR="006D2E46" w:rsidRPr="00362BDF" w:rsidRDefault="006D2E46" w:rsidP="00F82D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es-ES"/>
              </w:rPr>
            </w:pPr>
            <w:proofErr w:type="spellStart"/>
            <w:r w:rsidRPr="00362BDF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es-ES"/>
              </w:rPr>
              <w:t>Nº</w:t>
            </w:r>
            <w:proofErr w:type="spellEnd"/>
            <w:r w:rsidRPr="00362BDF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es-ES"/>
              </w:rPr>
              <w:t xml:space="preserve"> EXPEDIENTE</w:t>
            </w:r>
          </w:p>
        </w:tc>
        <w:tc>
          <w:tcPr>
            <w:tcW w:w="1843" w:type="dxa"/>
            <w:vAlign w:val="center"/>
          </w:tcPr>
          <w:p w14:paraId="05A6D3C5" w14:textId="77777777" w:rsidR="006D2E46" w:rsidRPr="00362BDF" w:rsidRDefault="006D2E46" w:rsidP="00F82D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es-ES"/>
              </w:rPr>
            </w:pPr>
            <w:r w:rsidRPr="00362BDF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es-ES"/>
              </w:rPr>
              <w:t>CIF</w:t>
            </w:r>
          </w:p>
        </w:tc>
        <w:tc>
          <w:tcPr>
            <w:tcW w:w="5568" w:type="dxa"/>
            <w:vAlign w:val="center"/>
          </w:tcPr>
          <w:p w14:paraId="6C16DBEB" w14:textId="77777777" w:rsidR="006D2E46" w:rsidRPr="00362BDF" w:rsidRDefault="006D2E46" w:rsidP="00F82D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es-ES"/>
              </w:rPr>
            </w:pPr>
            <w:r w:rsidRPr="00362BDF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es-ES"/>
              </w:rPr>
              <w:t>NOMBRE O RAZÓN SOCIAL</w:t>
            </w:r>
          </w:p>
        </w:tc>
        <w:tc>
          <w:tcPr>
            <w:tcW w:w="1741" w:type="dxa"/>
            <w:vAlign w:val="center"/>
          </w:tcPr>
          <w:p w14:paraId="43FFBEC8" w14:textId="77777777" w:rsidR="006D2E46" w:rsidRPr="00362BDF" w:rsidRDefault="006D2E46" w:rsidP="00F82DC2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es-ES"/>
              </w:rPr>
              <w:t>MODALIDAD DEPORTIVA/CRITERIO</w:t>
            </w:r>
          </w:p>
        </w:tc>
        <w:tc>
          <w:tcPr>
            <w:tcW w:w="2236" w:type="dxa"/>
            <w:gridSpan w:val="2"/>
            <w:vAlign w:val="center"/>
          </w:tcPr>
          <w:p w14:paraId="4956D889" w14:textId="09BB42AA" w:rsidR="006D2E46" w:rsidRDefault="006D2E46" w:rsidP="00F82DC2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es-ES"/>
              </w:rPr>
              <w:t xml:space="preserve">SUBVENCIÓN CONCEDIDA </w:t>
            </w:r>
          </w:p>
        </w:tc>
      </w:tr>
      <w:tr w:rsidR="006D2E46" w:rsidRPr="00362BDF" w14:paraId="3D50E9F7" w14:textId="77777777" w:rsidTr="006D2E46">
        <w:trPr>
          <w:trHeight w:val="284"/>
        </w:trPr>
        <w:tc>
          <w:tcPr>
            <w:tcW w:w="1413" w:type="dxa"/>
            <w:vAlign w:val="center"/>
          </w:tcPr>
          <w:p w14:paraId="42DF6389" w14:textId="77777777" w:rsidR="006D2E46" w:rsidRPr="00362BDF" w:rsidRDefault="006D2E46" w:rsidP="00F82DC2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es-ES"/>
              </w:rPr>
              <w:t>JT-0001-2023</w:t>
            </w:r>
          </w:p>
        </w:tc>
        <w:tc>
          <w:tcPr>
            <w:tcW w:w="1843" w:type="dxa"/>
            <w:vAlign w:val="center"/>
          </w:tcPr>
          <w:p w14:paraId="0EFA6832" w14:textId="77777777" w:rsidR="006D2E46" w:rsidRPr="00362BDF" w:rsidRDefault="006D2E46" w:rsidP="00F82DC2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  <w:r w:rsidRPr="00D5559A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G35507359</w:t>
            </w:r>
          </w:p>
        </w:tc>
        <w:tc>
          <w:tcPr>
            <w:tcW w:w="5568" w:type="dxa"/>
            <w:vAlign w:val="center"/>
          </w:tcPr>
          <w:p w14:paraId="377C0F72" w14:textId="77777777" w:rsidR="006D2E46" w:rsidRPr="00362BDF" w:rsidRDefault="006D2E46" w:rsidP="00F82DC2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  <w:r w:rsidRPr="00D5559A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CLUB DEPORTIVO SOCIEDAD VELA LATINA CANARIA PORTEÑO</w:t>
            </w:r>
          </w:p>
        </w:tc>
        <w:tc>
          <w:tcPr>
            <w:tcW w:w="1741" w:type="dxa"/>
            <w:vAlign w:val="center"/>
          </w:tcPr>
          <w:p w14:paraId="2D69549E" w14:textId="77777777" w:rsidR="006D2E46" w:rsidRPr="00D5559A" w:rsidRDefault="006D2E46" w:rsidP="00F82DC2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AF3DDA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1 BOTE DE VELA LATINA</w:t>
            </w:r>
          </w:p>
        </w:tc>
        <w:tc>
          <w:tcPr>
            <w:tcW w:w="2236" w:type="dxa"/>
            <w:gridSpan w:val="2"/>
            <w:vAlign w:val="center"/>
          </w:tcPr>
          <w:p w14:paraId="788C66CE" w14:textId="77777777" w:rsidR="006D2E46" w:rsidRPr="00571E52" w:rsidRDefault="006D2E46" w:rsidP="00F82DC2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es-ES"/>
              </w:rPr>
            </w:pPr>
            <w:r w:rsidRPr="00571E52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es-ES"/>
              </w:rPr>
              <w:t>10.000,00€</w:t>
            </w:r>
          </w:p>
        </w:tc>
      </w:tr>
      <w:tr w:rsidR="006D2E46" w:rsidRPr="00362BDF" w14:paraId="6A6083B0" w14:textId="77777777" w:rsidTr="006D2E46">
        <w:trPr>
          <w:trHeight w:val="284"/>
        </w:trPr>
        <w:tc>
          <w:tcPr>
            <w:tcW w:w="1413" w:type="dxa"/>
            <w:vAlign w:val="center"/>
          </w:tcPr>
          <w:p w14:paraId="642C8FC1" w14:textId="77777777" w:rsidR="006D2E46" w:rsidRPr="00362BDF" w:rsidRDefault="006D2E46" w:rsidP="00F82DC2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es-ES"/>
              </w:rPr>
              <w:t>JT-0002-2023</w:t>
            </w:r>
          </w:p>
        </w:tc>
        <w:tc>
          <w:tcPr>
            <w:tcW w:w="1843" w:type="dxa"/>
            <w:vAlign w:val="center"/>
          </w:tcPr>
          <w:p w14:paraId="1C93D5F4" w14:textId="77777777" w:rsidR="006D2E46" w:rsidRPr="00362BDF" w:rsidRDefault="006D2E46" w:rsidP="00F82DC2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  <w:r w:rsidRPr="00D5559A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G35307818</w:t>
            </w:r>
          </w:p>
        </w:tc>
        <w:tc>
          <w:tcPr>
            <w:tcW w:w="5568" w:type="dxa"/>
            <w:vAlign w:val="center"/>
          </w:tcPr>
          <w:p w14:paraId="6E83A843" w14:textId="77777777" w:rsidR="006D2E46" w:rsidRPr="00362BDF" w:rsidRDefault="006D2E46" w:rsidP="00F82DC2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  <w:r w:rsidRPr="00D5559A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SOCIEDAD DE VELA LATINA TRABAJOS PORTUARIOS</w:t>
            </w:r>
          </w:p>
        </w:tc>
        <w:tc>
          <w:tcPr>
            <w:tcW w:w="1741" w:type="dxa"/>
            <w:vAlign w:val="center"/>
          </w:tcPr>
          <w:p w14:paraId="4BDAFC23" w14:textId="77777777" w:rsidR="006D2E46" w:rsidRPr="00D5559A" w:rsidRDefault="006D2E46" w:rsidP="00F82DC2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AF3DDA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1 BOTE DE VELA LATINA</w:t>
            </w:r>
          </w:p>
        </w:tc>
        <w:tc>
          <w:tcPr>
            <w:tcW w:w="2236" w:type="dxa"/>
            <w:gridSpan w:val="2"/>
            <w:vAlign w:val="center"/>
          </w:tcPr>
          <w:p w14:paraId="61FE0DB3" w14:textId="77777777" w:rsidR="006D2E46" w:rsidRPr="00571E52" w:rsidRDefault="006D2E46" w:rsidP="00F82DC2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es-ES"/>
              </w:rPr>
            </w:pPr>
            <w:r w:rsidRPr="00571E52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es-ES"/>
              </w:rPr>
              <w:t>10.000,00€</w:t>
            </w:r>
          </w:p>
        </w:tc>
      </w:tr>
      <w:tr w:rsidR="006D2E46" w:rsidRPr="00362BDF" w14:paraId="02A6E204" w14:textId="77777777" w:rsidTr="006D2E46">
        <w:trPr>
          <w:trHeight w:val="284"/>
        </w:trPr>
        <w:tc>
          <w:tcPr>
            <w:tcW w:w="1413" w:type="dxa"/>
            <w:vAlign w:val="center"/>
          </w:tcPr>
          <w:p w14:paraId="13A8D3DA" w14:textId="77777777" w:rsidR="006D2E46" w:rsidRPr="00362BDF" w:rsidRDefault="006D2E46" w:rsidP="00F82DC2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es-ES"/>
              </w:rPr>
              <w:t>JT-0003-2023</w:t>
            </w:r>
          </w:p>
        </w:tc>
        <w:tc>
          <w:tcPr>
            <w:tcW w:w="1843" w:type="dxa"/>
            <w:vAlign w:val="center"/>
          </w:tcPr>
          <w:p w14:paraId="4ED40EA9" w14:textId="77777777" w:rsidR="006D2E46" w:rsidRPr="00362BDF" w:rsidRDefault="006D2E46" w:rsidP="00F82DC2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  <w:r w:rsidRPr="00D5559A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G35395995</w:t>
            </w:r>
          </w:p>
        </w:tc>
        <w:tc>
          <w:tcPr>
            <w:tcW w:w="5568" w:type="dxa"/>
            <w:vAlign w:val="center"/>
          </w:tcPr>
          <w:p w14:paraId="384359A3" w14:textId="77777777" w:rsidR="006D2E46" w:rsidRPr="00362BDF" w:rsidRDefault="006D2E46" w:rsidP="00F82DC2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  <w:r w:rsidRPr="00D5559A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SOCIEDAD DE VELA LATINA CANARIA PUEBLO GUANCHE</w:t>
            </w:r>
          </w:p>
        </w:tc>
        <w:tc>
          <w:tcPr>
            <w:tcW w:w="1741" w:type="dxa"/>
            <w:vAlign w:val="center"/>
          </w:tcPr>
          <w:p w14:paraId="0AD29FCE" w14:textId="77777777" w:rsidR="006D2E46" w:rsidRPr="00D5559A" w:rsidRDefault="006D2E46" w:rsidP="00F82DC2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AF3DDA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1 BOTE DE VELA LATINA</w:t>
            </w:r>
          </w:p>
        </w:tc>
        <w:tc>
          <w:tcPr>
            <w:tcW w:w="2236" w:type="dxa"/>
            <w:gridSpan w:val="2"/>
            <w:vAlign w:val="center"/>
          </w:tcPr>
          <w:p w14:paraId="109A1867" w14:textId="77777777" w:rsidR="006D2E46" w:rsidRPr="00571E52" w:rsidRDefault="006D2E46" w:rsidP="00F82DC2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es-ES"/>
              </w:rPr>
            </w:pPr>
            <w:r w:rsidRPr="00571E52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es-ES"/>
              </w:rPr>
              <w:t>10.000,00€</w:t>
            </w:r>
          </w:p>
        </w:tc>
      </w:tr>
      <w:tr w:rsidR="006D2E46" w:rsidRPr="00362BDF" w14:paraId="7C603F2A" w14:textId="77777777" w:rsidTr="006D2E46">
        <w:trPr>
          <w:trHeight w:val="284"/>
        </w:trPr>
        <w:tc>
          <w:tcPr>
            <w:tcW w:w="1413" w:type="dxa"/>
            <w:vAlign w:val="center"/>
          </w:tcPr>
          <w:p w14:paraId="57396894" w14:textId="77777777" w:rsidR="006D2E46" w:rsidRPr="00362BDF" w:rsidRDefault="006D2E46" w:rsidP="00F82DC2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es-ES"/>
              </w:rPr>
              <w:lastRenderedPageBreak/>
              <w:t>JT-0004-2023</w:t>
            </w:r>
          </w:p>
        </w:tc>
        <w:tc>
          <w:tcPr>
            <w:tcW w:w="1843" w:type="dxa"/>
            <w:vAlign w:val="center"/>
          </w:tcPr>
          <w:p w14:paraId="506DC74A" w14:textId="77777777" w:rsidR="006D2E46" w:rsidRPr="00362BDF" w:rsidRDefault="006D2E46" w:rsidP="00F82DC2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  <w:r w:rsidRPr="00D5559A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G35791722</w:t>
            </w:r>
          </w:p>
        </w:tc>
        <w:tc>
          <w:tcPr>
            <w:tcW w:w="5568" w:type="dxa"/>
            <w:vAlign w:val="center"/>
          </w:tcPr>
          <w:p w14:paraId="1E834457" w14:textId="77777777" w:rsidR="006D2E46" w:rsidRPr="00362BDF" w:rsidRDefault="006D2E46" w:rsidP="00F82DC2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  <w:r w:rsidRPr="00D5559A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CLUB DEPORTIVO DE VELA LATINA CANARIA RIZO ROQUE NUBLO</w:t>
            </w:r>
          </w:p>
        </w:tc>
        <w:tc>
          <w:tcPr>
            <w:tcW w:w="1741" w:type="dxa"/>
            <w:vAlign w:val="center"/>
          </w:tcPr>
          <w:p w14:paraId="2CE18B02" w14:textId="77777777" w:rsidR="006D2E46" w:rsidRPr="00D5559A" w:rsidRDefault="006D2E46" w:rsidP="00F82DC2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1 BOTE DE VELA LATINA</w:t>
            </w:r>
          </w:p>
        </w:tc>
        <w:tc>
          <w:tcPr>
            <w:tcW w:w="2236" w:type="dxa"/>
            <w:gridSpan w:val="2"/>
            <w:vAlign w:val="center"/>
          </w:tcPr>
          <w:p w14:paraId="5628F588" w14:textId="77777777" w:rsidR="006D2E46" w:rsidRPr="00571E52" w:rsidRDefault="006D2E46" w:rsidP="00F82DC2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es-ES"/>
              </w:rPr>
            </w:pPr>
            <w:r w:rsidRPr="00571E52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es-ES"/>
              </w:rPr>
              <w:t>10.000,00€</w:t>
            </w:r>
          </w:p>
        </w:tc>
      </w:tr>
      <w:tr w:rsidR="006D2E46" w:rsidRPr="00362BDF" w14:paraId="2EB62A7C" w14:textId="77777777" w:rsidTr="006D2E46">
        <w:trPr>
          <w:trHeight w:val="284"/>
        </w:trPr>
        <w:tc>
          <w:tcPr>
            <w:tcW w:w="1413" w:type="dxa"/>
            <w:vAlign w:val="center"/>
          </w:tcPr>
          <w:p w14:paraId="13642985" w14:textId="77777777" w:rsidR="006D2E46" w:rsidRPr="00362BDF" w:rsidRDefault="006D2E46" w:rsidP="00F82DC2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es-ES"/>
              </w:rPr>
              <w:t>JT-0005-2023</w:t>
            </w:r>
          </w:p>
        </w:tc>
        <w:tc>
          <w:tcPr>
            <w:tcW w:w="1843" w:type="dxa"/>
            <w:vAlign w:val="center"/>
          </w:tcPr>
          <w:p w14:paraId="04997F27" w14:textId="77777777" w:rsidR="006D2E46" w:rsidRPr="00362BDF" w:rsidRDefault="006D2E46" w:rsidP="00F82DC2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  <w:r w:rsidRPr="00D5559A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G35741149</w:t>
            </w:r>
          </w:p>
        </w:tc>
        <w:tc>
          <w:tcPr>
            <w:tcW w:w="5568" w:type="dxa"/>
            <w:vAlign w:val="center"/>
          </w:tcPr>
          <w:p w14:paraId="0FAFB89D" w14:textId="77777777" w:rsidR="006D2E46" w:rsidRPr="00362BDF" w:rsidRDefault="006D2E46" w:rsidP="00F82DC2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  <w:r w:rsidRPr="00D5559A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CLUB DEPORTIVO DE VELA LATINA CANARIA GUERRA DEL RIO</w:t>
            </w:r>
          </w:p>
        </w:tc>
        <w:tc>
          <w:tcPr>
            <w:tcW w:w="1741" w:type="dxa"/>
            <w:vAlign w:val="center"/>
          </w:tcPr>
          <w:p w14:paraId="634A1069" w14:textId="77777777" w:rsidR="006D2E46" w:rsidRPr="00D5559A" w:rsidRDefault="006D2E46" w:rsidP="00F82DC2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1 BOTE DE VELA LATINA</w:t>
            </w:r>
          </w:p>
        </w:tc>
        <w:tc>
          <w:tcPr>
            <w:tcW w:w="2236" w:type="dxa"/>
            <w:gridSpan w:val="2"/>
            <w:vAlign w:val="center"/>
          </w:tcPr>
          <w:p w14:paraId="49B137CA" w14:textId="77777777" w:rsidR="006D2E46" w:rsidRPr="00571E52" w:rsidRDefault="006D2E46" w:rsidP="00F82DC2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es-ES"/>
              </w:rPr>
            </w:pPr>
            <w:r w:rsidRPr="00571E52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es-ES"/>
              </w:rPr>
              <w:t>10.000,00€</w:t>
            </w:r>
          </w:p>
        </w:tc>
      </w:tr>
      <w:tr w:rsidR="006D2E46" w:rsidRPr="00362BDF" w14:paraId="3EC17F66" w14:textId="77777777" w:rsidTr="006D2E46">
        <w:trPr>
          <w:trHeight w:val="284"/>
        </w:trPr>
        <w:tc>
          <w:tcPr>
            <w:tcW w:w="1413" w:type="dxa"/>
            <w:vAlign w:val="center"/>
          </w:tcPr>
          <w:p w14:paraId="1D889251" w14:textId="77777777" w:rsidR="006D2E46" w:rsidRPr="00362BDF" w:rsidRDefault="006D2E46" w:rsidP="00F82DC2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es-ES"/>
              </w:rPr>
              <w:t>JT-0006-2023</w:t>
            </w:r>
          </w:p>
        </w:tc>
        <w:tc>
          <w:tcPr>
            <w:tcW w:w="1843" w:type="dxa"/>
            <w:vAlign w:val="center"/>
          </w:tcPr>
          <w:p w14:paraId="1B61FAE7" w14:textId="77777777" w:rsidR="006D2E46" w:rsidRPr="00362BDF" w:rsidRDefault="006D2E46" w:rsidP="00F82DC2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  <w:r w:rsidRPr="00D5559A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G35509066</w:t>
            </w:r>
          </w:p>
        </w:tc>
        <w:tc>
          <w:tcPr>
            <w:tcW w:w="5568" w:type="dxa"/>
            <w:vAlign w:val="center"/>
          </w:tcPr>
          <w:p w14:paraId="18E342B7" w14:textId="77777777" w:rsidR="006D2E46" w:rsidRPr="00362BDF" w:rsidRDefault="006D2E46" w:rsidP="00F82DC2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  <w:r w:rsidRPr="00D5559A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CLUB DEPORTIVO FEMENINO DE VELA LATINA TARA DEL MAR</w:t>
            </w:r>
          </w:p>
        </w:tc>
        <w:tc>
          <w:tcPr>
            <w:tcW w:w="1741" w:type="dxa"/>
            <w:vAlign w:val="center"/>
          </w:tcPr>
          <w:p w14:paraId="6183354E" w14:textId="77777777" w:rsidR="006D2E46" w:rsidRPr="00D5559A" w:rsidRDefault="006D2E46" w:rsidP="00F82DC2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1 BOTE DE VELA LATINA</w:t>
            </w:r>
          </w:p>
        </w:tc>
        <w:tc>
          <w:tcPr>
            <w:tcW w:w="2236" w:type="dxa"/>
            <w:gridSpan w:val="2"/>
            <w:vAlign w:val="center"/>
          </w:tcPr>
          <w:p w14:paraId="111DC955" w14:textId="77777777" w:rsidR="006D2E46" w:rsidRPr="00571E52" w:rsidRDefault="006D2E46" w:rsidP="00F82DC2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es-ES"/>
              </w:rPr>
            </w:pPr>
            <w:r w:rsidRPr="00571E52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es-ES"/>
              </w:rPr>
              <w:t>10.000,00€</w:t>
            </w:r>
          </w:p>
        </w:tc>
      </w:tr>
      <w:tr w:rsidR="006D2E46" w:rsidRPr="00362BDF" w14:paraId="69C4CD06" w14:textId="77777777" w:rsidTr="006D2E46">
        <w:trPr>
          <w:trHeight w:val="284"/>
        </w:trPr>
        <w:tc>
          <w:tcPr>
            <w:tcW w:w="1413" w:type="dxa"/>
            <w:vAlign w:val="center"/>
          </w:tcPr>
          <w:p w14:paraId="20412FE8" w14:textId="77777777" w:rsidR="006D2E46" w:rsidRPr="00362BDF" w:rsidRDefault="006D2E46" w:rsidP="00F82DC2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es-ES"/>
              </w:rPr>
              <w:t>JT-0007-2023</w:t>
            </w:r>
          </w:p>
        </w:tc>
        <w:tc>
          <w:tcPr>
            <w:tcW w:w="1843" w:type="dxa"/>
            <w:vAlign w:val="center"/>
          </w:tcPr>
          <w:p w14:paraId="7FD789C8" w14:textId="77777777" w:rsidR="006D2E46" w:rsidRPr="00362BDF" w:rsidRDefault="006D2E46" w:rsidP="00F82DC2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  <w:r w:rsidRPr="00D5559A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G35465756</w:t>
            </w:r>
          </w:p>
        </w:tc>
        <w:tc>
          <w:tcPr>
            <w:tcW w:w="5568" w:type="dxa"/>
            <w:vAlign w:val="center"/>
          </w:tcPr>
          <w:p w14:paraId="0ACDA7D5" w14:textId="77777777" w:rsidR="006D2E46" w:rsidRPr="00362BDF" w:rsidRDefault="006D2E46" w:rsidP="00F82DC2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  <w:r w:rsidRPr="00D5559A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CLUB AGUIMES NAUTICA</w:t>
            </w:r>
          </w:p>
        </w:tc>
        <w:tc>
          <w:tcPr>
            <w:tcW w:w="1741" w:type="dxa"/>
            <w:vAlign w:val="center"/>
          </w:tcPr>
          <w:p w14:paraId="0EAC58B2" w14:textId="77777777" w:rsidR="006D2E46" w:rsidRPr="00D5559A" w:rsidRDefault="006D2E46" w:rsidP="00F82DC2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1 BOTE DE VELA LATINA</w:t>
            </w:r>
          </w:p>
        </w:tc>
        <w:tc>
          <w:tcPr>
            <w:tcW w:w="2236" w:type="dxa"/>
            <w:gridSpan w:val="2"/>
            <w:vAlign w:val="center"/>
          </w:tcPr>
          <w:p w14:paraId="397C1F2D" w14:textId="77777777" w:rsidR="006D2E46" w:rsidRPr="00571E52" w:rsidRDefault="006D2E46" w:rsidP="00F82DC2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es-ES"/>
              </w:rPr>
            </w:pPr>
            <w:r w:rsidRPr="00571E52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es-ES"/>
              </w:rPr>
              <w:t>10.000,00€</w:t>
            </w:r>
          </w:p>
        </w:tc>
      </w:tr>
      <w:tr w:rsidR="006D2E46" w:rsidRPr="00362BDF" w14:paraId="12E375D3" w14:textId="77777777" w:rsidTr="006D2E46">
        <w:trPr>
          <w:trHeight w:val="284"/>
        </w:trPr>
        <w:tc>
          <w:tcPr>
            <w:tcW w:w="1413" w:type="dxa"/>
            <w:vMerge w:val="restart"/>
            <w:vAlign w:val="center"/>
          </w:tcPr>
          <w:p w14:paraId="3DFA4A8D" w14:textId="77777777" w:rsidR="006D2E46" w:rsidRPr="00362BDF" w:rsidRDefault="006D2E46" w:rsidP="00F82DC2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es-ES"/>
              </w:rPr>
              <w:t>JT-0008-2023</w:t>
            </w:r>
          </w:p>
        </w:tc>
        <w:tc>
          <w:tcPr>
            <w:tcW w:w="1843" w:type="dxa"/>
            <w:vMerge w:val="restart"/>
            <w:vAlign w:val="center"/>
          </w:tcPr>
          <w:p w14:paraId="460AE83A" w14:textId="77777777" w:rsidR="006D2E46" w:rsidRPr="00362BDF" w:rsidRDefault="006D2E46" w:rsidP="00F82DC2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  <w:r w:rsidRPr="00D5559A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G05408992</w:t>
            </w:r>
          </w:p>
        </w:tc>
        <w:tc>
          <w:tcPr>
            <w:tcW w:w="5568" w:type="dxa"/>
            <w:vMerge w:val="restart"/>
            <w:vAlign w:val="center"/>
          </w:tcPr>
          <w:p w14:paraId="2B7BCD37" w14:textId="77777777" w:rsidR="006D2E46" w:rsidRPr="00362BDF" w:rsidRDefault="006D2E46" w:rsidP="00F82DC2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  <w:r w:rsidRPr="00D5559A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CLUB DEPORTIVO CRISLARA</w:t>
            </w:r>
          </w:p>
        </w:tc>
        <w:tc>
          <w:tcPr>
            <w:tcW w:w="1741" w:type="dxa"/>
            <w:vAlign w:val="center"/>
          </w:tcPr>
          <w:p w14:paraId="477C9025" w14:textId="77777777" w:rsidR="006D2E46" w:rsidRPr="00D5559A" w:rsidRDefault="006D2E46" w:rsidP="00F82DC2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1 BOTE DE VELA LATINA</w:t>
            </w:r>
          </w:p>
        </w:tc>
        <w:tc>
          <w:tcPr>
            <w:tcW w:w="1117" w:type="dxa"/>
            <w:vAlign w:val="center"/>
          </w:tcPr>
          <w:p w14:paraId="33C192BE" w14:textId="77777777" w:rsidR="006D2E46" w:rsidRPr="00943414" w:rsidRDefault="006D2E46" w:rsidP="00F82DC2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  <w:r w:rsidRPr="00943414">
              <w:rPr>
                <w:rFonts w:ascii="Arial" w:eastAsia="Times New Roman" w:hAnsi="Arial" w:cs="Arial"/>
                <w:sz w:val="14"/>
                <w:szCs w:val="14"/>
                <w:lang w:eastAsia="es-ES"/>
              </w:rPr>
              <w:t>10.000,00€</w:t>
            </w:r>
          </w:p>
        </w:tc>
        <w:tc>
          <w:tcPr>
            <w:tcW w:w="1119" w:type="dxa"/>
            <w:vMerge w:val="restart"/>
            <w:vAlign w:val="center"/>
          </w:tcPr>
          <w:p w14:paraId="24274DE1" w14:textId="77777777" w:rsidR="006D2E46" w:rsidRPr="00571E52" w:rsidRDefault="006D2E46" w:rsidP="00F82DC2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es-ES"/>
              </w:rPr>
            </w:pPr>
            <w:r w:rsidRPr="00571E52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es-ES"/>
              </w:rPr>
              <w:t>15.250,00€</w:t>
            </w:r>
          </w:p>
        </w:tc>
      </w:tr>
      <w:tr w:rsidR="006D2E46" w:rsidRPr="00362BDF" w14:paraId="09012582" w14:textId="77777777" w:rsidTr="006D2E46">
        <w:trPr>
          <w:trHeight w:val="284"/>
        </w:trPr>
        <w:tc>
          <w:tcPr>
            <w:tcW w:w="1413" w:type="dxa"/>
            <w:vMerge/>
            <w:vAlign w:val="center"/>
          </w:tcPr>
          <w:p w14:paraId="3B2BE543" w14:textId="77777777" w:rsidR="006D2E46" w:rsidRDefault="006D2E46" w:rsidP="00F82DC2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</w:p>
        </w:tc>
        <w:tc>
          <w:tcPr>
            <w:tcW w:w="1843" w:type="dxa"/>
            <w:vMerge/>
            <w:vAlign w:val="center"/>
          </w:tcPr>
          <w:p w14:paraId="1E070B5E" w14:textId="77777777" w:rsidR="006D2E46" w:rsidRPr="00D5559A" w:rsidRDefault="006D2E46" w:rsidP="00F82DC2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</w:p>
        </w:tc>
        <w:tc>
          <w:tcPr>
            <w:tcW w:w="5568" w:type="dxa"/>
            <w:vMerge/>
            <w:vAlign w:val="center"/>
          </w:tcPr>
          <w:p w14:paraId="0F4BC854" w14:textId="77777777" w:rsidR="006D2E46" w:rsidRPr="00D5559A" w:rsidRDefault="006D2E46" w:rsidP="00F82DC2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</w:p>
        </w:tc>
        <w:tc>
          <w:tcPr>
            <w:tcW w:w="1741" w:type="dxa"/>
            <w:vAlign w:val="center"/>
          </w:tcPr>
          <w:p w14:paraId="6950F450" w14:textId="77777777" w:rsidR="006D2E46" w:rsidRPr="00D5559A" w:rsidRDefault="006D2E46" w:rsidP="00F82DC2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2 BARQUILLOS</w:t>
            </w:r>
          </w:p>
        </w:tc>
        <w:tc>
          <w:tcPr>
            <w:tcW w:w="1117" w:type="dxa"/>
            <w:vAlign w:val="center"/>
          </w:tcPr>
          <w:p w14:paraId="2613E5EA" w14:textId="77777777" w:rsidR="006D2E46" w:rsidRPr="00D5559A" w:rsidRDefault="006D2E46" w:rsidP="00F82DC2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5.250,00€</w:t>
            </w:r>
          </w:p>
        </w:tc>
        <w:tc>
          <w:tcPr>
            <w:tcW w:w="1119" w:type="dxa"/>
            <w:vMerge/>
            <w:vAlign w:val="center"/>
          </w:tcPr>
          <w:p w14:paraId="64681BD8" w14:textId="77777777" w:rsidR="006D2E46" w:rsidRPr="00D5559A" w:rsidRDefault="006D2E46" w:rsidP="00F82DC2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</w:p>
        </w:tc>
      </w:tr>
      <w:tr w:rsidR="006D2E46" w:rsidRPr="00362BDF" w14:paraId="60745FE5" w14:textId="77777777" w:rsidTr="006D2E46">
        <w:trPr>
          <w:trHeight w:val="284"/>
        </w:trPr>
        <w:tc>
          <w:tcPr>
            <w:tcW w:w="1413" w:type="dxa"/>
            <w:vAlign w:val="center"/>
          </w:tcPr>
          <w:p w14:paraId="0C089F42" w14:textId="77777777" w:rsidR="006D2E46" w:rsidRPr="00362BDF" w:rsidRDefault="006D2E46" w:rsidP="00F82DC2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es-ES"/>
              </w:rPr>
              <w:t>JT-0009-2023</w:t>
            </w:r>
          </w:p>
        </w:tc>
        <w:tc>
          <w:tcPr>
            <w:tcW w:w="1843" w:type="dxa"/>
            <w:vAlign w:val="center"/>
          </w:tcPr>
          <w:p w14:paraId="41D24ED7" w14:textId="77777777" w:rsidR="006D2E46" w:rsidRPr="00362BDF" w:rsidRDefault="006D2E46" w:rsidP="00F82DC2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  <w:r w:rsidRPr="00D5559A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G35389790</w:t>
            </w:r>
          </w:p>
        </w:tc>
        <w:tc>
          <w:tcPr>
            <w:tcW w:w="5568" w:type="dxa"/>
            <w:vAlign w:val="center"/>
          </w:tcPr>
          <w:p w14:paraId="3C2759DC" w14:textId="77777777" w:rsidR="006D2E46" w:rsidRPr="00362BDF" w:rsidRDefault="006D2E46" w:rsidP="00F82DC2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  <w:r w:rsidRPr="00D5559A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CLUB SANTA RITA LOMO LOS FRAILES</w:t>
            </w:r>
          </w:p>
        </w:tc>
        <w:tc>
          <w:tcPr>
            <w:tcW w:w="1741" w:type="dxa"/>
            <w:vAlign w:val="center"/>
          </w:tcPr>
          <w:p w14:paraId="4CAF18E6" w14:textId="77777777" w:rsidR="006D2E46" w:rsidRPr="00D5559A" w:rsidRDefault="006D2E46" w:rsidP="00F82DC2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8 EQUIPOS</w:t>
            </w:r>
          </w:p>
        </w:tc>
        <w:tc>
          <w:tcPr>
            <w:tcW w:w="2236" w:type="dxa"/>
            <w:gridSpan w:val="2"/>
            <w:vAlign w:val="center"/>
          </w:tcPr>
          <w:p w14:paraId="64926D34" w14:textId="77777777" w:rsidR="006D2E46" w:rsidRPr="00571E52" w:rsidRDefault="006D2E46" w:rsidP="00F82DC2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es-ES"/>
              </w:rPr>
            </w:pPr>
            <w:r w:rsidRPr="00571E52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es-ES"/>
              </w:rPr>
              <w:t>22.909,04€</w:t>
            </w:r>
          </w:p>
        </w:tc>
      </w:tr>
      <w:tr w:rsidR="006D2E46" w:rsidRPr="00362BDF" w14:paraId="2D92CF0D" w14:textId="77777777" w:rsidTr="006D2E46">
        <w:trPr>
          <w:trHeight w:val="284"/>
        </w:trPr>
        <w:tc>
          <w:tcPr>
            <w:tcW w:w="1413" w:type="dxa"/>
            <w:vAlign w:val="center"/>
          </w:tcPr>
          <w:p w14:paraId="6B8FC5A1" w14:textId="77777777" w:rsidR="006D2E46" w:rsidRPr="00362BDF" w:rsidRDefault="006D2E46" w:rsidP="00F82DC2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es-ES"/>
              </w:rPr>
              <w:t>JT-0010-2023</w:t>
            </w:r>
          </w:p>
        </w:tc>
        <w:tc>
          <w:tcPr>
            <w:tcW w:w="1843" w:type="dxa"/>
            <w:vAlign w:val="center"/>
          </w:tcPr>
          <w:p w14:paraId="059DB1D8" w14:textId="77777777" w:rsidR="006D2E46" w:rsidRPr="00362BDF" w:rsidRDefault="006D2E46" w:rsidP="00F82DC2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  <w:r w:rsidRPr="00D5559A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G35038298</w:t>
            </w:r>
          </w:p>
        </w:tc>
        <w:tc>
          <w:tcPr>
            <w:tcW w:w="5568" w:type="dxa"/>
            <w:vAlign w:val="center"/>
          </w:tcPr>
          <w:p w14:paraId="0DBC64CB" w14:textId="77777777" w:rsidR="006D2E46" w:rsidRPr="00362BDF" w:rsidRDefault="006D2E46" w:rsidP="00F82DC2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  <w:r w:rsidRPr="00D5559A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REAL CLUB VICTORIA</w:t>
            </w:r>
          </w:p>
        </w:tc>
        <w:tc>
          <w:tcPr>
            <w:tcW w:w="1741" w:type="dxa"/>
            <w:vAlign w:val="center"/>
          </w:tcPr>
          <w:p w14:paraId="0F737180" w14:textId="77777777" w:rsidR="006D2E46" w:rsidRPr="00D5559A" w:rsidRDefault="006D2E46" w:rsidP="00F82DC2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1 BARQUILLO</w:t>
            </w:r>
          </w:p>
        </w:tc>
        <w:tc>
          <w:tcPr>
            <w:tcW w:w="2236" w:type="dxa"/>
            <w:gridSpan w:val="2"/>
            <w:vAlign w:val="center"/>
          </w:tcPr>
          <w:p w14:paraId="5FBE9624" w14:textId="77777777" w:rsidR="006D2E46" w:rsidRPr="00571E52" w:rsidRDefault="006D2E46" w:rsidP="00F82DC2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es-ES"/>
              </w:rPr>
            </w:pPr>
            <w:r w:rsidRPr="00571E52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es-ES"/>
              </w:rPr>
              <w:t>2.625,00€</w:t>
            </w:r>
          </w:p>
        </w:tc>
      </w:tr>
      <w:tr w:rsidR="006D2E46" w:rsidRPr="00D5559A" w14:paraId="73388071" w14:textId="77777777" w:rsidTr="006D2E46">
        <w:trPr>
          <w:trHeight w:val="284"/>
        </w:trPr>
        <w:tc>
          <w:tcPr>
            <w:tcW w:w="1413" w:type="dxa"/>
            <w:vAlign w:val="center"/>
          </w:tcPr>
          <w:p w14:paraId="741DF5BE" w14:textId="77777777" w:rsidR="006D2E46" w:rsidRDefault="006D2E46" w:rsidP="00F82DC2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  <w:r w:rsidRPr="00741141">
              <w:rPr>
                <w:rFonts w:ascii="Arial" w:eastAsia="Times New Roman" w:hAnsi="Arial" w:cs="Arial"/>
                <w:sz w:val="14"/>
                <w:szCs w:val="14"/>
                <w:lang w:eastAsia="es-ES"/>
              </w:rPr>
              <w:t>JT-0011-2023</w:t>
            </w:r>
          </w:p>
        </w:tc>
        <w:tc>
          <w:tcPr>
            <w:tcW w:w="1843" w:type="dxa"/>
            <w:vAlign w:val="center"/>
          </w:tcPr>
          <w:p w14:paraId="3C6979ED" w14:textId="77777777" w:rsidR="006D2E46" w:rsidRPr="00741141" w:rsidRDefault="006D2E46" w:rsidP="00F82DC2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  <w:r w:rsidRPr="00741141">
              <w:rPr>
                <w:rFonts w:ascii="Arial" w:eastAsia="Times New Roman" w:hAnsi="Arial" w:cs="Arial"/>
                <w:sz w:val="14"/>
                <w:szCs w:val="14"/>
                <w:lang w:eastAsia="es-ES"/>
              </w:rPr>
              <w:t>G76006154</w:t>
            </w:r>
          </w:p>
        </w:tc>
        <w:tc>
          <w:tcPr>
            <w:tcW w:w="5568" w:type="dxa"/>
            <w:vAlign w:val="center"/>
          </w:tcPr>
          <w:p w14:paraId="35775556" w14:textId="77777777" w:rsidR="006D2E46" w:rsidRPr="00741141" w:rsidRDefault="006D2E46" w:rsidP="00F82DC2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  <w:r w:rsidRPr="00741141">
              <w:rPr>
                <w:rFonts w:ascii="Arial" w:eastAsia="Times New Roman" w:hAnsi="Arial" w:cs="Arial"/>
                <w:sz w:val="14"/>
                <w:szCs w:val="14"/>
                <w:lang w:eastAsia="es-ES"/>
              </w:rPr>
              <w:t>CLUB DE VELA LATINA CHACALOTE</w:t>
            </w:r>
          </w:p>
        </w:tc>
        <w:tc>
          <w:tcPr>
            <w:tcW w:w="1741" w:type="dxa"/>
            <w:vAlign w:val="center"/>
          </w:tcPr>
          <w:p w14:paraId="3E118EB9" w14:textId="77777777" w:rsidR="006D2E46" w:rsidRDefault="006D2E46" w:rsidP="00F82DC2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1 BOTE DE VELA LATINA</w:t>
            </w:r>
          </w:p>
        </w:tc>
        <w:tc>
          <w:tcPr>
            <w:tcW w:w="2236" w:type="dxa"/>
            <w:gridSpan w:val="2"/>
            <w:vAlign w:val="center"/>
          </w:tcPr>
          <w:p w14:paraId="1FA760C7" w14:textId="77777777" w:rsidR="006D2E46" w:rsidRPr="00571E52" w:rsidRDefault="006D2E46" w:rsidP="00F82DC2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es-ES"/>
              </w:rPr>
            </w:pPr>
            <w:r w:rsidRPr="00571E52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es-ES"/>
              </w:rPr>
              <w:t>10.000,00€</w:t>
            </w:r>
          </w:p>
        </w:tc>
      </w:tr>
      <w:tr w:rsidR="006D2E46" w:rsidRPr="00D5559A" w14:paraId="0E370DA8" w14:textId="77777777" w:rsidTr="006D2E46">
        <w:trPr>
          <w:trHeight w:val="284"/>
        </w:trPr>
        <w:tc>
          <w:tcPr>
            <w:tcW w:w="1413" w:type="dxa"/>
            <w:vMerge w:val="restart"/>
            <w:vAlign w:val="center"/>
          </w:tcPr>
          <w:p w14:paraId="59A45A32" w14:textId="77777777" w:rsidR="006D2E46" w:rsidRDefault="006D2E46" w:rsidP="00F82DC2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es-ES"/>
              </w:rPr>
              <w:t>JT-0012-2023</w:t>
            </w:r>
          </w:p>
        </w:tc>
        <w:tc>
          <w:tcPr>
            <w:tcW w:w="1843" w:type="dxa"/>
            <w:vMerge w:val="restart"/>
            <w:vAlign w:val="center"/>
          </w:tcPr>
          <w:p w14:paraId="112526C7" w14:textId="77777777" w:rsidR="006D2E46" w:rsidRPr="00D5559A" w:rsidRDefault="006D2E46" w:rsidP="00F82DC2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D5559A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G35654219</w:t>
            </w:r>
          </w:p>
        </w:tc>
        <w:tc>
          <w:tcPr>
            <w:tcW w:w="5568" w:type="dxa"/>
            <w:vMerge w:val="restart"/>
            <w:vAlign w:val="center"/>
          </w:tcPr>
          <w:p w14:paraId="594D685F" w14:textId="77777777" w:rsidR="006D2E46" w:rsidRPr="00D5559A" w:rsidRDefault="006D2E46" w:rsidP="00F82DC2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D5559A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SOCIEDAD DE VELA LATINA CANARIA MINERVA</w:t>
            </w:r>
          </w:p>
        </w:tc>
        <w:tc>
          <w:tcPr>
            <w:tcW w:w="1741" w:type="dxa"/>
            <w:vAlign w:val="center"/>
          </w:tcPr>
          <w:p w14:paraId="09A9FAAD" w14:textId="77777777" w:rsidR="006D2E46" w:rsidRPr="00D5559A" w:rsidRDefault="006D2E46" w:rsidP="00F82DC2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1 BOTE DE VELA LATINA</w:t>
            </w:r>
          </w:p>
        </w:tc>
        <w:tc>
          <w:tcPr>
            <w:tcW w:w="1117" w:type="dxa"/>
            <w:vAlign w:val="center"/>
          </w:tcPr>
          <w:p w14:paraId="507AEE35" w14:textId="77777777" w:rsidR="006D2E46" w:rsidRPr="00943414" w:rsidRDefault="006D2E46" w:rsidP="00F82DC2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  <w:r w:rsidRPr="00943414">
              <w:rPr>
                <w:rFonts w:ascii="Arial" w:eastAsia="Times New Roman" w:hAnsi="Arial" w:cs="Arial"/>
                <w:sz w:val="14"/>
                <w:szCs w:val="14"/>
                <w:lang w:eastAsia="es-ES"/>
              </w:rPr>
              <w:t>10.000,00€</w:t>
            </w:r>
          </w:p>
        </w:tc>
        <w:tc>
          <w:tcPr>
            <w:tcW w:w="1119" w:type="dxa"/>
            <w:vMerge w:val="restart"/>
            <w:vAlign w:val="center"/>
          </w:tcPr>
          <w:p w14:paraId="17115002" w14:textId="77777777" w:rsidR="006D2E46" w:rsidRPr="00571E52" w:rsidRDefault="006D2E46" w:rsidP="00F82DC2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es-ES"/>
              </w:rPr>
            </w:pPr>
            <w:r w:rsidRPr="00571E52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es-ES"/>
              </w:rPr>
              <w:t>12.625,00€</w:t>
            </w:r>
          </w:p>
        </w:tc>
      </w:tr>
      <w:tr w:rsidR="006D2E46" w:rsidRPr="00D5559A" w14:paraId="58898B7B" w14:textId="77777777" w:rsidTr="006D2E46">
        <w:trPr>
          <w:trHeight w:val="284"/>
        </w:trPr>
        <w:tc>
          <w:tcPr>
            <w:tcW w:w="1413" w:type="dxa"/>
            <w:vMerge/>
            <w:vAlign w:val="center"/>
          </w:tcPr>
          <w:p w14:paraId="7113B0F5" w14:textId="77777777" w:rsidR="006D2E46" w:rsidRDefault="006D2E46" w:rsidP="00F82DC2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</w:p>
        </w:tc>
        <w:tc>
          <w:tcPr>
            <w:tcW w:w="1843" w:type="dxa"/>
            <w:vMerge/>
            <w:vAlign w:val="center"/>
          </w:tcPr>
          <w:p w14:paraId="1B78996C" w14:textId="77777777" w:rsidR="006D2E46" w:rsidRPr="00D5559A" w:rsidRDefault="006D2E46" w:rsidP="00F82DC2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</w:p>
        </w:tc>
        <w:tc>
          <w:tcPr>
            <w:tcW w:w="5568" w:type="dxa"/>
            <w:vMerge/>
            <w:vAlign w:val="center"/>
          </w:tcPr>
          <w:p w14:paraId="7CA285CB" w14:textId="77777777" w:rsidR="006D2E46" w:rsidRPr="00D5559A" w:rsidRDefault="006D2E46" w:rsidP="00F82DC2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</w:p>
        </w:tc>
        <w:tc>
          <w:tcPr>
            <w:tcW w:w="1741" w:type="dxa"/>
            <w:vAlign w:val="center"/>
          </w:tcPr>
          <w:p w14:paraId="01F3BA7B" w14:textId="77777777" w:rsidR="006D2E46" w:rsidRPr="00D5559A" w:rsidRDefault="006D2E46" w:rsidP="00F82DC2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1 BARQUILLO</w:t>
            </w:r>
          </w:p>
        </w:tc>
        <w:tc>
          <w:tcPr>
            <w:tcW w:w="1117" w:type="dxa"/>
            <w:vAlign w:val="center"/>
          </w:tcPr>
          <w:p w14:paraId="51F26805" w14:textId="77777777" w:rsidR="006D2E46" w:rsidRPr="00D5559A" w:rsidRDefault="006D2E46" w:rsidP="00F82DC2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2.625,00€</w:t>
            </w:r>
          </w:p>
        </w:tc>
        <w:tc>
          <w:tcPr>
            <w:tcW w:w="1119" w:type="dxa"/>
            <w:vMerge/>
            <w:vAlign w:val="center"/>
          </w:tcPr>
          <w:p w14:paraId="5B8D5883" w14:textId="77777777" w:rsidR="006D2E46" w:rsidRPr="00D5559A" w:rsidRDefault="006D2E46" w:rsidP="00F82DC2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</w:p>
        </w:tc>
      </w:tr>
      <w:tr w:rsidR="006D2E46" w:rsidRPr="00D5559A" w14:paraId="7B804BB0" w14:textId="77777777" w:rsidTr="006D2E46">
        <w:trPr>
          <w:trHeight w:val="284"/>
        </w:trPr>
        <w:tc>
          <w:tcPr>
            <w:tcW w:w="1413" w:type="dxa"/>
            <w:vAlign w:val="center"/>
          </w:tcPr>
          <w:p w14:paraId="2FB8CB1F" w14:textId="77777777" w:rsidR="006D2E46" w:rsidRDefault="006D2E46" w:rsidP="00F82DC2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es-ES"/>
              </w:rPr>
              <w:t>JT-0013-2023</w:t>
            </w:r>
          </w:p>
        </w:tc>
        <w:tc>
          <w:tcPr>
            <w:tcW w:w="1843" w:type="dxa"/>
            <w:vAlign w:val="center"/>
          </w:tcPr>
          <w:p w14:paraId="5F552B24" w14:textId="77777777" w:rsidR="006D2E46" w:rsidRPr="00D5559A" w:rsidRDefault="006D2E46" w:rsidP="00F82DC2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D5559A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G76338649</w:t>
            </w:r>
          </w:p>
        </w:tc>
        <w:tc>
          <w:tcPr>
            <w:tcW w:w="5568" w:type="dxa"/>
            <w:vAlign w:val="center"/>
          </w:tcPr>
          <w:p w14:paraId="6164FDD6" w14:textId="77777777" w:rsidR="006D2E46" w:rsidRPr="00D5559A" w:rsidRDefault="006D2E46" w:rsidP="00F82DC2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D5559A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CLUB DEPORTIVO BARCASFA</w:t>
            </w:r>
          </w:p>
        </w:tc>
        <w:tc>
          <w:tcPr>
            <w:tcW w:w="1741" w:type="dxa"/>
            <w:vAlign w:val="center"/>
          </w:tcPr>
          <w:p w14:paraId="7A6ADAF2" w14:textId="77777777" w:rsidR="006D2E46" w:rsidRPr="00D5559A" w:rsidRDefault="006D2E46" w:rsidP="00F82DC2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2 BARQUILLOS</w:t>
            </w:r>
          </w:p>
        </w:tc>
        <w:tc>
          <w:tcPr>
            <w:tcW w:w="2236" w:type="dxa"/>
            <w:gridSpan w:val="2"/>
            <w:vAlign w:val="center"/>
          </w:tcPr>
          <w:p w14:paraId="74339FA4" w14:textId="77777777" w:rsidR="006D2E46" w:rsidRPr="00571E52" w:rsidRDefault="006D2E46" w:rsidP="00F82DC2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es-ES"/>
              </w:rPr>
            </w:pPr>
            <w:r w:rsidRPr="00571E52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es-ES"/>
              </w:rPr>
              <w:t>5.250,00€</w:t>
            </w:r>
          </w:p>
        </w:tc>
      </w:tr>
      <w:tr w:rsidR="006D2E46" w:rsidRPr="00D5559A" w14:paraId="5589188D" w14:textId="77777777" w:rsidTr="006D2E46">
        <w:trPr>
          <w:trHeight w:val="284"/>
        </w:trPr>
        <w:tc>
          <w:tcPr>
            <w:tcW w:w="1413" w:type="dxa"/>
            <w:vAlign w:val="center"/>
          </w:tcPr>
          <w:p w14:paraId="03E49B8C" w14:textId="77777777" w:rsidR="006D2E46" w:rsidRDefault="006D2E46" w:rsidP="00F82DC2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es-ES"/>
              </w:rPr>
              <w:t>JT-0014-2023</w:t>
            </w:r>
          </w:p>
        </w:tc>
        <w:tc>
          <w:tcPr>
            <w:tcW w:w="1843" w:type="dxa"/>
            <w:vAlign w:val="center"/>
          </w:tcPr>
          <w:p w14:paraId="74300008" w14:textId="77777777" w:rsidR="006D2E46" w:rsidRPr="00D5559A" w:rsidRDefault="006D2E46" w:rsidP="00F82DC2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D5559A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G35272012</w:t>
            </w:r>
          </w:p>
        </w:tc>
        <w:tc>
          <w:tcPr>
            <w:tcW w:w="5568" w:type="dxa"/>
            <w:vAlign w:val="center"/>
          </w:tcPr>
          <w:p w14:paraId="707E1941" w14:textId="77777777" w:rsidR="006D2E46" w:rsidRPr="00D5559A" w:rsidRDefault="006D2E46" w:rsidP="00F82DC2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D5559A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ASOC DEPORTIVALUCHA CANARIA GUANARTEME</w:t>
            </w:r>
          </w:p>
        </w:tc>
        <w:tc>
          <w:tcPr>
            <w:tcW w:w="1741" w:type="dxa"/>
            <w:vAlign w:val="center"/>
          </w:tcPr>
          <w:p w14:paraId="309BD79D" w14:textId="77777777" w:rsidR="006D2E46" w:rsidRPr="00D5559A" w:rsidRDefault="006D2E46" w:rsidP="00F82DC2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8 EQUIPOS</w:t>
            </w:r>
          </w:p>
        </w:tc>
        <w:tc>
          <w:tcPr>
            <w:tcW w:w="2236" w:type="dxa"/>
            <w:gridSpan w:val="2"/>
            <w:vAlign w:val="center"/>
          </w:tcPr>
          <w:p w14:paraId="7B5DB8D7" w14:textId="77777777" w:rsidR="006D2E46" w:rsidRPr="00571E52" w:rsidRDefault="006D2E46" w:rsidP="00F82DC2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es-ES"/>
              </w:rPr>
            </w:pPr>
            <w:r w:rsidRPr="00571E52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es-ES"/>
              </w:rPr>
              <w:t>22.909,04€</w:t>
            </w:r>
          </w:p>
        </w:tc>
      </w:tr>
      <w:tr w:rsidR="006D2E46" w:rsidRPr="00D5559A" w14:paraId="3487F295" w14:textId="77777777" w:rsidTr="006D2E46">
        <w:trPr>
          <w:trHeight w:val="284"/>
        </w:trPr>
        <w:tc>
          <w:tcPr>
            <w:tcW w:w="1413" w:type="dxa"/>
            <w:vAlign w:val="center"/>
          </w:tcPr>
          <w:p w14:paraId="077FAA39" w14:textId="77777777" w:rsidR="006D2E46" w:rsidRDefault="006D2E46" w:rsidP="00F82DC2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es-ES"/>
              </w:rPr>
              <w:t>JT-0015-2023</w:t>
            </w:r>
          </w:p>
        </w:tc>
        <w:tc>
          <w:tcPr>
            <w:tcW w:w="1843" w:type="dxa"/>
            <w:vAlign w:val="center"/>
          </w:tcPr>
          <w:p w14:paraId="47B20DBF" w14:textId="77777777" w:rsidR="006D2E46" w:rsidRPr="00D5559A" w:rsidRDefault="006D2E46" w:rsidP="00F82DC2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D5559A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G35077924</w:t>
            </w:r>
          </w:p>
        </w:tc>
        <w:tc>
          <w:tcPr>
            <w:tcW w:w="5568" w:type="dxa"/>
            <w:vAlign w:val="center"/>
          </w:tcPr>
          <w:p w14:paraId="14C62557" w14:textId="77777777" w:rsidR="006D2E46" w:rsidRPr="00D5559A" w:rsidRDefault="006D2E46" w:rsidP="00F82DC2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D5559A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GRUPO COLOMBOFILO DE GRAN CANARIA</w:t>
            </w:r>
          </w:p>
        </w:tc>
        <w:tc>
          <w:tcPr>
            <w:tcW w:w="1741" w:type="dxa"/>
            <w:vAlign w:val="center"/>
          </w:tcPr>
          <w:p w14:paraId="109342FD" w14:textId="77777777" w:rsidR="006D2E46" w:rsidRPr="00D5559A" w:rsidRDefault="006D2E46" w:rsidP="00F82DC2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1 CLUB</w:t>
            </w:r>
          </w:p>
        </w:tc>
        <w:tc>
          <w:tcPr>
            <w:tcW w:w="2236" w:type="dxa"/>
            <w:gridSpan w:val="2"/>
            <w:vAlign w:val="center"/>
          </w:tcPr>
          <w:p w14:paraId="7BD1A3DB" w14:textId="77777777" w:rsidR="006D2E46" w:rsidRPr="00571E52" w:rsidRDefault="006D2E46" w:rsidP="00F82DC2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es-ES"/>
              </w:rPr>
            </w:pPr>
            <w:r w:rsidRPr="00571E52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es-ES"/>
              </w:rPr>
              <w:t>600,00€</w:t>
            </w:r>
          </w:p>
        </w:tc>
      </w:tr>
      <w:tr w:rsidR="006D2E46" w:rsidRPr="00D5559A" w14:paraId="7141E151" w14:textId="77777777" w:rsidTr="006D2E46">
        <w:trPr>
          <w:trHeight w:val="284"/>
        </w:trPr>
        <w:tc>
          <w:tcPr>
            <w:tcW w:w="1413" w:type="dxa"/>
            <w:vAlign w:val="center"/>
          </w:tcPr>
          <w:p w14:paraId="5E7218DE" w14:textId="77777777" w:rsidR="006D2E46" w:rsidRDefault="006D2E46" w:rsidP="00F82DC2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es-ES"/>
              </w:rPr>
              <w:t>JT-0016-2023</w:t>
            </w:r>
          </w:p>
        </w:tc>
        <w:tc>
          <w:tcPr>
            <w:tcW w:w="1843" w:type="dxa"/>
            <w:vAlign w:val="center"/>
          </w:tcPr>
          <w:p w14:paraId="5A30D536" w14:textId="77777777" w:rsidR="006D2E46" w:rsidRPr="00D5559A" w:rsidRDefault="006D2E46" w:rsidP="00F82DC2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G35274240</w:t>
            </w:r>
          </w:p>
        </w:tc>
        <w:tc>
          <w:tcPr>
            <w:tcW w:w="5568" w:type="dxa"/>
            <w:vAlign w:val="center"/>
          </w:tcPr>
          <w:p w14:paraId="1E706D48" w14:textId="77777777" w:rsidR="006D2E46" w:rsidRPr="00D5559A" w:rsidRDefault="006D2E46" w:rsidP="00F82DC2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SOCIEDAD DE VELA LATINA CANARIA UNIÓN SAN CRISTÓBAL</w:t>
            </w:r>
          </w:p>
        </w:tc>
        <w:tc>
          <w:tcPr>
            <w:tcW w:w="1741" w:type="dxa"/>
            <w:vAlign w:val="center"/>
          </w:tcPr>
          <w:p w14:paraId="5A1D35E0" w14:textId="77777777" w:rsidR="006D2E46" w:rsidRDefault="006D2E46" w:rsidP="00F82DC2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1 BOTE DE VELA LATINA</w:t>
            </w:r>
          </w:p>
        </w:tc>
        <w:tc>
          <w:tcPr>
            <w:tcW w:w="2236" w:type="dxa"/>
            <w:gridSpan w:val="2"/>
            <w:vAlign w:val="center"/>
          </w:tcPr>
          <w:p w14:paraId="3DF1687A" w14:textId="77777777" w:rsidR="006D2E46" w:rsidRPr="00571E52" w:rsidRDefault="006D2E46" w:rsidP="00F82DC2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es-ES"/>
              </w:rPr>
            </w:pPr>
            <w:r w:rsidRPr="00571E52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es-ES"/>
              </w:rPr>
              <w:t>10.000,00€</w:t>
            </w:r>
          </w:p>
        </w:tc>
      </w:tr>
      <w:tr w:rsidR="006D2E46" w:rsidRPr="00D5559A" w14:paraId="7627BEBB" w14:textId="77777777" w:rsidTr="006D2E46">
        <w:trPr>
          <w:trHeight w:val="284"/>
        </w:trPr>
        <w:tc>
          <w:tcPr>
            <w:tcW w:w="1413" w:type="dxa"/>
            <w:vAlign w:val="center"/>
          </w:tcPr>
          <w:p w14:paraId="076DC7D5" w14:textId="77777777" w:rsidR="006D2E46" w:rsidRDefault="006D2E46" w:rsidP="00F82DC2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es-ES"/>
              </w:rPr>
              <w:lastRenderedPageBreak/>
              <w:t>JT-0017-2023</w:t>
            </w:r>
          </w:p>
        </w:tc>
        <w:tc>
          <w:tcPr>
            <w:tcW w:w="1843" w:type="dxa"/>
            <w:vAlign w:val="center"/>
          </w:tcPr>
          <w:p w14:paraId="1997DCF8" w14:textId="77777777" w:rsidR="006D2E46" w:rsidRPr="00D5559A" w:rsidRDefault="006D2E46" w:rsidP="00F82DC2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D5559A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G76114313</w:t>
            </w:r>
          </w:p>
        </w:tc>
        <w:tc>
          <w:tcPr>
            <w:tcW w:w="5568" w:type="dxa"/>
            <w:vAlign w:val="center"/>
          </w:tcPr>
          <w:p w14:paraId="7204DE79" w14:textId="77777777" w:rsidR="006D2E46" w:rsidRPr="00D5559A" w:rsidRDefault="006D2E46" w:rsidP="00F82DC2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D5559A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CLUB DEPORTIVO VIVEMOYA 2012</w:t>
            </w:r>
          </w:p>
        </w:tc>
        <w:tc>
          <w:tcPr>
            <w:tcW w:w="1741" w:type="dxa"/>
            <w:vAlign w:val="center"/>
          </w:tcPr>
          <w:p w14:paraId="3FD7B3A1" w14:textId="77777777" w:rsidR="006D2E46" w:rsidRPr="00D5559A" w:rsidRDefault="006D2E46" w:rsidP="00F82DC2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1 CLUB</w:t>
            </w:r>
          </w:p>
        </w:tc>
        <w:tc>
          <w:tcPr>
            <w:tcW w:w="2236" w:type="dxa"/>
            <w:gridSpan w:val="2"/>
            <w:vAlign w:val="center"/>
          </w:tcPr>
          <w:p w14:paraId="614383E4" w14:textId="77777777" w:rsidR="006D2E46" w:rsidRPr="00571E52" w:rsidRDefault="006D2E46" w:rsidP="00F82DC2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es-ES"/>
              </w:rPr>
            </w:pPr>
            <w:r w:rsidRPr="00571E52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es-ES"/>
              </w:rPr>
              <w:t>1.000,00€</w:t>
            </w:r>
          </w:p>
        </w:tc>
      </w:tr>
      <w:tr w:rsidR="006D2E46" w:rsidRPr="00D5559A" w14:paraId="3E61EEB9" w14:textId="77777777" w:rsidTr="006D2E46">
        <w:trPr>
          <w:trHeight w:val="812"/>
        </w:trPr>
        <w:tc>
          <w:tcPr>
            <w:tcW w:w="1413" w:type="dxa"/>
            <w:vAlign w:val="center"/>
          </w:tcPr>
          <w:p w14:paraId="6DCD0444" w14:textId="77777777" w:rsidR="006D2E46" w:rsidRDefault="006D2E46" w:rsidP="00F82DC2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es-ES"/>
              </w:rPr>
              <w:t>JT-0018-2023</w:t>
            </w:r>
          </w:p>
        </w:tc>
        <w:tc>
          <w:tcPr>
            <w:tcW w:w="1843" w:type="dxa"/>
            <w:vAlign w:val="center"/>
          </w:tcPr>
          <w:p w14:paraId="6D299A1D" w14:textId="77777777" w:rsidR="006D2E46" w:rsidRPr="009D3A14" w:rsidRDefault="006D2E46" w:rsidP="00F82DC2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es-ES"/>
              </w:rPr>
              <w:t>G76263680</w:t>
            </w:r>
          </w:p>
        </w:tc>
        <w:tc>
          <w:tcPr>
            <w:tcW w:w="5568" w:type="dxa"/>
            <w:vAlign w:val="center"/>
          </w:tcPr>
          <w:p w14:paraId="700A3CA6" w14:textId="77777777" w:rsidR="006D2E46" w:rsidRPr="009D3A14" w:rsidRDefault="006D2E46" w:rsidP="00F82DC2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es-ES"/>
              </w:rPr>
              <w:t>CLUB DEPORTIVO JANEY</w:t>
            </w:r>
          </w:p>
        </w:tc>
        <w:tc>
          <w:tcPr>
            <w:tcW w:w="1741" w:type="dxa"/>
            <w:vAlign w:val="center"/>
          </w:tcPr>
          <w:p w14:paraId="53C59EB8" w14:textId="77777777" w:rsidR="006D2E46" w:rsidRDefault="006D2E46" w:rsidP="00F82D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  <w:r w:rsidRPr="00741141">
              <w:rPr>
                <w:rFonts w:ascii="Arial" w:eastAsia="Times New Roman" w:hAnsi="Arial" w:cs="Arial"/>
                <w:sz w:val="14"/>
                <w:szCs w:val="14"/>
                <w:lang w:eastAsia="es-ES"/>
              </w:rPr>
              <w:t>2 BARQUILLO</w:t>
            </w:r>
          </w:p>
        </w:tc>
        <w:tc>
          <w:tcPr>
            <w:tcW w:w="2236" w:type="dxa"/>
            <w:gridSpan w:val="2"/>
            <w:vAlign w:val="center"/>
          </w:tcPr>
          <w:p w14:paraId="08C9BCF0" w14:textId="77777777" w:rsidR="006D2E46" w:rsidRPr="00571E52" w:rsidRDefault="006D2E46" w:rsidP="00F82DC2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es-ES"/>
              </w:rPr>
            </w:pPr>
            <w:r w:rsidRPr="00571E52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es-ES"/>
              </w:rPr>
              <w:t>5.250,00€</w:t>
            </w:r>
          </w:p>
        </w:tc>
      </w:tr>
      <w:tr w:rsidR="006D2E46" w:rsidRPr="00D5559A" w14:paraId="1BE0AF65" w14:textId="77777777" w:rsidTr="006D2E46">
        <w:trPr>
          <w:trHeight w:val="284"/>
        </w:trPr>
        <w:tc>
          <w:tcPr>
            <w:tcW w:w="1413" w:type="dxa"/>
            <w:vAlign w:val="center"/>
          </w:tcPr>
          <w:p w14:paraId="4E0FF723" w14:textId="77777777" w:rsidR="006D2E46" w:rsidRDefault="006D2E46" w:rsidP="00F82DC2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es-ES"/>
              </w:rPr>
              <w:t>JT-0023-2023</w:t>
            </w:r>
          </w:p>
        </w:tc>
        <w:tc>
          <w:tcPr>
            <w:tcW w:w="1843" w:type="dxa"/>
            <w:vAlign w:val="center"/>
          </w:tcPr>
          <w:p w14:paraId="5588E1F0" w14:textId="77777777" w:rsidR="006D2E46" w:rsidRPr="00D5559A" w:rsidRDefault="006D2E46" w:rsidP="00F82DC2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9D3A14">
              <w:rPr>
                <w:rFonts w:ascii="Arial" w:eastAsia="Times New Roman" w:hAnsi="Arial" w:cs="Arial"/>
                <w:sz w:val="14"/>
                <w:szCs w:val="14"/>
                <w:lang w:eastAsia="es-ES"/>
              </w:rPr>
              <w:t>G35276864</w:t>
            </w:r>
          </w:p>
        </w:tc>
        <w:tc>
          <w:tcPr>
            <w:tcW w:w="5568" w:type="dxa"/>
            <w:vAlign w:val="center"/>
          </w:tcPr>
          <w:p w14:paraId="7F50A76C" w14:textId="77777777" w:rsidR="006D2E46" w:rsidRPr="00D5559A" w:rsidRDefault="006D2E46" w:rsidP="00F82DC2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9D3A14">
              <w:rPr>
                <w:rFonts w:ascii="Arial" w:eastAsia="Times New Roman" w:hAnsi="Arial" w:cs="Arial"/>
                <w:sz w:val="14"/>
                <w:szCs w:val="14"/>
                <w:lang w:eastAsia="es-ES"/>
              </w:rPr>
              <w:t>CLUB DEPORTIVO DE LUCHADORES ADARGOMA SAN JOSE</w:t>
            </w:r>
          </w:p>
        </w:tc>
        <w:tc>
          <w:tcPr>
            <w:tcW w:w="1741" w:type="dxa"/>
            <w:vAlign w:val="center"/>
          </w:tcPr>
          <w:p w14:paraId="5433E85F" w14:textId="77777777" w:rsidR="006D2E46" w:rsidRPr="009D3A14" w:rsidRDefault="006D2E46" w:rsidP="00F82DC2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es-ES"/>
              </w:rPr>
              <w:t>6 EQUIPOS</w:t>
            </w:r>
          </w:p>
        </w:tc>
        <w:tc>
          <w:tcPr>
            <w:tcW w:w="2236" w:type="dxa"/>
            <w:gridSpan w:val="2"/>
            <w:vAlign w:val="center"/>
          </w:tcPr>
          <w:p w14:paraId="038B8E59" w14:textId="77777777" w:rsidR="006D2E46" w:rsidRPr="00571E52" w:rsidRDefault="006D2E46" w:rsidP="00F82DC2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es-ES"/>
              </w:rPr>
            </w:pPr>
            <w:r w:rsidRPr="00571E52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es-ES"/>
              </w:rPr>
              <w:t>17.181,78€</w:t>
            </w:r>
          </w:p>
        </w:tc>
      </w:tr>
      <w:tr w:rsidR="006D2E46" w:rsidRPr="00D5559A" w14:paraId="6E33F427" w14:textId="77777777" w:rsidTr="006D2E46">
        <w:trPr>
          <w:trHeight w:val="284"/>
        </w:trPr>
        <w:tc>
          <w:tcPr>
            <w:tcW w:w="1413" w:type="dxa"/>
            <w:vAlign w:val="center"/>
          </w:tcPr>
          <w:p w14:paraId="15B57EF9" w14:textId="77777777" w:rsidR="006D2E46" w:rsidRDefault="006D2E46" w:rsidP="00F82DC2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es-ES"/>
              </w:rPr>
              <w:t>JT-0028-2023</w:t>
            </w:r>
          </w:p>
        </w:tc>
        <w:tc>
          <w:tcPr>
            <w:tcW w:w="1843" w:type="dxa"/>
            <w:vAlign w:val="center"/>
          </w:tcPr>
          <w:p w14:paraId="6ED4E2A8" w14:textId="77777777" w:rsidR="006D2E46" w:rsidRPr="009D3A14" w:rsidRDefault="006D2E46" w:rsidP="00F82DC2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  <w:r w:rsidRPr="00943414">
              <w:rPr>
                <w:rFonts w:ascii="Arial" w:eastAsia="Times New Roman" w:hAnsi="Arial" w:cs="Arial"/>
                <w:sz w:val="14"/>
                <w:szCs w:val="14"/>
                <w:lang w:eastAsia="es-ES"/>
              </w:rPr>
              <w:t>G35272087</w:t>
            </w:r>
          </w:p>
        </w:tc>
        <w:tc>
          <w:tcPr>
            <w:tcW w:w="5568" w:type="dxa"/>
            <w:vAlign w:val="center"/>
          </w:tcPr>
          <w:p w14:paraId="78083CD1" w14:textId="77777777" w:rsidR="006D2E46" w:rsidRPr="00943414" w:rsidRDefault="006D2E46" w:rsidP="00F82DC2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  <w:r w:rsidRPr="00943414">
              <w:rPr>
                <w:rFonts w:ascii="Arial" w:eastAsia="Times New Roman" w:hAnsi="Arial" w:cs="Arial"/>
                <w:sz w:val="14"/>
                <w:szCs w:val="14"/>
                <w:lang w:eastAsia="es-ES"/>
              </w:rPr>
              <w:t>SOCIEDAD DE VELA LATINA CANARIA POETA TOMAS MORALES</w:t>
            </w:r>
          </w:p>
        </w:tc>
        <w:tc>
          <w:tcPr>
            <w:tcW w:w="1741" w:type="dxa"/>
            <w:vAlign w:val="center"/>
          </w:tcPr>
          <w:p w14:paraId="6F120C71" w14:textId="77777777" w:rsidR="006D2E46" w:rsidRDefault="006D2E46" w:rsidP="00F82DC2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es-ES"/>
              </w:rPr>
              <w:t>1 BOTE DE VELA LATINA</w:t>
            </w:r>
          </w:p>
        </w:tc>
        <w:tc>
          <w:tcPr>
            <w:tcW w:w="2236" w:type="dxa"/>
            <w:gridSpan w:val="2"/>
            <w:vAlign w:val="center"/>
          </w:tcPr>
          <w:p w14:paraId="6204D388" w14:textId="77777777" w:rsidR="006D2E46" w:rsidRPr="00571E52" w:rsidRDefault="006D2E46" w:rsidP="00F82DC2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es-ES"/>
              </w:rPr>
            </w:pPr>
            <w:r w:rsidRPr="00571E52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es-ES"/>
              </w:rPr>
              <w:t>10.000,00€</w:t>
            </w:r>
          </w:p>
        </w:tc>
      </w:tr>
    </w:tbl>
    <w:p w14:paraId="4B874F2D" w14:textId="77777777" w:rsidR="00393003" w:rsidRDefault="00393003" w:rsidP="00393003">
      <w:pPr>
        <w:pStyle w:val="Sinespaciado"/>
        <w:jc w:val="center"/>
        <w:rPr>
          <w:rFonts w:ascii="Arial" w:hAnsi="Arial" w:cs="Arial"/>
        </w:rPr>
      </w:pPr>
    </w:p>
    <w:p w14:paraId="1626C26A" w14:textId="77777777" w:rsidR="006D2E46" w:rsidRDefault="006D2E46" w:rsidP="00393003">
      <w:pPr>
        <w:pStyle w:val="Sinespaciado"/>
        <w:jc w:val="both"/>
        <w:rPr>
          <w:rFonts w:ascii="Arial" w:hAnsi="Arial" w:cs="Arial"/>
          <w:u w:val="single"/>
        </w:rPr>
      </w:pPr>
    </w:p>
    <w:p w14:paraId="72A2E4FC" w14:textId="77777777" w:rsidR="006D2E46" w:rsidRDefault="006D2E46" w:rsidP="00393003">
      <w:pPr>
        <w:pStyle w:val="Sinespaciado"/>
        <w:jc w:val="both"/>
        <w:rPr>
          <w:rFonts w:ascii="Arial" w:hAnsi="Arial" w:cs="Arial"/>
          <w:u w:val="single"/>
        </w:rPr>
      </w:pPr>
    </w:p>
    <w:p w14:paraId="61C340BD" w14:textId="77777777" w:rsidR="006D2E46" w:rsidRDefault="006D2E46" w:rsidP="00393003">
      <w:pPr>
        <w:pStyle w:val="Sinespaciado"/>
        <w:jc w:val="both"/>
        <w:rPr>
          <w:rFonts w:ascii="Arial" w:hAnsi="Arial" w:cs="Arial"/>
          <w:u w:val="single"/>
        </w:rPr>
      </w:pPr>
    </w:p>
    <w:p w14:paraId="42350D9D" w14:textId="77777777" w:rsidR="006D2E46" w:rsidRDefault="006D2E46" w:rsidP="00393003">
      <w:pPr>
        <w:pStyle w:val="Sinespaciado"/>
        <w:jc w:val="both"/>
        <w:rPr>
          <w:rFonts w:ascii="Arial" w:hAnsi="Arial" w:cs="Arial"/>
          <w:u w:val="single"/>
        </w:rPr>
      </w:pPr>
    </w:p>
    <w:p w14:paraId="38B72319" w14:textId="77777777" w:rsidR="006D2E46" w:rsidRDefault="006D2E46" w:rsidP="00393003">
      <w:pPr>
        <w:pStyle w:val="Sinespaciado"/>
        <w:jc w:val="both"/>
        <w:rPr>
          <w:rFonts w:ascii="Arial" w:hAnsi="Arial" w:cs="Arial"/>
          <w:u w:val="single"/>
        </w:rPr>
      </w:pPr>
    </w:p>
    <w:p w14:paraId="3E077DD3" w14:textId="77777777" w:rsidR="006D2E46" w:rsidRDefault="006D2E46" w:rsidP="00393003">
      <w:pPr>
        <w:pStyle w:val="Sinespaciado"/>
        <w:jc w:val="both"/>
        <w:rPr>
          <w:rFonts w:ascii="Arial" w:hAnsi="Arial" w:cs="Arial"/>
          <w:u w:val="single"/>
        </w:rPr>
      </w:pPr>
    </w:p>
    <w:p w14:paraId="10E2C03A" w14:textId="77777777" w:rsidR="006D2E46" w:rsidRDefault="006D2E46" w:rsidP="00393003">
      <w:pPr>
        <w:pStyle w:val="Sinespaciado"/>
        <w:jc w:val="both"/>
        <w:rPr>
          <w:rFonts w:ascii="Arial" w:hAnsi="Arial" w:cs="Arial"/>
          <w:u w:val="single"/>
        </w:rPr>
      </w:pPr>
    </w:p>
    <w:p w14:paraId="0911DA54" w14:textId="77777777" w:rsidR="006D2E46" w:rsidRDefault="006D2E46" w:rsidP="00393003">
      <w:pPr>
        <w:pStyle w:val="Sinespaciado"/>
        <w:jc w:val="both"/>
        <w:rPr>
          <w:rFonts w:ascii="Arial" w:hAnsi="Arial" w:cs="Arial"/>
          <w:u w:val="single"/>
        </w:rPr>
      </w:pPr>
    </w:p>
    <w:p w14:paraId="26375C12" w14:textId="77777777" w:rsidR="006D2E46" w:rsidRDefault="006D2E46" w:rsidP="00393003">
      <w:pPr>
        <w:pStyle w:val="Sinespaciado"/>
        <w:jc w:val="both"/>
        <w:rPr>
          <w:rFonts w:ascii="Arial" w:hAnsi="Arial" w:cs="Arial"/>
          <w:u w:val="single"/>
        </w:rPr>
      </w:pPr>
    </w:p>
    <w:p w14:paraId="3E7A2620" w14:textId="77777777" w:rsidR="006D2E46" w:rsidRDefault="006D2E46" w:rsidP="00393003">
      <w:pPr>
        <w:pStyle w:val="Sinespaciado"/>
        <w:jc w:val="both"/>
        <w:rPr>
          <w:rFonts w:ascii="Arial" w:hAnsi="Arial" w:cs="Arial"/>
          <w:u w:val="single"/>
        </w:rPr>
      </w:pPr>
    </w:p>
    <w:p w14:paraId="2243CD34" w14:textId="77777777" w:rsidR="006D2E46" w:rsidRDefault="006D2E46" w:rsidP="00393003">
      <w:pPr>
        <w:pStyle w:val="Sinespaciado"/>
        <w:jc w:val="both"/>
        <w:rPr>
          <w:rFonts w:ascii="Arial" w:hAnsi="Arial" w:cs="Arial"/>
          <w:u w:val="single"/>
        </w:rPr>
      </w:pPr>
    </w:p>
    <w:p w14:paraId="01732137" w14:textId="52C926FF" w:rsidR="00393003" w:rsidRDefault="00393003" w:rsidP="00393003">
      <w:pPr>
        <w:pStyle w:val="Sinespaciado"/>
        <w:jc w:val="both"/>
        <w:rPr>
          <w:rFonts w:ascii="Arial" w:hAnsi="Arial" w:cs="Arial"/>
        </w:rPr>
      </w:pPr>
      <w:r>
        <w:rPr>
          <w:rFonts w:ascii="Arial" w:hAnsi="Arial" w:cs="Arial"/>
          <w:u w:val="single"/>
        </w:rPr>
        <w:t xml:space="preserve">3. - </w:t>
      </w:r>
      <w:r w:rsidRPr="00694949">
        <w:rPr>
          <w:rFonts w:ascii="Arial" w:hAnsi="Arial" w:cs="Arial"/>
          <w:u w:val="single"/>
        </w:rPr>
        <w:t>Convocatoria de subvenciones del IMD, en régimen de concurrencia competitiva, destinadas a</w:t>
      </w:r>
      <w:r>
        <w:rPr>
          <w:rFonts w:ascii="Arial" w:hAnsi="Arial" w:cs="Arial"/>
          <w:u w:val="single"/>
        </w:rPr>
        <w:t>l fomento de</w:t>
      </w:r>
      <w:r w:rsidRPr="00694949">
        <w:rPr>
          <w:rFonts w:ascii="Arial" w:hAnsi="Arial" w:cs="Arial"/>
          <w:u w:val="single"/>
        </w:rPr>
        <w:t xml:space="preserve"> la pr</w:t>
      </w:r>
      <w:r>
        <w:rPr>
          <w:rFonts w:ascii="Arial" w:hAnsi="Arial" w:cs="Arial"/>
          <w:u w:val="single"/>
        </w:rPr>
        <w:t>áctica del deporte adaptado</w:t>
      </w:r>
      <w:r w:rsidRPr="00694949">
        <w:rPr>
          <w:rFonts w:ascii="Arial" w:hAnsi="Arial" w:cs="Arial"/>
          <w:u w:val="single"/>
        </w:rPr>
        <w:t>, temporada 20</w:t>
      </w:r>
      <w:r>
        <w:rPr>
          <w:rFonts w:ascii="Arial" w:hAnsi="Arial" w:cs="Arial"/>
          <w:u w:val="single"/>
        </w:rPr>
        <w:t>2</w:t>
      </w:r>
      <w:r w:rsidR="00F079BF">
        <w:rPr>
          <w:rFonts w:ascii="Arial" w:hAnsi="Arial" w:cs="Arial"/>
          <w:u w:val="single"/>
        </w:rPr>
        <w:t>2</w:t>
      </w:r>
      <w:r w:rsidRPr="00694949">
        <w:rPr>
          <w:rFonts w:ascii="Arial" w:hAnsi="Arial" w:cs="Arial"/>
          <w:u w:val="single"/>
        </w:rPr>
        <w:t>/20</w:t>
      </w:r>
      <w:r>
        <w:rPr>
          <w:rFonts w:ascii="Arial" w:hAnsi="Arial" w:cs="Arial"/>
          <w:u w:val="single"/>
        </w:rPr>
        <w:t>2</w:t>
      </w:r>
      <w:r w:rsidR="00F079BF">
        <w:rPr>
          <w:rFonts w:ascii="Arial" w:hAnsi="Arial" w:cs="Arial"/>
          <w:u w:val="single"/>
        </w:rPr>
        <w:t>3</w:t>
      </w:r>
      <w:r>
        <w:rPr>
          <w:rFonts w:ascii="Arial" w:hAnsi="Arial" w:cs="Arial"/>
        </w:rPr>
        <w:t>, cuya finalidad es el fomento del deporte adaptado a través de la práctica oficial regulada de la Federación Canaria de Personas con Discapacidad, de los clubes del término municipal de LPGC:</w:t>
      </w:r>
    </w:p>
    <w:p w14:paraId="5D52CD45" w14:textId="59E28C59" w:rsidR="00393003" w:rsidRDefault="00393003" w:rsidP="00393003">
      <w:pPr>
        <w:pStyle w:val="Sinespaciado"/>
        <w:jc w:val="both"/>
        <w:rPr>
          <w:rFonts w:ascii="Arial" w:hAnsi="Arial" w:cs="Arial"/>
        </w:rPr>
      </w:pPr>
    </w:p>
    <w:tbl>
      <w:tblPr>
        <w:tblW w:w="127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3"/>
        <w:gridCol w:w="1843"/>
        <w:gridCol w:w="7229"/>
        <w:gridCol w:w="2284"/>
      </w:tblGrid>
      <w:tr w:rsidR="006D2E46" w:rsidRPr="006D2E46" w14:paraId="3461451E" w14:textId="77777777" w:rsidTr="006D2E46">
        <w:trPr>
          <w:trHeight w:val="454"/>
          <w:tblHeader/>
          <w:jc w:val="center"/>
        </w:trPr>
        <w:tc>
          <w:tcPr>
            <w:tcW w:w="1413" w:type="dxa"/>
            <w:shd w:val="clear" w:color="auto" w:fill="auto"/>
            <w:vAlign w:val="center"/>
            <w:hideMark/>
          </w:tcPr>
          <w:p w14:paraId="748E81F1" w14:textId="77777777" w:rsidR="006D2E46" w:rsidRPr="006D2E46" w:rsidRDefault="006D2E46" w:rsidP="00F82D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es-ES"/>
              </w:rPr>
            </w:pPr>
            <w:proofErr w:type="spellStart"/>
            <w:r w:rsidRPr="006D2E46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es-ES"/>
              </w:rPr>
              <w:t>Nº</w:t>
            </w:r>
            <w:proofErr w:type="spellEnd"/>
            <w:r w:rsidRPr="006D2E46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es-ES"/>
              </w:rPr>
              <w:t xml:space="preserve"> EXPTE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1A1BE447" w14:textId="77777777" w:rsidR="006D2E46" w:rsidRPr="006D2E46" w:rsidRDefault="006D2E46" w:rsidP="00F82D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es-ES"/>
              </w:rPr>
            </w:pPr>
            <w:r w:rsidRPr="006D2E46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es-ES"/>
              </w:rPr>
              <w:t>NIF/CIF</w:t>
            </w:r>
          </w:p>
        </w:tc>
        <w:tc>
          <w:tcPr>
            <w:tcW w:w="7229" w:type="dxa"/>
            <w:shd w:val="clear" w:color="auto" w:fill="auto"/>
            <w:vAlign w:val="center"/>
            <w:hideMark/>
          </w:tcPr>
          <w:p w14:paraId="3B1136A9" w14:textId="77777777" w:rsidR="006D2E46" w:rsidRPr="006D2E46" w:rsidRDefault="006D2E46" w:rsidP="00F82D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es-ES"/>
              </w:rPr>
            </w:pPr>
            <w:r w:rsidRPr="006D2E46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es-ES"/>
              </w:rPr>
              <w:t>NOMBRE O RAZÓN SOCIAL</w:t>
            </w:r>
          </w:p>
        </w:tc>
        <w:tc>
          <w:tcPr>
            <w:tcW w:w="2284" w:type="dxa"/>
            <w:vAlign w:val="center"/>
          </w:tcPr>
          <w:p w14:paraId="1E6AB415" w14:textId="77777777" w:rsidR="006D2E46" w:rsidRPr="006D2E46" w:rsidRDefault="006D2E46" w:rsidP="00F82D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es-ES"/>
              </w:rPr>
            </w:pPr>
          </w:p>
          <w:p w14:paraId="7E8B566D" w14:textId="51919522" w:rsidR="006D2E46" w:rsidRPr="006D2E46" w:rsidRDefault="006D2E46" w:rsidP="00F82D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es-ES"/>
              </w:rPr>
            </w:pPr>
            <w:r w:rsidRPr="006D2E46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es-ES"/>
              </w:rPr>
              <w:t>SUBVENCIÓN CONCEDIDA</w:t>
            </w:r>
          </w:p>
          <w:p w14:paraId="427F9AC5" w14:textId="77777777" w:rsidR="006D2E46" w:rsidRPr="006D2E46" w:rsidRDefault="006D2E46" w:rsidP="00F82D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  <w:lang w:eastAsia="es-ES"/>
              </w:rPr>
            </w:pPr>
          </w:p>
        </w:tc>
      </w:tr>
      <w:tr w:rsidR="006D2E46" w:rsidRPr="006D2E46" w14:paraId="7405EB49" w14:textId="77777777" w:rsidTr="006D2E46">
        <w:trPr>
          <w:trHeight w:val="454"/>
          <w:jc w:val="center"/>
        </w:trPr>
        <w:tc>
          <w:tcPr>
            <w:tcW w:w="1413" w:type="dxa"/>
            <w:shd w:val="clear" w:color="auto" w:fill="auto"/>
            <w:vAlign w:val="center"/>
            <w:hideMark/>
          </w:tcPr>
          <w:p w14:paraId="12A569AA" w14:textId="77777777" w:rsidR="006D2E46" w:rsidRPr="006D2E46" w:rsidRDefault="006D2E46" w:rsidP="00F82D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6D2E46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DA0001/2023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6ED36975" w14:textId="77777777" w:rsidR="006D2E46" w:rsidRPr="006D2E46" w:rsidRDefault="006D2E46" w:rsidP="00F82D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6D2E46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G76182427</w:t>
            </w:r>
          </w:p>
        </w:tc>
        <w:tc>
          <w:tcPr>
            <w:tcW w:w="7229" w:type="dxa"/>
            <w:shd w:val="clear" w:color="auto" w:fill="auto"/>
            <w:vAlign w:val="center"/>
            <w:hideMark/>
          </w:tcPr>
          <w:p w14:paraId="3F81B161" w14:textId="77777777" w:rsidR="006D2E46" w:rsidRPr="006D2E46" w:rsidRDefault="006D2E46" w:rsidP="00F82D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6D2E46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CLUB DEPORTIVO SIN BARRERAS DRIVING</w:t>
            </w:r>
          </w:p>
        </w:tc>
        <w:tc>
          <w:tcPr>
            <w:tcW w:w="2284" w:type="dxa"/>
            <w:vAlign w:val="center"/>
          </w:tcPr>
          <w:p w14:paraId="6D7EA416" w14:textId="77777777" w:rsidR="006D2E46" w:rsidRPr="006D2E46" w:rsidRDefault="006D2E46" w:rsidP="00F82D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</w:p>
          <w:p w14:paraId="2E69D5A2" w14:textId="77777777" w:rsidR="006D2E46" w:rsidRPr="006D2E46" w:rsidRDefault="006D2E46" w:rsidP="00F82D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6D2E46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5.714,28€</w:t>
            </w:r>
          </w:p>
          <w:p w14:paraId="2D356239" w14:textId="77777777" w:rsidR="006D2E46" w:rsidRPr="006D2E46" w:rsidRDefault="006D2E46" w:rsidP="00F82D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</w:p>
        </w:tc>
      </w:tr>
      <w:tr w:rsidR="006D2E46" w:rsidRPr="006D2E46" w14:paraId="11A291DD" w14:textId="77777777" w:rsidTr="006D2E46">
        <w:trPr>
          <w:trHeight w:val="454"/>
          <w:jc w:val="center"/>
        </w:trPr>
        <w:tc>
          <w:tcPr>
            <w:tcW w:w="1413" w:type="dxa"/>
            <w:shd w:val="clear" w:color="auto" w:fill="auto"/>
            <w:vAlign w:val="center"/>
            <w:hideMark/>
          </w:tcPr>
          <w:p w14:paraId="222053C5" w14:textId="77777777" w:rsidR="006D2E46" w:rsidRPr="006D2E46" w:rsidRDefault="006D2E46" w:rsidP="00F82D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6D2E46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DA0002/2023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4D3A76F8" w14:textId="77777777" w:rsidR="006D2E46" w:rsidRPr="006D2E46" w:rsidRDefault="006D2E46" w:rsidP="00F82D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6D2E46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G35008770</w:t>
            </w:r>
          </w:p>
        </w:tc>
        <w:tc>
          <w:tcPr>
            <w:tcW w:w="7229" w:type="dxa"/>
            <w:shd w:val="clear" w:color="auto" w:fill="auto"/>
            <w:vAlign w:val="center"/>
            <w:hideMark/>
          </w:tcPr>
          <w:p w14:paraId="56F2F018" w14:textId="77777777" w:rsidR="006D2E46" w:rsidRPr="006D2E46" w:rsidRDefault="006D2E46" w:rsidP="00F82D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6D2E46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REAL CLUB NAUTICO DE GRAN CANARIA</w:t>
            </w:r>
          </w:p>
        </w:tc>
        <w:tc>
          <w:tcPr>
            <w:tcW w:w="2284" w:type="dxa"/>
            <w:vAlign w:val="center"/>
          </w:tcPr>
          <w:p w14:paraId="40F1A70E" w14:textId="77777777" w:rsidR="006D2E46" w:rsidRPr="006D2E46" w:rsidRDefault="006D2E46" w:rsidP="00F82D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6D2E46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5.714,28€</w:t>
            </w:r>
          </w:p>
        </w:tc>
      </w:tr>
      <w:tr w:rsidR="006D2E46" w:rsidRPr="006D2E46" w14:paraId="18A821A1" w14:textId="77777777" w:rsidTr="006D2E46">
        <w:trPr>
          <w:trHeight w:val="454"/>
          <w:jc w:val="center"/>
        </w:trPr>
        <w:tc>
          <w:tcPr>
            <w:tcW w:w="1413" w:type="dxa"/>
            <w:shd w:val="clear" w:color="auto" w:fill="auto"/>
            <w:vAlign w:val="center"/>
            <w:hideMark/>
          </w:tcPr>
          <w:p w14:paraId="24C29398" w14:textId="77777777" w:rsidR="006D2E46" w:rsidRPr="006D2E46" w:rsidRDefault="006D2E46" w:rsidP="00F82D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6D2E46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DA0003/2023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57A4EC8F" w14:textId="77777777" w:rsidR="006D2E46" w:rsidRPr="006D2E46" w:rsidRDefault="006D2E46" w:rsidP="00F82D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6D2E46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G35249069</w:t>
            </w:r>
          </w:p>
        </w:tc>
        <w:tc>
          <w:tcPr>
            <w:tcW w:w="7229" w:type="dxa"/>
            <w:shd w:val="clear" w:color="auto" w:fill="auto"/>
            <w:vAlign w:val="center"/>
            <w:hideMark/>
          </w:tcPr>
          <w:p w14:paraId="6D140895" w14:textId="77777777" w:rsidR="006D2E46" w:rsidRPr="006D2E46" w:rsidRDefault="006D2E46" w:rsidP="00F82D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6D2E46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ASOCIACIÓN DEPORTIVA DE MINUSVÁLIDOS ECONY</w:t>
            </w:r>
          </w:p>
        </w:tc>
        <w:tc>
          <w:tcPr>
            <w:tcW w:w="2284" w:type="dxa"/>
            <w:vAlign w:val="center"/>
          </w:tcPr>
          <w:p w14:paraId="349A25C7" w14:textId="77777777" w:rsidR="006D2E46" w:rsidRPr="006D2E46" w:rsidRDefault="006D2E46" w:rsidP="00F82D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6D2E46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5.714,28€</w:t>
            </w:r>
          </w:p>
        </w:tc>
      </w:tr>
      <w:tr w:rsidR="006D2E46" w:rsidRPr="006D2E46" w14:paraId="0D7793DF" w14:textId="77777777" w:rsidTr="006D2E46">
        <w:trPr>
          <w:trHeight w:val="454"/>
          <w:jc w:val="center"/>
        </w:trPr>
        <w:tc>
          <w:tcPr>
            <w:tcW w:w="1413" w:type="dxa"/>
            <w:shd w:val="clear" w:color="auto" w:fill="auto"/>
            <w:vAlign w:val="center"/>
            <w:hideMark/>
          </w:tcPr>
          <w:p w14:paraId="051EEB45" w14:textId="77777777" w:rsidR="006D2E46" w:rsidRPr="006D2E46" w:rsidRDefault="006D2E46" w:rsidP="00F82D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6D2E46">
              <w:rPr>
                <w:rFonts w:ascii="Arial" w:hAnsi="Arial" w:cs="Arial"/>
                <w:color w:val="000000"/>
                <w:sz w:val="14"/>
                <w:szCs w:val="14"/>
              </w:rPr>
              <w:t>DA0004/2023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0E345803" w14:textId="77777777" w:rsidR="006D2E46" w:rsidRPr="006D2E46" w:rsidRDefault="006D2E46" w:rsidP="00F82D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6D2E46">
              <w:rPr>
                <w:rFonts w:ascii="Arial" w:hAnsi="Arial" w:cs="Arial"/>
                <w:color w:val="000000"/>
                <w:sz w:val="14"/>
                <w:szCs w:val="14"/>
              </w:rPr>
              <w:t>G76188739</w:t>
            </w:r>
          </w:p>
        </w:tc>
        <w:tc>
          <w:tcPr>
            <w:tcW w:w="7229" w:type="dxa"/>
            <w:shd w:val="clear" w:color="auto" w:fill="auto"/>
            <w:vAlign w:val="center"/>
            <w:hideMark/>
          </w:tcPr>
          <w:p w14:paraId="0921296F" w14:textId="77777777" w:rsidR="006D2E46" w:rsidRPr="006D2E46" w:rsidRDefault="006D2E46" w:rsidP="00F82D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6D2E46">
              <w:rPr>
                <w:rFonts w:ascii="Arial" w:hAnsi="Arial" w:cs="Arial"/>
                <w:color w:val="000000"/>
                <w:sz w:val="14"/>
                <w:szCs w:val="14"/>
              </w:rPr>
              <w:t>CLUB DEPORTIVO LA VIDA SIGUE EN POSITIVO</w:t>
            </w:r>
          </w:p>
        </w:tc>
        <w:tc>
          <w:tcPr>
            <w:tcW w:w="2284" w:type="dxa"/>
            <w:vAlign w:val="center"/>
          </w:tcPr>
          <w:p w14:paraId="583F3F98" w14:textId="77777777" w:rsidR="006D2E46" w:rsidRPr="006D2E46" w:rsidRDefault="006D2E46" w:rsidP="00F82D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6D2E46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5.714,28€</w:t>
            </w:r>
          </w:p>
        </w:tc>
      </w:tr>
      <w:tr w:rsidR="006D2E46" w:rsidRPr="006D2E46" w14:paraId="57776026" w14:textId="77777777" w:rsidTr="006D2E46">
        <w:trPr>
          <w:trHeight w:val="454"/>
          <w:jc w:val="center"/>
        </w:trPr>
        <w:tc>
          <w:tcPr>
            <w:tcW w:w="1413" w:type="dxa"/>
            <w:shd w:val="clear" w:color="auto" w:fill="auto"/>
            <w:vAlign w:val="center"/>
          </w:tcPr>
          <w:p w14:paraId="3F7089D5" w14:textId="77777777" w:rsidR="006D2E46" w:rsidRPr="006D2E46" w:rsidRDefault="006D2E46" w:rsidP="00F82DC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D2E46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DA0005/2023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B649694" w14:textId="77777777" w:rsidR="006D2E46" w:rsidRPr="006D2E46" w:rsidRDefault="006D2E46" w:rsidP="00F82DC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D2E46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G35338102</w:t>
            </w:r>
          </w:p>
        </w:tc>
        <w:tc>
          <w:tcPr>
            <w:tcW w:w="7229" w:type="dxa"/>
            <w:shd w:val="clear" w:color="auto" w:fill="auto"/>
            <w:vAlign w:val="center"/>
          </w:tcPr>
          <w:p w14:paraId="3CF1A2AD" w14:textId="77777777" w:rsidR="006D2E46" w:rsidRPr="006D2E46" w:rsidRDefault="006D2E46" w:rsidP="00F82DC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6D2E46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CLUB DEPORTIVO DE SORDOS DE LAS PALMAS DE GRAN CANARIA</w:t>
            </w:r>
          </w:p>
        </w:tc>
        <w:tc>
          <w:tcPr>
            <w:tcW w:w="2284" w:type="dxa"/>
            <w:vAlign w:val="center"/>
          </w:tcPr>
          <w:p w14:paraId="1CFAAACE" w14:textId="77777777" w:rsidR="006D2E46" w:rsidRPr="006D2E46" w:rsidRDefault="006D2E46" w:rsidP="00F82D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6D2E46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5.714,28€</w:t>
            </w:r>
          </w:p>
        </w:tc>
      </w:tr>
      <w:tr w:rsidR="006D2E46" w:rsidRPr="006D2E46" w14:paraId="28601ECC" w14:textId="77777777" w:rsidTr="006D2E46">
        <w:trPr>
          <w:trHeight w:val="454"/>
          <w:jc w:val="center"/>
        </w:trPr>
        <w:tc>
          <w:tcPr>
            <w:tcW w:w="1413" w:type="dxa"/>
            <w:shd w:val="clear" w:color="auto" w:fill="auto"/>
            <w:vAlign w:val="center"/>
            <w:hideMark/>
          </w:tcPr>
          <w:p w14:paraId="19B07E4E" w14:textId="77777777" w:rsidR="006D2E46" w:rsidRPr="006D2E46" w:rsidRDefault="006D2E46" w:rsidP="00F82D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6D2E46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DA0006/2023</w:t>
            </w:r>
          </w:p>
          <w:p w14:paraId="22EA2A6A" w14:textId="77777777" w:rsidR="006D2E46" w:rsidRPr="006D2E46" w:rsidRDefault="006D2E46" w:rsidP="00F82D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0C69E134" w14:textId="77777777" w:rsidR="006D2E46" w:rsidRPr="006D2E46" w:rsidRDefault="006D2E46" w:rsidP="00F82D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6D2E46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G76023092</w:t>
            </w:r>
          </w:p>
          <w:p w14:paraId="54F14050" w14:textId="77777777" w:rsidR="006D2E46" w:rsidRPr="006D2E46" w:rsidRDefault="006D2E46" w:rsidP="00F82D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</w:p>
        </w:tc>
        <w:tc>
          <w:tcPr>
            <w:tcW w:w="7229" w:type="dxa"/>
            <w:shd w:val="clear" w:color="auto" w:fill="auto"/>
            <w:vAlign w:val="center"/>
            <w:hideMark/>
          </w:tcPr>
          <w:p w14:paraId="463D0E49" w14:textId="77777777" w:rsidR="006D2E46" w:rsidRPr="006D2E46" w:rsidRDefault="006D2E46" w:rsidP="00F82D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6D2E46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CLUB DEPORTIVO CLUDEON</w:t>
            </w:r>
          </w:p>
          <w:p w14:paraId="2F59DC77" w14:textId="77777777" w:rsidR="006D2E46" w:rsidRPr="006D2E46" w:rsidRDefault="006D2E46" w:rsidP="00F82D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</w:p>
        </w:tc>
        <w:tc>
          <w:tcPr>
            <w:tcW w:w="2284" w:type="dxa"/>
            <w:vAlign w:val="center"/>
          </w:tcPr>
          <w:p w14:paraId="256B81D2" w14:textId="77777777" w:rsidR="006D2E46" w:rsidRPr="006D2E46" w:rsidRDefault="006D2E46" w:rsidP="00F82D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6D2E46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5.714,28€</w:t>
            </w:r>
          </w:p>
        </w:tc>
      </w:tr>
      <w:tr w:rsidR="006D2E46" w:rsidRPr="006D2E46" w14:paraId="236298B2" w14:textId="77777777" w:rsidTr="006D2E46">
        <w:trPr>
          <w:trHeight w:val="454"/>
          <w:jc w:val="center"/>
        </w:trPr>
        <w:tc>
          <w:tcPr>
            <w:tcW w:w="1413" w:type="dxa"/>
            <w:shd w:val="clear" w:color="auto" w:fill="auto"/>
            <w:vAlign w:val="center"/>
          </w:tcPr>
          <w:p w14:paraId="0A8A32DB" w14:textId="77777777" w:rsidR="006D2E46" w:rsidRPr="006D2E46" w:rsidRDefault="006D2E46" w:rsidP="00F82D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6D2E46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DA0007/2023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CDBE9E" w14:textId="77777777" w:rsidR="006D2E46" w:rsidRPr="006D2E46" w:rsidRDefault="006D2E46" w:rsidP="00F82D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6D2E46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G35222116</w:t>
            </w:r>
          </w:p>
        </w:tc>
        <w:tc>
          <w:tcPr>
            <w:tcW w:w="7229" w:type="dxa"/>
            <w:shd w:val="clear" w:color="auto" w:fill="auto"/>
            <w:vAlign w:val="center"/>
          </w:tcPr>
          <w:p w14:paraId="5A16A30A" w14:textId="77777777" w:rsidR="006D2E46" w:rsidRPr="006D2E46" w:rsidRDefault="006D2E46" w:rsidP="00F82D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6D2E46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CLUB NATACION LAS PALMAS</w:t>
            </w:r>
          </w:p>
        </w:tc>
        <w:tc>
          <w:tcPr>
            <w:tcW w:w="2284" w:type="dxa"/>
            <w:vAlign w:val="center"/>
          </w:tcPr>
          <w:p w14:paraId="3179A959" w14:textId="77777777" w:rsidR="006D2E46" w:rsidRPr="006D2E46" w:rsidRDefault="006D2E46" w:rsidP="00F82D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6D2E46"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  <w:t>5.714,28€</w:t>
            </w:r>
          </w:p>
        </w:tc>
      </w:tr>
    </w:tbl>
    <w:p w14:paraId="3309BFF5" w14:textId="77777777" w:rsidR="006D2E46" w:rsidRDefault="006D2E46" w:rsidP="00393003">
      <w:pPr>
        <w:pStyle w:val="Sinespaciado"/>
        <w:jc w:val="both"/>
        <w:rPr>
          <w:rFonts w:ascii="Arial" w:hAnsi="Arial" w:cs="Arial"/>
          <w:u w:val="single"/>
        </w:rPr>
      </w:pPr>
    </w:p>
    <w:p w14:paraId="1B97A9E5" w14:textId="77777777" w:rsidR="006D2E46" w:rsidRDefault="006D2E46" w:rsidP="00393003">
      <w:pPr>
        <w:pStyle w:val="Sinespaciado"/>
        <w:jc w:val="both"/>
        <w:rPr>
          <w:rFonts w:ascii="Arial" w:hAnsi="Arial" w:cs="Arial"/>
          <w:u w:val="single"/>
        </w:rPr>
      </w:pPr>
    </w:p>
    <w:p w14:paraId="31EA516B" w14:textId="77777777" w:rsidR="006D2E46" w:rsidRDefault="006D2E46" w:rsidP="00393003">
      <w:pPr>
        <w:pStyle w:val="Sinespaciado"/>
        <w:jc w:val="both"/>
        <w:rPr>
          <w:rFonts w:ascii="Arial" w:hAnsi="Arial" w:cs="Arial"/>
          <w:u w:val="single"/>
        </w:rPr>
      </w:pPr>
    </w:p>
    <w:p w14:paraId="5BA56E8A" w14:textId="77777777" w:rsidR="006D2E46" w:rsidRDefault="006D2E46" w:rsidP="00393003">
      <w:pPr>
        <w:pStyle w:val="Sinespaciado"/>
        <w:jc w:val="both"/>
        <w:rPr>
          <w:rFonts w:ascii="Arial" w:hAnsi="Arial" w:cs="Arial"/>
          <w:u w:val="single"/>
        </w:rPr>
      </w:pPr>
    </w:p>
    <w:p w14:paraId="6AB36945" w14:textId="05424D8B" w:rsidR="00393003" w:rsidRDefault="00393003" w:rsidP="00393003">
      <w:pPr>
        <w:pStyle w:val="Sinespaciado"/>
        <w:jc w:val="both"/>
        <w:rPr>
          <w:rFonts w:ascii="Arial" w:hAnsi="Arial" w:cs="Arial"/>
        </w:rPr>
      </w:pPr>
      <w:r>
        <w:rPr>
          <w:rFonts w:ascii="Arial" w:hAnsi="Arial" w:cs="Arial"/>
          <w:u w:val="single"/>
        </w:rPr>
        <w:t xml:space="preserve">4. - </w:t>
      </w:r>
      <w:r w:rsidRPr="00694949">
        <w:rPr>
          <w:rFonts w:ascii="Arial" w:hAnsi="Arial" w:cs="Arial"/>
          <w:u w:val="single"/>
        </w:rPr>
        <w:t>Convocatoria de subvenciones del IMD, en régimen de concurrencia competitiva, destinadas a</w:t>
      </w:r>
      <w:r>
        <w:rPr>
          <w:rFonts w:ascii="Arial" w:hAnsi="Arial" w:cs="Arial"/>
          <w:u w:val="single"/>
        </w:rPr>
        <w:t>l deportista individual federado</w:t>
      </w:r>
      <w:r w:rsidRPr="00694949">
        <w:rPr>
          <w:rFonts w:ascii="Arial" w:hAnsi="Arial" w:cs="Arial"/>
          <w:u w:val="single"/>
        </w:rPr>
        <w:t>, temporada 20</w:t>
      </w:r>
      <w:r>
        <w:rPr>
          <w:rFonts w:ascii="Arial" w:hAnsi="Arial" w:cs="Arial"/>
          <w:u w:val="single"/>
        </w:rPr>
        <w:t>2</w:t>
      </w:r>
      <w:r w:rsidR="00C52777">
        <w:rPr>
          <w:rFonts w:ascii="Arial" w:hAnsi="Arial" w:cs="Arial"/>
          <w:u w:val="single"/>
        </w:rPr>
        <w:t>2</w:t>
      </w:r>
      <w:r w:rsidRPr="00694949">
        <w:rPr>
          <w:rFonts w:ascii="Arial" w:hAnsi="Arial" w:cs="Arial"/>
          <w:u w:val="single"/>
        </w:rPr>
        <w:t>/20</w:t>
      </w:r>
      <w:r>
        <w:rPr>
          <w:rFonts w:ascii="Arial" w:hAnsi="Arial" w:cs="Arial"/>
          <w:u w:val="single"/>
        </w:rPr>
        <w:t>2</w:t>
      </w:r>
      <w:r w:rsidR="00C52777">
        <w:rPr>
          <w:rFonts w:ascii="Arial" w:hAnsi="Arial" w:cs="Arial"/>
          <w:u w:val="single"/>
        </w:rPr>
        <w:t>3</w:t>
      </w:r>
      <w:r>
        <w:rPr>
          <w:rFonts w:ascii="Arial" w:hAnsi="Arial" w:cs="Arial"/>
        </w:rPr>
        <w:t>, cuya finalidad es financiar la preparación y participación de los deportistas individuales federados residentes en LPGC, en competiciones oficiales de ámbito regional, nacional e internacional:</w:t>
      </w:r>
    </w:p>
    <w:p w14:paraId="1FE6027E" w14:textId="77777777" w:rsidR="00393003" w:rsidRDefault="00393003" w:rsidP="00393003">
      <w:pPr>
        <w:pStyle w:val="Sinespaciado"/>
        <w:jc w:val="both"/>
        <w:rPr>
          <w:rFonts w:ascii="Arial" w:hAnsi="Arial" w:cs="Arial"/>
        </w:rPr>
      </w:pPr>
    </w:p>
    <w:tbl>
      <w:tblPr>
        <w:tblW w:w="1312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0"/>
        <w:gridCol w:w="3969"/>
        <w:gridCol w:w="4678"/>
        <w:gridCol w:w="2493"/>
      </w:tblGrid>
      <w:tr w:rsidR="00124CA6" w:rsidRPr="008C699B" w14:paraId="0CCCC778" w14:textId="77777777" w:rsidTr="002F6F38">
        <w:trPr>
          <w:trHeight w:val="454"/>
          <w:tblHeader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280DE6" w14:textId="77777777" w:rsidR="00124CA6" w:rsidRPr="008C699B" w:rsidRDefault="00124CA6" w:rsidP="00F82D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</w:rPr>
            </w:pPr>
            <w:proofErr w:type="spellStart"/>
            <w:r w:rsidRPr="008C699B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</w:rPr>
              <w:t>Nº</w:t>
            </w:r>
            <w:proofErr w:type="spellEnd"/>
            <w:r w:rsidRPr="008C699B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</w:rPr>
              <w:t xml:space="preserve"> EXPEDIENTE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A9F0EB" w14:textId="115F6645" w:rsidR="00124CA6" w:rsidRPr="008C699B" w:rsidRDefault="00124CA6" w:rsidP="00F82D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</w:rPr>
              <w:t>BENEFICIARIO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82D2A1" w14:textId="77777777" w:rsidR="00124CA6" w:rsidRPr="008C699B" w:rsidRDefault="00124CA6" w:rsidP="00F82D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</w:rPr>
            </w:pPr>
            <w:r w:rsidRPr="008C699B"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</w:rPr>
              <w:t>DNI</w:t>
            </w:r>
          </w:p>
        </w:tc>
        <w:tc>
          <w:tcPr>
            <w:tcW w:w="2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EE465" w14:textId="77777777" w:rsidR="00124CA6" w:rsidRPr="006D2E46" w:rsidRDefault="00124CA6" w:rsidP="00F82D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4"/>
                <w:szCs w:val="14"/>
              </w:rPr>
            </w:pPr>
            <w:r w:rsidRPr="006D2E46">
              <w:rPr>
                <w:rFonts w:ascii="Arial" w:eastAsia="Times New Roman" w:hAnsi="Arial" w:cs="Arial"/>
                <w:b/>
                <w:bCs/>
                <w:color w:val="000000"/>
                <w:sz w:val="13"/>
                <w:szCs w:val="13"/>
              </w:rPr>
              <w:t>SUBVENCIÓN CONCEDIDA</w:t>
            </w:r>
          </w:p>
        </w:tc>
      </w:tr>
      <w:tr w:rsidR="00124CA6" w:rsidRPr="008C699B" w14:paraId="2C72764F" w14:textId="77777777" w:rsidTr="002F6F38">
        <w:trPr>
          <w:trHeight w:val="290"/>
          <w:jc w:val="center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CF2BA" w14:textId="77777777" w:rsidR="00124CA6" w:rsidRPr="008C699B" w:rsidRDefault="00124CA6" w:rsidP="00F82D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8C699B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DI0002/2023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8A2E3" w14:textId="574438CB" w:rsidR="00124CA6" w:rsidRPr="008C699B" w:rsidRDefault="00124CA6" w:rsidP="00F82D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8C699B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L</w:t>
            </w: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SD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7433C" w14:textId="77777777" w:rsidR="00124CA6" w:rsidRPr="008C699B" w:rsidRDefault="00124CA6" w:rsidP="00F82D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8C699B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45****49E</w:t>
            </w:r>
          </w:p>
        </w:tc>
        <w:tc>
          <w:tcPr>
            <w:tcW w:w="2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164BD" w14:textId="77777777" w:rsidR="00124CA6" w:rsidRPr="008C699B" w:rsidRDefault="00124CA6" w:rsidP="00F82D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800,00 €</w:t>
            </w:r>
          </w:p>
        </w:tc>
      </w:tr>
      <w:tr w:rsidR="00124CA6" w:rsidRPr="008C699B" w14:paraId="39A2605E" w14:textId="77777777" w:rsidTr="002F6F38">
        <w:trPr>
          <w:trHeight w:val="290"/>
          <w:jc w:val="center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191C3" w14:textId="77777777" w:rsidR="00124CA6" w:rsidRPr="008C699B" w:rsidRDefault="00124CA6" w:rsidP="00F82D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8C699B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DI0003/2023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1B03F" w14:textId="7D3075B4" w:rsidR="00124CA6" w:rsidRPr="008C699B" w:rsidRDefault="00124CA6" w:rsidP="00F82D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AYRC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7603A" w14:textId="77777777" w:rsidR="00124CA6" w:rsidRPr="008C699B" w:rsidRDefault="00124CA6" w:rsidP="00F82D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8C699B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45****50K</w:t>
            </w:r>
          </w:p>
        </w:tc>
        <w:tc>
          <w:tcPr>
            <w:tcW w:w="2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85A71" w14:textId="77777777" w:rsidR="00124CA6" w:rsidRPr="008C699B" w:rsidRDefault="00124CA6" w:rsidP="00F82D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1.600,00 €</w:t>
            </w:r>
          </w:p>
        </w:tc>
      </w:tr>
      <w:tr w:rsidR="00124CA6" w:rsidRPr="008C699B" w14:paraId="69B8A962" w14:textId="77777777" w:rsidTr="002F6F38">
        <w:trPr>
          <w:trHeight w:val="290"/>
          <w:jc w:val="center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7BC49" w14:textId="77777777" w:rsidR="00124CA6" w:rsidRPr="008C699B" w:rsidRDefault="00124CA6" w:rsidP="00F82D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8C699B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DI0004/2023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EF099" w14:textId="4A580DBC" w:rsidR="00124CA6" w:rsidRPr="008C699B" w:rsidRDefault="00124CA6" w:rsidP="00F82D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8C699B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J</w:t>
            </w: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AF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6A534" w14:textId="77777777" w:rsidR="00124CA6" w:rsidRPr="008C699B" w:rsidRDefault="00124CA6" w:rsidP="00F82D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8C699B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78****68J</w:t>
            </w:r>
          </w:p>
        </w:tc>
        <w:tc>
          <w:tcPr>
            <w:tcW w:w="2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37F54" w14:textId="77777777" w:rsidR="00124CA6" w:rsidRPr="008C699B" w:rsidRDefault="00124CA6" w:rsidP="00F82D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400,00 €</w:t>
            </w:r>
          </w:p>
        </w:tc>
      </w:tr>
      <w:tr w:rsidR="00124CA6" w:rsidRPr="008C699B" w14:paraId="0D5B0F47" w14:textId="77777777" w:rsidTr="002F6F38">
        <w:trPr>
          <w:trHeight w:val="290"/>
          <w:jc w:val="center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6F5B5" w14:textId="77777777" w:rsidR="00124CA6" w:rsidRPr="008C699B" w:rsidRDefault="00124CA6" w:rsidP="00F82D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8C699B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DI0005/2023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D0A2D" w14:textId="57BBB3B0" w:rsidR="00124CA6" w:rsidRPr="008C699B" w:rsidRDefault="00124CA6" w:rsidP="00F82D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8C699B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TM</w:t>
            </w: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PF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75482" w14:textId="77777777" w:rsidR="00124CA6" w:rsidRPr="008C699B" w:rsidRDefault="00124CA6" w:rsidP="00F82D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8C699B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45****51D</w:t>
            </w:r>
          </w:p>
        </w:tc>
        <w:tc>
          <w:tcPr>
            <w:tcW w:w="2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0D793" w14:textId="77777777" w:rsidR="00124CA6" w:rsidRPr="008C699B" w:rsidRDefault="00124CA6" w:rsidP="00F82D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800,00 €</w:t>
            </w:r>
          </w:p>
        </w:tc>
      </w:tr>
      <w:tr w:rsidR="00124CA6" w:rsidRPr="008C699B" w14:paraId="43E164FD" w14:textId="77777777" w:rsidTr="002F6F38">
        <w:trPr>
          <w:trHeight w:val="290"/>
          <w:jc w:val="center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5C76B" w14:textId="77777777" w:rsidR="00124CA6" w:rsidRPr="008C699B" w:rsidRDefault="00124CA6" w:rsidP="00F82D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8C699B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DI0006/2023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A04FA7" w14:textId="43B7A3AA" w:rsidR="00124CA6" w:rsidRPr="008C699B" w:rsidRDefault="00124CA6" w:rsidP="00F82D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8C699B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CM</w:t>
            </w: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PF</w:t>
            </w:r>
            <w:r w:rsidRPr="008C699B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 xml:space="preserve">  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03C03" w14:textId="77777777" w:rsidR="00124CA6" w:rsidRPr="008C699B" w:rsidRDefault="00124CA6" w:rsidP="00F82D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8C699B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44****51P</w:t>
            </w:r>
          </w:p>
        </w:tc>
        <w:tc>
          <w:tcPr>
            <w:tcW w:w="2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0531E" w14:textId="77777777" w:rsidR="00124CA6" w:rsidRPr="008C699B" w:rsidRDefault="00124CA6" w:rsidP="00F82D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266,67 €</w:t>
            </w:r>
          </w:p>
        </w:tc>
      </w:tr>
      <w:tr w:rsidR="00124CA6" w:rsidRPr="008C699B" w14:paraId="34CC1C77" w14:textId="77777777" w:rsidTr="002F6F38">
        <w:trPr>
          <w:trHeight w:val="290"/>
          <w:jc w:val="center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EC1581" w14:textId="77777777" w:rsidR="00124CA6" w:rsidRPr="008C699B" w:rsidRDefault="00124CA6" w:rsidP="00F82D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8C699B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DI0007/2023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1B64D" w14:textId="724F056E" w:rsidR="00124CA6" w:rsidRPr="008C699B" w:rsidRDefault="00124CA6" w:rsidP="00F82D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8C699B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J</w:t>
            </w: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IVS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8B561" w14:textId="77777777" w:rsidR="00124CA6" w:rsidRPr="008C699B" w:rsidRDefault="00124CA6" w:rsidP="00F82D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8C699B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45****14N</w:t>
            </w:r>
          </w:p>
        </w:tc>
        <w:tc>
          <w:tcPr>
            <w:tcW w:w="2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ED55C" w14:textId="77777777" w:rsidR="00124CA6" w:rsidRPr="008C699B" w:rsidRDefault="00124CA6" w:rsidP="00F82D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533,33 €</w:t>
            </w:r>
          </w:p>
        </w:tc>
      </w:tr>
      <w:tr w:rsidR="00124CA6" w:rsidRPr="008C699B" w14:paraId="3192451B" w14:textId="77777777" w:rsidTr="002F6F38">
        <w:trPr>
          <w:trHeight w:val="290"/>
          <w:jc w:val="center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CC664" w14:textId="77777777" w:rsidR="00124CA6" w:rsidRPr="008C699B" w:rsidRDefault="00124CA6" w:rsidP="00F82D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8C699B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DI0009/2023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3B6E9" w14:textId="6163BF75" w:rsidR="00124CA6" w:rsidRPr="008C699B" w:rsidRDefault="00124CA6" w:rsidP="00F82D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8C699B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S</w:t>
            </w: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DD</w:t>
            </w:r>
            <w:r w:rsidRPr="008C699B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 xml:space="preserve"> 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F348C" w14:textId="77777777" w:rsidR="00124CA6" w:rsidRPr="008C699B" w:rsidRDefault="00124CA6" w:rsidP="00F82D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8C699B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45****22Z</w:t>
            </w:r>
          </w:p>
        </w:tc>
        <w:tc>
          <w:tcPr>
            <w:tcW w:w="2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DE260" w14:textId="77777777" w:rsidR="00124CA6" w:rsidRPr="008C699B" w:rsidRDefault="00124CA6" w:rsidP="00F82D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1.066,67 €</w:t>
            </w:r>
          </w:p>
        </w:tc>
      </w:tr>
      <w:tr w:rsidR="00124CA6" w:rsidRPr="008C699B" w14:paraId="0595C307" w14:textId="77777777" w:rsidTr="002F6F38">
        <w:trPr>
          <w:trHeight w:val="290"/>
          <w:jc w:val="center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1FA8B" w14:textId="77777777" w:rsidR="00124CA6" w:rsidRPr="008C699B" w:rsidRDefault="00124CA6" w:rsidP="00F82D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8C699B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DI0010/2023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58940" w14:textId="4848801A" w:rsidR="00124CA6" w:rsidRPr="008C699B" w:rsidRDefault="00124CA6" w:rsidP="00F82D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8C699B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G</w:t>
            </w: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DCP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73569" w14:textId="77777777" w:rsidR="00124CA6" w:rsidRPr="008C699B" w:rsidRDefault="00124CA6" w:rsidP="00F82D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8C699B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44****76B</w:t>
            </w:r>
          </w:p>
        </w:tc>
        <w:tc>
          <w:tcPr>
            <w:tcW w:w="2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0067D" w14:textId="77777777" w:rsidR="00124CA6" w:rsidRPr="008C699B" w:rsidRDefault="00124CA6" w:rsidP="00F82D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400,00 €</w:t>
            </w:r>
          </w:p>
        </w:tc>
      </w:tr>
      <w:tr w:rsidR="00124CA6" w:rsidRPr="008C699B" w14:paraId="2CC2B5A7" w14:textId="77777777" w:rsidTr="002F6F38">
        <w:trPr>
          <w:trHeight w:val="290"/>
          <w:jc w:val="center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7A04F" w14:textId="77777777" w:rsidR="00124CA6" w:rsidRPr="008C699B" w:rsidRDefault="00124CA6" w:rsidP="00F82D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8C699B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DI0011/2023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DDC73" w14:textId="6682BE3E" w:rsidR="00124CA6" w:rsidRPr="008C699B" w:rsidRDefault="00124CA6" w:rsidP="00F82D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8C699B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C</w:t>
            </w: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GA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4CE69" w14:textId="77777777" w:rsidR="00124CA6" w:rsidRPr="008C699B" w:rsidRDefault="00124CA6" w:rsidP="00F82D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8C699B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42****56E</w:t>
            </w:r>
          </w:p>
        </w:tc>
        <w:tc>
          <w:tcPr>
            <w:tcW w:w="2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73B18" w14:textId="77777777" w:rsidR="00124CA6" w:rsidRPr="008C699B" w:rsidRDefault="00124CA6" w:rsidP="00F82D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666,67 €</w:t>
            </w:r>
          </w:p>
        </w:tc>
      </w:tr>
      <w:tr w:rsidR="00124CA6" w:rsidRPr="008C699B" w14:paraId="74BC7E58" w14:textId="77777777" w:rsidTr="002F6F38">
        <w:trPr>
          <w:trHeight w:val="290"/>
          <w:jc w:val="center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F8868" w14:textId="77777777" w:rsidR="00124CA6" w:rsidRPr="008C699B" w:rsidRDefault="00124CA6" w:rsidP="00F82D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8C699B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DI0012/2023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0D53A" w14:textId="75591730" w:rsidR="00124CA6" w:rsidRPr="008C699B" w:rsidRDefault="00124CA6" w:rsidP="00F82D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8C699B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M</w:t>
            </w: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IVC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8BA36" w14:textId="77777777" w:rsidR="00124CA6" w:rsidRPr="008C699B" w:rsidRDefault="00124CA6" w:rsidP="00F82D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8C699B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44****32S</w:t>
            </w:r>
          </w:p>
        </w:tc>
        <w:tc>
          <w:tcPr>
            <w:tcW w:w="2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D1572" w14:textId="77777777" w:rsidR="00124CA6" w:rsidRPr="008C699B" w:rsidRDefault="00124CA6" w:rsidP="00F82D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800,00 €</w:t>
            </w:r>
          </w:p>
        </w:tc>
      </w:tr>
      <w:tr w:rsidR="00124CA6" w:rsidRPr="008C699B" w14:paraId="7CB1CEAE" w14:textId="77777777" w:rsidTr="002F6F38">
        <w:trPr>
          <w:trHeight w:val="290"/>
          <w:jc w:val="center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7DE31" w14:textId="77777777" w:rsidR="00124CA6" w:rsidRPr="008C699B" w:rsidRDefault="00124CA6" w:rsidP="00F82D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8C699B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DI0013 /2023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3F11E" w14:textId="08082FB3" w:rsidR="00124CA6" w:rsidRPr="008C699B" w:rsidRDefault="00124CA6" w:rsidP="00F82D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8C699B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FR</w:t>
            </w: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SS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2580A2" w14:textId="77777777" w:rsidR="00124CA6" w:rsidRPr="008C699B" w:rsidRDefault="00124CA6" w:rsidP="00F82D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8C699B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45****79F</w:t>
            </w:r>
          </w:p>
        </w:tc>
        <w:tc>
          <w:tcPr>
            <w:tcW w:w="2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D0BB64" w14:textId="77777777" w:rsidR="00124CA6" w:rsidRPr="008C699B" w:rsidRDefault="00124CA6" w:rsidP="00F82D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800,00 €</w:t>
            </w:r>
          </w:p>
        </w:tc>
      </w:tr>
      <w:tr w:rsidR="00124CA6" w:rsidRPr="008C699B" w14:paraId="06DEA0BB" w14:textId="77777777" w:rsidTr="002F6F38">
        <w:trPr>
          <w:trHeight w:val="290"/>
          <w:jc w:val="center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2E3DE" w14:textId="77777777" w:rsidR="00124CA6" w:rsidRPr="008C699B" w:rsidRDefault="00124CA6" w:rsidP="00F82D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8C699B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DI0014/2023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CA2D4" w14:textId="43032A39" w:rsidR="00124CA6" w:rsidRPr="008C699B" w:rsidRDefault="00124CA6" w:rsidP="00F82D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8C699B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R</w:t>
            </w: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DCP</w:t>
            </w:r>
            <w:r w:rsidRPr="008C699B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 xml:space="preserve"> 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C9323" w14:textId="77777777" w:rsidR="00124CA6" w:rsidRPr="008C699B" w:rsidRDefault="00124CA6" w:rsidP="00F82D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8C699B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78****00Q</w:t>
            </w:r>
          </w:p>
        </w:tc>
        <w:tc>
          <w:tcPr>
            <w:tcW w:w="2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06AD0" w14:textId="77777777" w:rsidR="00124CA6" w:rsidRPr="008C699B" w:rsidRDefault="00124CA6" w:rsidP="00F82D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400,00 €</w:t>
            </w:r>
          </w:p>
        </w:tc>
      </w:tr>
      <w:tr w:rsidR="00124CA6" w:rsidRPr="008C699B" w14:paraId="03C2E8CB" w14:textId="77777777" w:rsidTr="002F6F38">
        <w:trPr>
          <w:trHeight w:val="290"/>
          <w:jc w:val="center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8E074" w14:textId="77777777" w:rsidR="00124CA6" w:rsidRPr="008C699B" w:rsidRDefault="00124CA6" w:rsidP="00F82D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8C699B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DI0015/2023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796A9" w14:textId="34A7897E" w:rsidR="00124CA6" w:rsidRPr="008C699B" w:rsidRDefault="00124CA6" w:rsidP="00F82D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8C699B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N</w:t>
            </w: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FM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6211A" w14:textId="77777777" w:rsidR="00124CA6" w:rsidRPr="008C699B" w:rsidRDefault="00124CA6" w:rsidP="00F82D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8C699B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44****93X</w:t>
            </w:r>
          </w:p>
        </w:tc>
        <w:tc>
          <w:tcPr>
            <w:tcW w:w="2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12204" w14:textId="77777777" w:rsidR="00124CA6" w:rsidRPr="008C699B" w:rsidRDefault="00124CA6" w:rsidP="00F82D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1.200,00 €</w:t>
            </w:r>
          </w:p>
        </w:tc>
      </w:tr>
      <w:tr w:rsidR="00124CA6" w:rsidRPr="008C699B" w14:paraId="0A059866" w14:textId="77777777" w:rsidTr="002F6F38">
        <w:trPr>
          <w:trHeight w:val="290"/>
          <w:jc w:val="center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97874" w14:textId="77777777" w:rsidR="00124CA6" w:rsidRPr="008C699B" w:rsidRDefault="00124CA6" w:rsidP="00F82D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8C699B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DI0016/2023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EE9A2" w14:textId="3E534A62" w:rsidR="00124CA6" w:rsidRPr="008C699B" w:rsidRDefault="00124CA6" w:rsidP="00F82D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8C699B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AC</w:t>
            </w: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SD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B021A" w14:textId="77777777" w:rsidR="00124CA6" w:rsidRPr="008C699B" w:rsidRDefault="00124CA6" w:rsidP="00F82D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8C699B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45****66T</w:t>
            </w:r>
          </w:p>
        </w:tc>
        <w:tc>
          <w:tcPr>
            <w:tcW w:w="2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E1057" w14:textId="77777777" w:rsidR="00124CA6" w:rsidRPr="008C699B" w:rsidRDefault="00124CA6" w:rsidP="00F82D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800,00 €</w:t>
            </w:r>
          </w:p>
        </w:tc>
      </w:tr>
      <w:tr w:rsidR="00124CA6" w:rsidRPr="008C699B" w14:paraId="60AAC21A" w14:textId="77777777" w:rsidTr="002F6F38">
        <w:trPr>
          <w:trHeight w:val="290"/>
          <w:jc w:val="center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43CC7" w14:textId="77777777" w:rsidR="00124CA6" w:rsidRPr="008C699B" w:rsidRDefault="00124CA6" w:rsidP="00F82D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8C699B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DI0017/2023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C48DB" w14:textId="192B0EFB" w:rsidR="00124CA6" w:rsidRPr="008C699B" w:rsidRDefault="00124CA6" w:rsidP="00F82D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8C699B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ON</w:t>
            </w: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FM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27452" w14:textId="77777777" w:rsidR="00124CA6" w:rsidRPr="008C699B" w:rsidRDefault="00124CA6" w:rsidP="00F82D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8C699B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45****64D</w:t>
            </w:r>
          </w:p>
        </w:tc>
        <w:tc>
          <w:tcPr>
            <w:tcW w:w="2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D3A85" w14:textId="77777777" w:rsidR="00124CA6" w:rsidRPr="008C699B" w:rsidRDefault="00124CA6" w:rsidP="00F82D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1.733,33 €</w:t>
            </w:r>
          </w:p>
        </w:tc>
      </w:tr>
      <w:tr w:rsidR="00124CA6" w:rsidRPr="008C699B" w14:paraId="04FB927B" w14:textId="77777777" w:rsidTr="002F6F38">
        <w:trPr>
          <w:trHeight w:val="400"/>
          <w:jc w:val="center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54BB8" w14:textId="77777777" w:rsidR="00124CA6" w:rsidRPr="008C699B" w:rsidRDefault="00124CA6" w:rsidP="00F82D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8C699B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DI0018/2023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69761" w14:textId="4E124204" w:rsidR="00124CA6" w:rsidRPr="008C699B" w:rsidRDefault="00124CA6" w:rsidP="00F82D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8C699B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PM</w:t>
            </w: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GJ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36711" w14:textId="77777777" w:rsidR="00124CA6" w:rsidRPr="008C699B" w:rsidRDefault="00124CA6" w:rsidP="00F82D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8C699B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44****85P</w:t>
            </w:r>
          </w:p>
        </w:tc>
        <w:tc>
          <w:tcPr>
            <w:tcW w:w="2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E965F" w14:textId="77777777" w:rsidR="00124CA6" w:rsidRPr="008C699B" w:rsidRDefault="00124CA6" w:rsidP="00F82D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800,00 €</w:t>
            </w:r>
          </w:p>
        </w:tc>
      </w:tr>
      <w:tr w:rsidR="00124CA6" w:rsidRPr="008C699B" w14:paraId="5BECF9F8" w14:textId="77777777" w:rsidTr="002F6F38">
        <w:trPr>
          <w:trHeight w:val="290"/>
          <w:jc w:val="center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F359A" w14:textId="77777777" w:rsidR="00124CA6" w:rsidRPr="008C699B" w:rsidRDefault="00124CA6" w:rsidP="00F82D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8C699B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DI0019/2023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82246" w14:textId="38EAFB34" w:rsidR="00124CA6" w:rsidRPr="008C699B" w:rsidRDefault="00124CA6" w:rsidP="00F82D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8C699B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YN</w:t>
            </w: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FR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5DBAA" w14:textId="77777777" w:rsidR="00124CA6" w:rsidRPr="008C699B" w:rsidRDefault="00124CA6" w:rsidP="00F82D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8C699B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45****09Q</w:t>
            </w:r>
          </w:p>
        </w:tc>
        <w:tc>
          <w:tcPr>
            <w:tcW w:w="2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61B95" w14:textId="77777777" w:rsidR="00124CA6" w:rsidRPr="008C699B" w:rsidRDefault="00124CA6" w:rsidP="00F82D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933,33 €</w:t>
            </w:r>
          </w:p>
        </w:tc>
      </w:tr>
      <w:tr w:rsidR="00124CA6" w:rsidRPr="008C699B" w14:paraId="5F3B347A" w14:textId="77777777" w:rsidTr="002F6F38">
        <w:trPr>
          <w:trHeight w:val="290"/>
          <w:jc w:val="center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E8CF1" w14:textId="77777777" w:rsidR="00124CA6" w:rsidRPr="008C699B" w:rsidRDefault="00124CA6" w:rsidP="00F82D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8C699B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DI0020/2023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1B7F7" w14:textId="23A4EDFE" w:rsidR="00124CA6" w:rsidRPr="008C699B" w:rsidRDefault="00124CA6" w:rsidP="00F82D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8C699B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YC</w:t>
            </w: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FR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DD258" w14:textId="77777777" w:rsidR="00124CA6" w:rsidRPr="008C699B" w:rsidRDefault="00124CA6" w:rsidP="00F82D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8C699B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45****08S</w:t>
            </w:r>
          </w:p>
        </w:tc>
        <w:tc>
          <w:tcPr>
            <w:tcW w:w="2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E70D2" w14:textId="77777777" w:rsidR="00124CA6" w:rsidRPr="008C699B" w:rsidRDefault="00124CA6" w:rsidP="00F82D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800,00 €</w:t>
            </w:r>
          </w:p>
        </w:tc>
      </w:tr>
      <w:tr w:rsidR="00124CA6" w:rsidRPr="008C699B" w14:paraId="1669C7F3" w14:textId="77777777" w:rsidTr="002F6F38">
        <w:trPr>
          <w:trHeight w:val="290"/>
          <w:jc w:val="center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926D3" w14:textId="77777777" w:rsidR="00124CA6" w:rsidRPr="008C699B" w:rsidRDefault="00124CA6" w:rsidP="00F82D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8C699B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DI0021/2023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36C2E" w14:textId="2BCD3B5F" w:rsidR="00124CA6" w:rsidRPr="008C699B" w:rsidRDefault="00124CA6" w:rsidP="00F82D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8C699B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FL</w:t>
            </w: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BD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875D6" w14:textId="77777777" w:rsidR="00124CA6" w:rsidRPr="008C699B" w:rsidRDefault="00124CA6" w:rsidP="00F82D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8C699B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45****64D</w:t>
            </w:r>
          </w:p>
        </w:tc>
        <w:tc>
          <w:tcPr>
            <w:tcW w:w="2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EC433" w14:textId="77777777" w:rsidR="00124CA6" w:rsidRPr="008C699B" w:rsidRDefault="00124CA6" w:rsidP="00F82D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533,33 €</w:t>
            </w:r>
          </w:p>
        </w:tc>
      </w:tr>
      <w:tr w:rsidR="00124CA6" w:rsidRPr="008C699B" w14:paraId="548731CB" w14:textId="77777777" w:rsidTr="002F6F38">
        <w:trPr>
          <w:trHeight w:val="290"/>
          <w:jc w:val="center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86C92" w14:textId="77777777" w:rsidR="00124CA6" w:rsidRPr="008C699B" w:rsidRDefault="00124CA6" w:rsidP="00F82D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8C699B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DI0022/2023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A1F30" w14:textId="448E158C" w:rsidR="00124CA6" w:rsidRPr="008C699B" w:rsidRDefault="00124CA6" w:rsidP="00F82D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8C699B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SA</w:t>
            </w: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S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BACEC" w14:textId="77777777" w:rsidR="00124CA6" w:rsidRPr="008C699B" w:rsidRDefault="00124CA6" w:rsidP="00F82D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8C699B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49****63K</w:t>
            </w:r>
          </w:p>
        </w:tc>
        <w:tc>
          <w:tcPr>
            <w:tcW w:w="2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CEC6E" w14:textId="77777777" w:rsidR="00124CA6" w:rsidRPr="008C699B" w:rsidRDefault="00124CA6" w:rsidP="00F82D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400,00 €</w:t>
            </w:r>
          </w:p>
        </w:tc>
      </w:tr>
      <w:tr w:rsidR="00124CA6" w:rsidRPr="008C699B" w14:paraId="4A5993DE" w14:textId="77777777" w:rsidTr="002F6F38">
        <w:trPr>
          <w:trHeight w:val="290"/>
          <w:jc w:val="center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E2012" w14:textId="77777777" w:rsidR="00124CA6" w:rsidRPr="008C699B" w:rsidRDefault="00124CA6" w:rsidP="00F82D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8C699B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lastRenderedPageBreak/>
              <w:t>DI0023/2023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13EE3" w14:textId="340BA769" w:rsidR="00124CA6" w:rsidRPr="008C699B" w:rsidRDefault="00124CA6" w:rsidP="00F82D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8C699B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L</w:t>
            </w: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OB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34394" w14:textId="77777777" w:rsidR="00124CA6" w:rsidRPr="008C699B" w:rsidRDefault="00124CA6" w:rsidP="00F82D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8C699B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45****97F</w:t>
            </w:r>
          </w:p>
        </w:tc>
        <w:tc>
          <w:tcPr>
            <w:tcW w:w="2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1D4B2" w14:textId="77777777" w:rsidR="00124CA6" w:rsidRPr="008C699B" w:rsidRDefault="00124CA6" w:rsidP="00F82D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666,67 €</w:t>
            </w:r>
          </w:p>
        </w:tc>
      </w:tr>
      <w:tr w:rsidR="00124CA6" w:rsidRPr="008C699B" w14:paraId="686CEC48" w14:textId="77777777" w:rsidTr="002F6F38">
        <w:trPr>
          <w:trHeight w:val="290"/>
          <w:jc w:val="center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A985E" w14:textId="77777777" w:rsidR="00124CA6" w:rsidRPr="008C699B" w:rsidRDefault="00124CA6" w:rsidP="00F82D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8C699B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DI0024 /2023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43D7F" w14:textId="2444CBE8" w:rsidR="00124CA6" w:rsidRPr="008C699B" w:rsidRDefault="00124CA6" w:rsidP="00F82D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8C699B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MP</w:t>
            </w: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LF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495BD" w14:textId="77777777" w:rsidR="00124CA6" w:rsidRPr="008C699B" w:rsidRDefault="00124CA6" w:rsidP="00F82D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8C699B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49****46V</w:t>
            </w:r>
          </w:p>
        </w:tc>
        <w:tc>
          <w:tcPr>
            <w:tcW w:w="2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DC861" w14:textId="77777777" w:rsidR="00124CA6" w:rsidRPr="008C699B" w:rsidRDefault="00124CA6" w:rsidP="00F82D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666,67 €</w:t>
            </w:r>
          </w:p>
        </w:tc>
      </w:tr>
      <w:tr w:rsidR="00124CA6" w:rsidRPr="008C699B" w14:paraId="4B6A6469" w14:textId="77777777" w:rsidTr="002F6F38">
        <w:trPr>
          <w:trHeight w:val="290"/>
          <w:jc w:val="center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16517" w14:textId="77777777" w:rsidR="00124CA6" w:rsidRPr="008C699B" w:rsidRDefault="00124CA6" w:rsidP="00F82D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8C699B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DI0025/2023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00283" w14:textId="15467EAE" w:rsidR="00124CA6" w:rsidRPr="008C699B" w:rsidRDefault="00124CA6" w:rsidP="00F82D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8C699B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A</w:t>
            </w: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GS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F5BD7" w14:textId="77777777" w:rsidR="00124CA6" w:rsidRPr="008C699B" w:rsidRDefault="00124CA6" w:rsidP="00F82D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8C699B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45****30B</w:t>
            </w:r>
          </w:p>
        </w:tc>
        <w:tc>
          <w:tcPr>
            <w:tcW w:w="2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EF2EE" w14:textId="77777777" w:rsidR="00124CA6" w:rsidRPr="008C699B" w:rsidRDefault="00124CA6" w:rsidP="00F82D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933,33 €</w:t>
            </w:r>
          </w:p>
        </w:tc>
      </w:tr>
      <w:tr w:rsidR="00124CA6" w:rsidRPr="008C699B" w14:paraId="44E99D89" w14:textId="77777777" w:rsidTr="002F6F38">
        <w:trPr>
          <w:trHeight w:val="290"/>
          <w:jc w:val="center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AE2B7" w14:textId="77777777" w:rsidR="00124CA6" w:rsidRPr="008C699B" w:rsidRDefault="00124CA6" w:rsidP="00F82D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8C699B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DI0026/2023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866C4" w14:textId="44E12249" w:rsidR="00124CA6" w:rsidRPr="008C699B" w:rsidRDefault="00124CA6" w:rsidP="00F82D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8C699B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J</w:t>
            </w: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RM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01EA5" w14:textId="77777777" w:rsidR="00124CA6" w:rsidRPr="008C699B" w:rsidRDefault="00124CA6" w:rsidP="00F82D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8C699B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45****80W</w:t>
            </w:r>
          </w:p>
        </w:tc>
        <w:tc>
          <w:tcPr>
            <w:tcW w:w="2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FD2E0" w14:textId="77777777" w:rsidR="00124CA6" w:rsidRPr="008C699B" w:rsidRDefault="00124CA6" w:rsidP="00F82D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666,67 €</w:t>
            </w:r>
          </w:p>
        </w:tc>
      </w:tr>
      <w:tr w:rsidR="00124CA6" w:rsidRPr="008C699B" w14:paraId="0C5F7BE7" w14:textId="77777777" w:rsidTr="002F6F38">
        <w:trPr>
          <w:trHeight w:val="290"/>
          <w:jc w:val="center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D7985" w14:textId="77777777" w:rsidR="00124CA6" w:rsidRPr="008C699B" w:rsidRDefault="00124CA6" w:rsidP="00F82D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8C699B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DI0029/2023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BBA9C" w14:textId="3B74F616" w:rsidR="00124CA6" w:rsidRPr="008C699B" w:rsidRDefault="00124CA6" w:rsidP="00F82D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8C699B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P</w:t>
            </w: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NVD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4867E" w14:textId="77777777" w:rsidR="00124CA6" w:rsidRPr="008C699B" w:rsidRDefault="00124CA6" w:rsidP="00F82D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8C699B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49****60Z</w:t>
            </w:r>
          </w:p>
        </w:tc>
        <w:tc>
          <w:tcPr>
            <w:tcW w:w="2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E9037" w14:textId="77777777" w:rsidR="00124CA6" w:rsidRPr="008C699B" w:rsidRDefault="00124CA6" w:rsidP="00F82D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666,67 €</w:t>
            </w:r>
          </w:p>
        </w:tc>
      </w:tr>
      <w:tr w:rsidR="00124CA6" w:rsidRPr="008C699B" w14:paraId="40332184" w14:textId="77777777" w:rsidTr="002F6F38">
        <w:trPr>
          <w:trHeight w:val="290"/>
          <w:jc w:val="center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1124D" w14:textId="77777777" w:rsidR="00124CA6" w:rsidRPr="008C699B" w:rsidRDefault="00124CA6" w:rsidP="00F82D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8C699B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DI0030/2023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7F573" w14:textId="191C6B28" w:rsidR="00124CA6" w:rsidRPr="008C699B" w:rsidRDefault="00124CA6" w:rsidP="00F82D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8C699B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I</w:t>
            </w: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PA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7556C" w14:textId="77777777" w:rsidR="00124CA6" w:rsidRPr="008C699B" w:rsidRDefault="00124CA6" w:rsidP="00F82D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8C699B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45****76D</w:t>
            </w:r>
          </w:p>
        </w:tc>
        <w:tc>
          <w:tcPr>
            <w:tcW w:w="2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CF0EA" w14:textId="77777777" w:rsidR="00124CA6" w:rsidRPr="008C699B" w:rsidRDefault="00124CA6" w:rsidP="00F82D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933,33 €</w:t>
            </w:r>
          </w:p>
        </w:tc>
      </w:tr>
      <w:tr w:rsidR="00124CA6" w:rsidRPr="008C699B" w14:paraId="0192A2E8" w14:textId="77777777" w:rsidTr="002F6F38">
        <w:trPr>
          <w:trHeight w:val="290"/>
          <w:jc w:val="center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99CFF" w14:textId="77777777" w:rsidR="00124CA6" w:rsidRPr="008C699B" w:rsidRDefault="00124CA6" w:rsidP="00F82D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8C699B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DI0031/2023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8A686" w14:textId="256B46FC" w:rsidR="00124CA6" w:rsidRPr="008C699B" w:rsidRDefault="00124CA6" w:rsidP="00F82D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8C699B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S</w:t>
            </w: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BL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E6E92" w14:textId="77777777" w:rsidR="00124CA6" w:rsidRPr="008C699B" w:rsidRDefault="00124CA6" w:rsidP="00F82D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8C699B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45****80D</w:t>
            </w:r>
          </w:p>
        </w:tc>
        <w:tc>
          <w:tcPr>
            <w:tcW w:w="2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D765D" w14:textId="77777777" w:rsidR="00124CA6" w:rsidRPr="008C699B" w:rsidRDefault="00124CA6" w:rsidP="00F82D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666,67 €</w:t>
            </w:r>
          </w:p>
        </w:tc>
      </w:tr>
      <w:tr w:rsidR="00124CA6" w:rsidRPr="008C699B" w14:paraId="5DFCE260" w14:textId="77777777" w:rsidTr="002F6F38">
        <w:trPr>
          <w:trHeight w:val="290"/>
          <w:jc w:val="center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05EF1" w14:textId="77777777" w:rsidR="00124CA6" w:rsidRPr="008C699B" w:rsidRDefault="00124CA6" w:rsidP="00F82D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8C699B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DI0032/2023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73A63" w14:textId="497BD743" w:rsidR="00124CA6" w:rsidRPr="008C699B" w:rsidRDefault="00124CA6" w:rsidP="00F82D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8C699B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RA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BE030" w14:textId="77777777" w:rsidR="00124CA6" w:rsidRPr="008C699B" w:rsidRDefault="00124CA6" w:rsidP="00F82D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8C699B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Y1****65X</w:t>
            </w:r>
          </w:p>
        </w:tc>
        <w:tc>
          <w:tcPr>
            <w:tcW w:w="2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84E34" w14:textId="77777777" w:rsidR="00124CA6" w:rsidRPr="008C699B" w:rsidRDefault="00124CA6" w:rsidP="00F82D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666,67 €</w:t>
            </w:r>
          </w:p>
        </w:tc>
      </w:tr>
      <w:tr w:rsidR="00124CA6" w:rsidRPr="008C699B" w14:paraId="4E0BE9A0" w14:textId="77777777" w:rsidTr="002F6F38">
        <w:trPr>
          <w:trHeight w:val="290"/>
          <w:jc w:val="center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573A3" w14:textId="77777777" w:rsidR="00124CA6" w:rsidRPr="008C699B" w:rsidRDefault="00124CA6" w:rsidP="00F82D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8C699B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DI0033/2023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20A3C" w14:textId="6D667043" w:rsidR="00124CA6" w:rsidRPr="008C699B" w:rsidRDefault="00124CA6" w:rsidP="00F82D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8C699B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A</w:t>
            </w: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SR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87789" w14:textId="77777777" w:rsidR="00124CA6" w:rsidRPr="008C699B" w:rsidRDefault="00124CA6" w:rsidP="00F82D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8C699B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45****04G</w:t>
            </w:r>
          </w:p>
        </w:tc>
        <w:tc>
          <w:tcPr>
            <w:tcW w:w="2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CCB9C" w14:textId="77777777" w:rsidR="00124CA6" w:rsidRPr="008C699B" w:rsidRDefault="00124CA6" w:rsidP="00F82D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1.466,67 €</w:t>
            </w:r>
          </w:p>
        </w:tc>
      </w:tr>
      <w:tr w:rsidR="00124CA6" w:rsidRPr="008C699B" w14:paraId="0CB5EAAD" w14:textId="77777777" w:rsidTr="002F6F38">
        <w:trPr>
          <w:trHeight w:val="290"/>
          <w:jc w:val="center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E83AE" w14:textId="77777777" w:rsidR="00124CA6" w:rsidRPr="008C699B" w:rsidRDefault="00124CA6" w:rsidP="00F82D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8C699B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DI0034/2023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E7AE8" w14:textId="5E90CD09" w:rsidR="00124CA6" w:rsidRPr="008C699B" w:rsidRDefault="00124CA6" w:rsidP="00F82D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8C699B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P</w:t>
            </w: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CR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8BF1E" w14:textId="77777777" w:rsidR="00124CA6" w:rsidRPr="008C699B" w:rsidRDefault="00124CA6" w:rsidP="00F82D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8C699B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45****88T</w:t>
            </w:r>
          </w:p>
        </w:tc>
        <w:tc>
          <w:tcPr>
            <w:tcW w:w="2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FDE75" w14:textId="77777777" w:rsidR="00124CA6" w:rsidRPr="008C699B" w:rsidRDefault="00124CA6" w:rsidP="00F82D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800,00 €</w:t>
            </w:r>
          </w:p>
        </w:tc>
      </w:tr>
      <w:tr w:rsidR="00124CA6" w:rsidRPr="008C699B" w14:paraId="3F019F9C" w14:textId="77777777" w:rsidTr="002F6F38">
        <w:trPr>
          <w:trHeight w:val="290"/>
          <w:jc w:val="center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89CDB" w14:textId="77777777" w:rsidR="00124CA6" w:rsidRPr="008C699B" w:rsidRDefault="00124CA6" w:rsidP="00F82D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8C699B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DI0035/2023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64545" w14:textId="48BA6049" w:rsidR="00124CA6" w:rsidRPr="008C699B" w:rsidRDefault="00124CA6" w:rsidP="00F82D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8C699B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J</w:t>
            </w: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JSR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2CF86" w14:textId="77777777" w:rsidR="00124CA6" w:rsidRPr="008C699B" w:rsidRDefault="00124CA6" w:rsidP="00F82D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8C699B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42****32C</w:t>
            </w:r>
          </w:p>
        </w:tc>
        <w:tc>
          <w:tcPr>
            <w:tcW w:w="2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846D1" w14:textId="77777777" w:rsidR="00124CA6" w:rsidRPr="008C699B" w:rsidRDefault="00124CA6" w:rsidP="00F82D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400,00 €</w:t>
            </w:r>
          </w:p>
        </w:tc>
      </w:tr>
      <w:tr w:rsidR="00124CA6" w:rsidRPr="008C699B" w14:paraId="053BDCED" w14:textId="77777777" w:rsidTr="002F6F38">
        <w:trPr>
          <w:trHeight w:val="290"/>
          <w:jc w:val="center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4FBCA" w14:textId="77777777" w:rsidR="00124CA6" w:rsidRPr="008C699B" w:rsidRDefault="00124CA6" w:rsidP="00F82D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8C699B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DI0036/2023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C3F3D" w14:textId="5B8594D5" w:rsidR="00124CA6" w:rsidRPr="008C699B" w:rsidRDefault="00124CA6" w:rsidP="00F82D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8C699B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D</w:t>
            </w: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MR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3A229" w14:textId="77777777" w:rsidR="00124CA6" w:rsidRPr="008C699B" w:rsidRDefault="00124CA6" w:rsidP="00F82D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8C699B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49****46N</w:t>
            </w:r>
          </w:p>
        </w:tc>
        <w:tc>
          <w:tcPr>
            <w:tcW w:w="2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BF67D" w14:textId="77777777" w:rsidR="00124CA6" w:rsidRPr="008C699B" w:rsidRDefault="00124CA6" w:rsidP="00F82D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666,67 €</w:t>
            </w:r>
          </w:p>
        </w:tc>
      </w:tr>
      <w:tr w:rsidR="00124CA6" w:rsidRPr="008C699B" w14:paraId="46659033" w14:textId="77777777" w:rsidTr="002F6F38">
        <w:trPr>
          <w:trHeight w:val="290"/>
          <w:jc w:val="center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71676" w14:textId="77777777" w:rsidR="00124CA6" w:rsidRPr="008C699B" w:rsidRDefault="00124CA6" w:rsidP="00F82D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8C699B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DI0039/2023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586B6" w14:textId="6B3ACF46" w:rsidR="00124CA6" w:rsidRPr="008C699B" w:rsidRDefault="00124CA6" w:rsidP="00F82D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8C699B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JP</w:t>
            </w: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GC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54537" w14:textId="77777777" w:rsidR="00124CA6" w:rsidRPr="008C699B" w:rsidRDefault="00124CA6" w:rsidP="00F82D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8C699B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49****61X</w:t>
            </w:r>
          </w:p>
        </w:tc>
        <w:tc>
          <w:tcPr>
            <w:tcW w:w="2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30076" w14:textId="77777777" w:rsidR="00124CA6" w:rsidRPr="008C699B" w:rsidRDefault="00124CA6" w:rsidP="00F82D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933,33 €</w:t>
            </w:r>
          </w:p>
        </w:tc>
      </w:tr>
      <w:tr w:rsidR="00124CA6" w:rsidRPr="008C699B" w14:paraId="4707F422" w14:textId="77777777" w:rsidTr="002F6F38">
        <w:trPr>
          <w:trHeight w:val="290"/>
          <w:jc w:val="center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9CC7E" w14:textId="77777777" w:rsidR="00124CA6" w:rsidRPr="008C699B" w:rsidRDefault="00124CA6" w:rsidP="00F82D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8C699B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DI0040/2023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6E10E" w14:textId="25BA6577" w:rsidR="00124CA6" w:rsidRPr="008C699B" w:rsidRDefault="00124CA6" w:rsidP="00F82D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8C699B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A</w:t>
            </w: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QP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8934A" w14:textId="77777777" w:rsidR="00124CA6" w:rsidRPr="008C699B" w:rsidRDefault="00124CA6" w:rsidP="00F82D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8C699B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45****25V</w:t>
            </w:r>
          </w:p>
        </w:tc>
        <w:tc>
          <w:tcPr>
            <w:tcW w:w="2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D1554" w14:textId="77777777" w:rsidR="00124CA6" w:rsidRPr="008C699B" w:rsidRDefault="00124CA6" w:rsidP="00F82D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800,00 €</w:t>
            </w:r>
          </w:p>
        </w:tc>
      </w:tr>
      <w:tr w:rsidR="00124CA6" w:rsidRPr="008C699B" w14:paraId="58DF6180" w14:textId="77777777" w:rsidTr="002F6F38">
        <w:trPr>
          <w:trHeight w:val="290"/>
          <w:jc w:val="center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D942C" w14:textId="77777777" w:rsidR="00124CA6" w:rsidRPr="008C699B" w:rsidRDefault="00124CA6" w:rsidP="00F82D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8C699B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DI0041/2023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A0AF7" w14:textId="0438BED9" w:rsidR="00124CA6" w:rsidRPr="008C699B" w:rsidRDefault="00124CA6" w:rsidP="00F82D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8C699B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L</w:t>
            </w: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VM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2ECBE" w14:textId="77777777" w:rsidR="00124CA6" w:rsidRPr="008C699B" w:rsidRDefault="00124CA6" w:rsidP="00F82D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8C699B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78****96Y</w:t>
            </w:r>
          </w:p>
        </w:tc>
        <w:tc>
          <w:tcPr>
            <w:tcW w:w="2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33EDD" w14:textId="77777777" w:rsidR="00124CA6" w:rsidRPr="008C699B" w:rsidRDefault="00124CA6" w:rsidP="00F82D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1.200,00 €</w:t>
            </w:r>
          </w:p>
        </w:tc>
      </w:tr>
      <w:tr w:rsidR="00124CA6" w:rsidRPr="008C699B" w14:paraId="43852FC7" w14:textId="77777777" w:rsidTr="002F6F38">
        <w:trPr>
          <w:trHeight w:val="290"/>
          <w:jc w:val="center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C54B4" w14:textId="77777777" w:rsidR="00124CA6" w:rsidRPr="008C699B" w:rsidRDefault="00124CA6" w:rsidP="00F82D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8C699B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DI0043/2023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A31C4" w14:textId="65AC4796" w:rsidR="00124CA6" w:rsidRPr="008C699B" w:rsidRDefault="00124CA6" w:rsidP="00F82D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8C699B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P</w:t>
            </w: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GV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B625F" w14:textId="77777777" w:rsidR="00124CA6" w:rsidRPr="008C699B" w:rsidRDefault="00124CA6" w:rsidP="00F82D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8C699B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45****46F</w:t>
            </w:r>
          </w:p>
        </w:tc>
        <w:tc>
          <w:tcPr>
            <w:tcW w:w="2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D5D68" w14:textId="77777777" w:rsidR="00124CA6" w:rsidRPr="008C699B" w:rsidRDefault="00124CA6" w:rsidP="00F82D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1.200,00 €</w:t>
            </w:r>
          </w:p>
        </w:tc>
      </w:tr>
      <w:tr w:rsidR="00124CA6" w:rsidRPr="008C699B" w14:paraId="020E9C48" w14:textId="77777777" w:rsidTr="002F6F38">
        <w:trPr>
          <w:trHeight w:val="290"/>
          <w:jc w:val="center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86CCB1" w14:textId="77777777" w:rsidR="00124CA6" w:rsidRPr="008C699B" w:rsidRDefault="00124CA6" w:rsidP="00F82D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8C699B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DI0044/2023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7959E" w14:textId="67C66513" w:rsidR="00124CA6" w:rsidRPr="008C699B" w:rsidRDefault="00124CA6" w:rsidP="00F82D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8C699B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L</w:t>
            </w: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MR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54D3F" w14:textId="77777777" w:rsidR="00124CA6" w:rsidRPr="008C699B" w:rsidRDefault="00124CA6" w:rsidP="00F82D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8C699B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45****13S</w:t>
            </w:r>
          </w:p>
        </w:tc>
        <w:tc>
          <w:tcPr>
            <w:tcW w:w="2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D2E86" w14:textId="77777777" w:rsidR="00124CA6" w:rsidRPr="008C699B" w:rsidRDefault="00124CA6" w:rsidP="00F82D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800,00 €</w:t>
            </w:r>
          </w:p>
        </w:tc>
      </w:tr>
      <w:tr w:rsidR="00124CA6" w:rsidRPr="008C699B" w14:paraId="707BD975" w14:textId="77777777" w:rsidTr="002F6F38">
        <w:trPr>
          <w:trHeight w:val="290"/>
          <w:jc w:val="center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E2238" w14:textId="77777777" w:rsidR="00124CA6" w:rsidRPr="008C699B" w:rsidRDefault="00124CA6" w:rsidP="00F82D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8C699B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DI0045/2023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36A54" w14:textId="5AE24FC5" w:rsidR="00124CA6" w:rsidRPr="008C699B" w:rsidRDefault="00124CA6" w:rsidP="00F82D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8C699B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J</w:t>
            </w: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HC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84BAC" w14:textId="77777777" w:rsidR="00124CA6" w:rsidRPr="008C699B" w:rsidRDefault="00124CA6" w:rsidP="00F82D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8C699B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45****91H</w:t>
            </w:r>
          </w:p>
        </w:tc>
        <w:tc>
          <w:tcPr>
            <w:tcW w:w="2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DF70E" w14:textId="77777777" w:rsidR="00124CA6" w:rsidRPr="008C699B" w:rsidRDefault="00124CA6" w:rsidP="00F82D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1.466,67 €</w:t>
            </w:r>
          </w:p>
        </w:tc>
      </w:tr>
      <w:tr w:rsidR="00124CA6" w:rsidRPr="008C699B" w14:paraId="76E2672A" w14:textId="77777777" w:rsidTr="002F6F38">
        <w:trPr>
          <w:trHeight w:val="290"/>
          <w:jc w:val="center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5243A1" w14:textId="77777777" w:rsidR="00124CA6" w:rsidRPr="008C699B" w:rsidRDefault="00124CA6" w:rsidP="00F82D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8C699B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DI0046/2023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96782" w14:textId="22DA2BF4" w:rsidR="00124CA6" w:rsidRPr="008C699B" w:rsidRDefault="00124CA6" w:rsidP="00F82D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8C699B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A</w:t>
            </w: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SA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E2E43" w14:textId="77777777" w:rsidR="00124CA6" w:rsidRPr="008C699B" w:rsidRDefault="00124CA6" w:rsidP="00F82D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8C699B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45****40Z</w:t>
            </w:r>
          </w:p>
        </w:tc>
        <w:tc>
          <w:tcPr>
            <w:tcW w:w="2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B4C14" w14:textId="77777777" w:rsidR="00124CA6" w:rsidRPr="008C699B" w:rsidRDefault="00124CA6" w:rsidP="00F82D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1.333,33 €</w:t>
            </w:r>
          </w:p>
        </w:tc>
      </w:tr>
      <w:tr w:rsidR="00124CA6" w:rsidRPr="008C699B" w14:paraId="10758C37" w14:textId="77777777" w:rsidTr="002F6F38">
        <w:trPr>
          <w:trHeight w:val="290"/>
          <w:jc w:val="center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CB688" w14:textId="77777777" w:rsidR="00124CA6" w:rsidRPr="008C699B" w:rsidRDefault="00124CA6" w:rsidP="00F82D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8C699B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DI0047/2023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37E69" w14:textId="55193032" w:rsidR="00124CA6" w:rsidRPr="008C699B" w:rsidRDefault="00124CA6" w:rsidP="00F82D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8C699B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M</w:t>
            </w: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OHT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F967B" w14:textId="77777777" w:rsidR="00124CA6" w:rsidRPr="008C699B" w:rsidRDefault="00124CA6" w:rsidP="00F82D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8C699B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54****29H</w:t>
            </w:r>
          </w:p>
        </w:tc>
        <w:tc>
          <w:tcPr>
            <w:tcW w:w="2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9E3D0" w14:textId="77777777" w:rsidR="00124CA6" w:rsidRPr="008C699B" w:rsidRDefault="00124CA6" w:rsidP="00F82D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400,00 €</w:t>
            </w:r>
          </w:p>
        </w:tc>
      </w:tr>
      <w:tr w:rsidR="00124CA6" w:rsidRPr="008C699B" w14:paraId="3645508B" w14:textId="77777777" w:rsidTr="002F6F38">
        <w:trPr>
          <w:trHeight w:val="290"/>
          <w:jc w:val="center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0D1CE" w14:textId="77777777" w:rsidR="00124CA6" w:rsidRPr="008C699B" w:rsidRDefault="00124CA6" w:rsidP="00F82D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8C699B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DI0048/2023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D8BAD" w14:textId="41FAB435" w:rsidR="00124CA6" w:rsidRPr="008C699B" w:rsidRDefault="00124CA6" w:rsidP="00F82D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8C699B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M</w:t>
            </w: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CI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6E99F" w14:textId="77777777" w:rsidR="00124CA6" w:rsidRPr="008C699B" w:rsidRDefault="00124CA6" w:rsidP="00F82D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8C699B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45****84G</w:t>
            </w:r>
          </w:p>
        </w:tc>
        <w:tc>
          <w:tcPr>
            <w:tcW w:w="2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2B1A2" w14:textId="77777777" w:rsidR="00124CA6" w:rsidRPr="008C699B" w:rsidRDefault="00124CA6" w:rsidP="00F82D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533,33 €</w:t>
            </w:r>
          </w:p>
        </w:tc>
      </w:tr>
      <w:tr w:rsidR="00124CA6" w:rsidRPr="008C699B" w14:paraId="13CF948A" w14:textId="77777777" w:rsidTr="002F6F38">
        <w:trPr>
          <w:trHeight w:val="290"/>
          <w:jc w:val="center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FC348" w14:textId="77777777" w:rsidR="00124CA6" w:rsidRPr="008C699B" w:rsidRDefault="00124CA6" w:rsidP="00F82D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8C699B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DI0049/2023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37260" w14:textId="4BA5380A" w:rsidR="00124CA6" w:rsidRPr="008C699B" w:rsidRDefault="00124CA6" w:rsidP="00F82D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8C699B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A</w:t>
            </w: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GG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DB323" w14:textId="77777777" w:rsidR="00124CA6" w:rsidRPr="008C699B" w:rsidRDefault="00124CA6" w:rsidP="00F82D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8C699B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45****71Y</w:t>
            </w:r>
          </w:p>
        </w:tc>
        <w:tc>
          <w:tcPr>
            <w:tcW w:w="2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7C18C8" w14:textId="77777777" w:rsidR="00124CA6" w:rsidRPr="008C699B" w:rsidRDefault="00124CA6" w:rsidP="00F82D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533,33 €</w:t>
            </w:r>
          </w:p>
        </w:tc>
      </w:tr>
      <w:tr w:rsidR="00124CA6" w:rsidRPr="008C699B" w14:paraId="48334F34" w14:textId="77777777" w:rsidTr="002F6F38">
        <w:trPr>
          <w:trHeight w:val="290"/>
          <w:jc w:val="center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22A7B" w14:textId="77777777" w:rsidR="00124CA6" w:rsidRPr="008C699B" w:rsidRDefault="00124CA6" w:rsidP="00F82D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8C699B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DI0050/2023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47AF1" w14:textId="3856064F" w:rsidR="00124CA6" w:rsidRPr="008C699B" w:rsidRDefault="00124CA6" w:rsidP="00F82D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8C699B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S</w:t>
            </w: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TD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D760A" w14:textId="77777777" w:rsidR="00124CA6" w:rsidRPr="008C699B" w:rsidRDefault="00124CA6" w:rsidP="00F82D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8C699B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44****67B</w:t>
            </w:r>
          </w:p>
        </w:tc>
        <w:tc>
          <w:tcPr>
            <w:tcW w:w="2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83E85" w14:textId="77777777" w:rsidR="00124CA6" w:rsidRPr="008C699B" w:rsidRDefault="00124CA6" w:rsidP="00F82D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1.066,67 €</w:t>
            </w:r>
          </w:p>
        </w:tc>
      </w:tr>
      <w:tr w:rsidR="00124CA6" w:rsidRPr="008C699B" w14:paraId="41A37FA8" w14:textId="77777777" w:rsidTr="002F6F38">
        <w:trPr>
          <w:trHeight w:val="290"/>
          <w:jc w:val="center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26464" w14:textId="77777777" w:rsidR="00124CA6" w:rsidRPr="008C699B" w:rsidRDefault="00124CA6" w:rsidP="00F82D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8C699B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DI0051/2023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23CC1" w14:textId="5C6B9CE6" w:rsidR="00124CA6" w:rsidRPr="008C699B" w:rsidRDefault="00124CA6" w:rsidP="00F82D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ASO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EC29F" w14:textId="77777777" w:rsidR="00124CA6" w:rsidRPr="008C699B" w:rsidRDefault="00124CA6" w:rsidP="00F82D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8C699B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46****57L</w:t>
            </w:r>
          </w:p>
        </w:tc>
        <w:tc>
          <w:tcPr>
            <w:tcW w:w="2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03AFB" w14:textId="77777777" w:rsidR="00124CA6" w:rsidRPr="008C699B" w:rsidRDefault="00124CA6" w:rsidP="00F82D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666,67 €</w:t>
            </w:r>
          </w:p>
        </w:tc>
      </w:tr>
      <w:tr w:rsidR="00124CA6" w:rsidRPr="008C699B" w14:paraId="1E19D6C5" w14:textId="77777777" w:rsidTr="002F6F38">
        <w:trPr>
          <w:trHeight w:val="290"/>
          <w:jc w:val="center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52D05" w14:textId="77777777" w:rsidR="00124CA6" w:rsidRPr="008C699B" w:rsidRDefault="00124CA6" w:rsidP="00F82D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8C699B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DI0052/2023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7CDC41" w14:textId="120AC0D6" w:rsidR="00124CA6" w:rsidRPr="008C699B" w:rsidRDefault="00124CA6" w:rsidP="00F82D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8C699B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C</w:t>
            </w: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AR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78C68" w14:textId="77777777" w:rsidR="00124CA6" w:rsidRPr="008C699B" w:rsidRDefault="00124CA6" w:rsidP="00F82D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8C699B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03****52F</w:t>
            </w:r>
          </w:p>
        </w:tc>
        <w:tc>
          <w:tcPr>
            <w:tcW w:w="2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B8929" w14:textId="77777777" w:rsidR="00124CA6" w:rsidRPr="008C699B" w:rsidRDefault="00124CA6" w:rsidP="00F82D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666,67 €</w:t>
            </w:r>
          </w:p>
        </w:tc>
      </w:tr>
      <w:tr w:rsidR="00124CA6" w:rsidRPr="008C699B" w14:paraId="1939CE83" w14:textId="77777777" w:rsidTr="002F6F38">
        <w:trPr>
          <w:trHeight w:val="290"/>
          <w:jc w:val="center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0F41E" w14:textId="77777777" w:rsidR="00124CA6" w:rsidRPr="008C699B" w:rsidRDefault="00124CA6" w:rsidP="00F82D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8C699B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DI0054/2023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217B7" w14:textId="71125389" w:rsidR="00124CA6" w:rsidRPr="008C699B" w:rsidRDefault="00124CA6" w:rsidP="00F82D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8C699B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I</w:t>
            </w: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HP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29C5D" w14:textId="77777777" w:rsidR="00124CA6" w:rsidRPr="008C699B" w:rsidRDefault="00124CA6" w:rsidP="00F82D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8C699B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45****05C</w:t>
            </w:r>
          </w:p>
        </w:tc>
        <w:tc>
          <w:tcPr>
            <w:tcW w:w="2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83C30" w14:textId="77777777" w:rsidR="00124CA6" w:rsidRPr="008C699B" w:rsidRDefault="00124CA6" w:rsidP="00F82D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800,00 €</w:t>
            </w:r>
          </w:p>
        </w:tc>
      </w:tr>
      <w:tr w:rsidR="00124CA6" w:rsidRPr="008C699B" w14:paraId="6DECC0F8" w14:textId="77777777" w:rsidTr="002F6F38">
        <w:trPr>
          <w:trHeight w:val="290"/>
          <w:jc w:val="center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43F98" w14:textId="77777777" w:rsidR="00124CA6" w:rsidRPr="008C699B" w:rsidRDefault="00124CA6" w:rsidP="00F82D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8C699B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lastRenderedPageBreak/>
              <w:t>DI0055/2023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89969" w14:textId="652100E8" w:rsidR="00124CA6" w:rsidRPr="008C699B" w:rsidRDefault="00124CA6" w:rsidP="00F82D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8C699B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Y</w:t>
            </w: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HP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8B18D" w14:textId="77777777" w:rsidR="00124CA6" w:rsidRPr="008C699B" w:rsidRDefault="00124CA6" w:rsidP="00F82D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8C699B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45****06K</w:t>
            </w:r>
          </w:p>
        </w:tc>
        <w:tc>
          <w:tcPr>
            <w:tcW w:w="2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00780" w14:textId="77777777" w:rsidR="00124CA6" w:rsidRPr="008C699B" w:rsidRDefault="00124CA6" w:rsidP="00F82D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400,00 €</w:t>
            </w:r>
          </w:p>
        </w:tc>
      </w:tr>
      <w:tr w:rsidR="00124CA6" w:rsidRPr="008C699B" w14:paraId="5E77412B" w14:textId="77777777" w:rsidTr="002F6F38">
        <w:trPr>
          <w:trHeight w:val="290"/>
          <w:jc w:val="center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3D385" w14:textId="77777777" w:rsidR="00124CA6" w:rsidRPr="008C699B" w:rsidRDefault="00124CA6" w:rsidP="00F82D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8C699B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DI0056/2023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65EAC" w14:textId="558D49BD" w:rsidR="00124CA6" w:rsidRPr="008C699B" w:rsidRDefault="00124CA6" w:rsidP="00F82D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8C699B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B</w:t>
            </w: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BT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7BAC6" w14:textId="77777777" w:rsidR="00124CA6" w:rsidRPr="008C699B" w:rsidRDefault="00124CA6" w:rsidP="00F82D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8C699B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45****90R</w:t>
            </w:r>
          </w:p>
        </w:tc>
        <w:tc>
          <w:tcPr>
            <w:tcW w:w="2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0BD9E" w14:textId="01B59497" w:rsidR="00124CA6" w:rsidRPr="008C699B" w:rsidRDefault="00124CA6" w:rsidP="00F82D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2.133,32 €</w:t>
            </w:r>
          </w:p>
        </w:tc>
      </w:tr>
      <w:tr w:rsidR="00124CA6" w:rsidRPr="008C699B" w14:paraId="11EB711A" w14:textId="77777777" w:rsidTr="002F6F38">
        <w:trPr>
          <w:trHeight w:val="290"/>
          <w:jc w:val="center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C089B" w14:textId="77777777" w:rsidR="00124CA6" w:rsidRPr="008C699B" w:rsidRDefault="00124CA6" w:rsidP="00F82D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8C699B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DI0057/2023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2F110" w14:textId="17B45860" w:rsidR="00124CA6" w:rsidRPr="008C699B" w:rsidRDefault="00124CA6" w:rsidP="00F82D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8C699B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HF</w:t>
            </w: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HA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D7A56" w14:textId="77777777" w:rsidR="00124CA6" w:rsidRPr="008C699B" w:rsidRDefault="00124CA6" w:rsidP="00F82D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8C699B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44****75P</w:t>
            </w:r>
          </w:p>
        </w:tc>
        <w:tc>
          <w:tcPr>
            <w:tcW w:w="2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09E09" w14:textId="77777777" w:rsidR="00124CA6" w:rsidRPr="008C699B" w:rsidRDefault="00124CA6" w:rsidP="00F82D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266,67 €</w:t>
            </w:r>
          </w:p>
        </w:tc>
      </w:tr>
      <w:tr w:rsidR="00124CA6" w:rsidRPr="008C699B" w14:paraId="495A5725" w14:textId="77777777" w:rsidTr="002F6F38">
        <w:trPr>
          <w:trHeight w:val="290"/>
          <w:jc w:val="center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E9DE8" w14:textId="77777777" w:rsidR="00124CA6" w:rsidRPr="008C699B" w:rsidRDefault="00124CA6" w:rsidP="00F82D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8C699B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DI0058/2023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C8E3F" w14:textId="2DA85E00" w:rsidR="00124CA6" w:rsidRPr="008C699B" w:rsidRDefault="00124CA6" w:rsidP="00F82D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8C699B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D</w:t>
            </w: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GB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1B3E4" w14:textId="77777777" w:rsidR="00124CA6" w:rsidRPr="008C699B" w:rsidRDefault="00124CA6" w:rsidP="00F82D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8C699B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44****34K</w:t>
            </w:r>
          </w:p>
        </w:tc>
        <w:tc>
          <w:tcPr>
            <w:tcW w:w="2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0ABC3" w14:textId="77777777" w:rsidR="00124CA6" w:rsidRPr="008C699B" w:rsidRDefault="00124CA6" w:rsidP="00F82D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666,67 €</w:t>
            </w:r>
          </w:p>
        </w:tc>
      </w:tr>
      <w:tr w:rsidR="00124CA6" w:rsidRPr="008C699B" w14:paraId="61AD52B1" w14:textId="77777777" w:rsidTr="002F6F38">
        <w:trPr>
          <w:trHeight w:val="290"/>
          <w:jc w:val="center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DF14C" w14:textId="77777777" w:rsidR="00124CA6" w:rsidRPr="008C699B" w:rsidRDefault="00124CA6" w:rsidP="00F82D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8C699B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DI0059/2023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EB5B1" w14:textId="26C832B3" w:rsidR="00124CA6" w:rsidRPr="008C699B" w:rsidRDefault="00124CA6" w:rsidP="00F82D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8C699B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R</w:t>
            </w: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RR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73FAE" w14:textId="77777777" w:rsidR="00124CA6" w:rsidRPr="008C699B" w:rsidRDefault="00124CA6" w:rsidP="00F82D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8C699B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45****80J</w:t>
            </w:r>
          </w:p>
        </w:tc>
        <w:tc>
          <w:tcPr>
            <w:tcW w:w="2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D7062" w14:textId="77777777" w:rsidR="00124CA6" w:rsidRPr="008C699B" w:rsidRDefault="00124CA6" w:rsidP="00F82D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800,00 €</w:t>
            </w:r>
          </w:p>
        </w:tc>
      </w:tr>
      <w:tr w:rsidR="00124CA6" w:rsidRPr="008C699B" w14:paraId="3E06BE5C" w14:textId="77777777" w:rsidTr="002F6F38">
        <w:trPr>
          <w:trHeight w:val="290"/>
          <w:jc w:val="center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A2A24" w14:textId="77777777" w:rsidR="00124CA6" w:rsidRPr="008C699B" w:rsidRDefault="00124CA6" w:rsidP="00F82D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8C699B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DI0060/2023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F78C0" w14:textId="0C66F94A" w:rsidR="00124CA6" w:rsidRPr="008C699B" w:rsidRDefault="00124CA6" w:rsidP="00F82D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8C699B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JY</w:t>
            </w: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MS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53218" w14:textId="77777777" w:rsidR="00124CA6" w:rsidRPr="008C699B" w:rsidRDefault="00124CA6" w:rsidP="00F82D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8C699B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46****92K</w:t>
            </w:r>
          </w:p>
        </w:tc>
        <w:tc>
          <w:tcPr>
            <w:tcW w:w="2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265C2" w14:textId="77777777" w:rsidR="00124CA6" w:rsidRPr="008C699B" w:rsidRDefault="00124CA6" w:rsidP="00F82D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1.200,00 €</w:t>
            </w:r>
          </w:p>
        </w:tc>
      </w:tr>
      <w:tr w:rsidR="00124CA6" w:rsidRPr="008C699B" w14:paraId="7D20E934" w14:textId="77777777" w:rsidTr="002F6F38">
        <w:trPr>
          <w:trHeight w:val="290"/>
          <w:jc w:val="center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1A511" w14:textId="77777777" w:rsidR="00124CA6" w:rsidRPr="008C699B" w:rsidRDefault="00124CA6" w:rsidP="00F82D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8C699B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DI0061/2023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64841" w14:textId="1F6CC5FD" w:rsidR="00124CA6" w:rsidRPr="008C699B" w:rsidRDefault="00124CA6" w:rsidP="00F82D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8C699B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M</w:t>
            </w: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RC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A56BB" w14:textId="77777777" w:rsidR="00124CA6" w:rsidRPr="008C699B" w:rsidRDefault="00124CA6" w:rsidP="00F82D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8C699B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45****58P</w:t>
            </w:r>
          </w:p>
        </w:tc>
        <w:tc>
          <w:tcPr>
            <w:tcW w:w="2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7F723" w14:textId="77777777" w:rsidR="00124CA6" w:rsidRPr="008C699B" w:rsidRDefault="00124CA6" w:rsidP="00F82D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400,00 €</w:t>
            </w:r>
          </w:p>
        </w:tc>
      </w:tr>
      <w:tr w:rsidR="00124CA6" w:rsidRPr="008C699B" w14:paraId="3815BA83" w14:textId="77777777" w:rsidTr="002F6F38">
        <w:trPr>
          <w:trHeight w:val="290"/>
          <w:jc w:val="center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F7AE1" w14:textId="77777777" w:rsidR="00124CA6" w:rsidRPr="008C699B" w:rsidRDefault="00124CA6" w:rsidP="00F82D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8C699B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DI0064/2023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A07D7" w14:textId="756AD4E0" w:rsidR="00124CA6" w:rsidRPr="008C699B" w:rsidRDefault="00124CA6" w:rsidP="00F82D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8C699B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J</w:t>
            </w: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AM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73964" w14:textId="77777777" w:rsidR="00124CA6" w:rsidRPr="008C699B" w:rsidRDefault="00124CA6" w:rsidP="00F82D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8C699B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45****45G</w:t>
            </w:r>
          </w:p>
        </w:tc>
        <w:tc>
          <w:tcPr>
            <w:tcW w:w="2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5BB0D" w14:textId="77777777" w:rsidR="00124CA6" w:rsidRPr="008C699B" w:rsidRDefault="00124CA6" w:rsidP="00F82D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933,33 €</w:t>
            </w:r>
          </w:p>
        </w:tc>
      </w:tr>
      <w:tr w:rsidR="00124CA6" w:rsidRPr="008C699B" w14:paraId="59F2A8D1" w14:textId="77777777" w:rsidTr="002F6F38">
        <w:trPr>
          <w:trHeight w:val="290"/>
          <w:jc w:val="center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116CC" w14:textId="77777777" w:rsidR="00124CA6" w:rsidRPr="008C699B" w:rsidRDefault="00124CA6" w:rsidP="00F82D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8C699B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DI0065/2023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45678" w14:textId="514E0260" w:rsidR="00124CA6" w:rsidRPr="008C699B" w:rsidRDefault="00124CA6" w:rsidP="00F82D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ANRC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0B0A0" w14:textId="77777777" w:rsidR="00124CA6" w:rsidRPr="008C699B" w:rsidRDefault="00124CA6" w:rsidP="00F82D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8C699B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49****54P</w:t>
            </w:r>
          </w:p>
        </w:tc>
        <w:tc>
          <w:tcPr>
            <w:tcW w:w="2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E8B4B" w14:textId="77777777" w:rsidR="00124CA6" w:rsidRPr="008C699B" w:rsidRDefault="00124CA6" w:rsidP="00F82D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533,33 €</w:t>
            </w:r>
          </w:p>
        </w:tc>
      </w:tr>
      <w:tr w:rsidR="00124CA6" w:rsidRPr="008C699B" w14:paraId="52555DD4" w14:textId="77777777" w:rsidTr="002F6F38">
        <w:trPr>
          <w:trHeight w:val="290"/>
          <w:jc w:val="center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33B55" w14:textId="77777777" w:rsidR="00124CA6" w:rsidRPr="008C699B" w:rsidRDefault="00124CA6" w:rsidP="00F82D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8C699B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DI0066/2023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80AD1" w14:textId="10B4DE7F" w:rsidR="00124CA6" w:rsidRPr="008C699B" w:rsidRDefault="00124CA6" w:rsidP="00F82D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8C699B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M</w:t>
            </w: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T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A65FC" w14:textId="77777777" w:rsidR="00124CA6" w:rsidRPr="008C699B" w:rsidRDefault="00124CA6" w:rsidP="00F82D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8C699B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Y3****26L</w:t>
            </w:r>
          </w:p>
        </w:tc>
        <w:tc>
          <w:tcPr>
            <w:tcW w:w="2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6317C" w14:textId="77777777" w:rsidR="00124CA6" w:rsidRPr="008C699B" w:rsidRDefault="00124CA6" w:rsidP="00F82D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400,00 €</w:t>
            </w:r>
          </w:p>
        </w:tc>
      </w:tr>
      <w:tr w:rsidR="00124CA6" w:rsidRPr="008C699B" w14:paraId="0B7A989B" w14:textId="77777777" w:rsidTr="002F6F38">
        <w:trPr>
          <w:trHeight w:val="290"/>
          <w:jc w:val="center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D6A8E" w14:textId="77777777" w:rsidR="00124CA6" w:rsidRPr="008C699B" w:rsidRDefault="00124CA6" w:rsidP="00F82D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8C699B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DI0068/2023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D8994" w14:textId="56DBA5C8" w:rsidR="00124CA6" w:rsidRPr="008C699B" w:rsidRDefault="00124CA6" w:rsidP="00F82D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8C699B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L</w:t>
            </w: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HM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D7EC7" w14:textId="77777777" w:rsidR="00124CA6" w:rsidRPr="008C699B" w:rsidRDefault="00124CA6" w:rsidP="00F82D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8C699B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45****07C</w:t>
            </w:r>
          </w:p>
        </w:tc>
        <w:tc>
          <w:tcPr>
            <w:tcW w:w="2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62232" w14:textId="77777777" w:rsidR="00124CA6" w:rsidRPr="008C699B" w:rsidRDefault="00124CA6" w:rsidP="00F82D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666,67 €</w:t>
            </w:r>
          </w:p>
        </w:tc>
      </w:tr>
      <w:tr w:rsidR="00124CA6" w:rsidRPr="008C699B" w14:paraId="69CD314A" w14:textId="77777777" w:rsidTr="002F6F38">
        <w:trPr>
          <w:trHeight w:val="290"/>
          <w:jc w:val="center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D2DE0" w14:textId="77777777" w:rsidR="00124CA6" w:rsidRPr="008C699B" w:rsidRDefault="00124CA6" w:rsidP="00F82D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8C699B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DI0069/2023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5D3BA" w14:textId="6BDAA922" w:rsidR="00124CA6" w:rsidRPr="008C699B" w:rsidRDefault="00124CA6" w:rsidP="00F82D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8C699B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J</w:t>
            </w: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EG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BB66D" w14:textId="77777777" w:rsidR="00124CA6" w:rsidRPr="008C699B" w:rsidRDefault="00124CA6" w:rsidP="00F82D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8C699B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45****33M</w:t>
            </w:r>
          </w:p>
        </w:tc>
        <w:tc>
          <w:tcPr>
            <w:tcW w:w="2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1A829" w14:textId="77777777" w:rsidR="00124CA6" w:rsidRPr="008C699B" w:rsidRDefault="00124CA6" w:rsidP="00F82D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1.066,67 €</w:t>
            </w:r>
          </w:p>
        </w:tc>
      </w:tr>
      <w:tr w:rsidR="00124CA6" w:rsidRPr="008C699B" w14:paraId="7B00B08F" w14:textId="77777777" w:rsidTr="002F6F38">
        <w:trPr>
          <w:trHeight w:val="290"/>
          <w:jc w:val="center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8E295" w14:textId="77777777" w:rsidR="00124CA6" w:rsidRPr="008C699B" w:rsidRDefault="00124CA6" w:rsidP="00F82D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8C699B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DI0070/2023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97441" w14:textId="6DE5EE52" w:rsidR="00124CA6" w:rsidRPr="008C699B" w:rsidRDefault="00124CA6" w:rsidP="00F82D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8C699B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M</w:t>
            </w: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JRP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75F10" w14:textId="77777777" w:rsidR="00124CA6" w:rsidRPr="008C699B" w:rsidRDefault="00124CA6" w:rsidP="00F82D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8C699B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45****50A</w:t>
            </w:r>
          </w:p>
        </w:tc>
        <w:tc>
          <w:tcPr>
            <w:tcW w:w="2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F3DA0B" w14:textId="77777777" w:rsidR="00124CA6" w:rsidRPr="008C699B" w:rsidRDefault="00124CA6" w:rsidP="00F82D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800,00 €</w:t>
            </w:r>
          </w:p>
        </w:tc>
      </w:tr>
      <w:tr w:rsidR="00124CA6" w:rsidRPr="008C699B" w14:paraId="79D6A999" w14:textId="77777777" w:rsidTr="002F6F38">
        <w:trPr>
          <w:trHeight w:val="290"/>
          <w:jc w:val="center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2529C" w14:textId="77777777" w:rsidR="00124CA6" w:rsidRPr="008C699B" w:rsidRDefault="00124CA6" w:rsidP="00F82D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8C699B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DI0072/2023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823D4" w14:textId="6329BDD4" w:rsidR="00124CA6" w:rsidRPr="008C699B" w:rsidRDefault="00124CA6" w:rsidP="00F82D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8C699B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J</w:t>
            </w: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GR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F9EEB" w14:textId="77777777" w:rsidR="00124CA6" w:rsidRPr="008C699B" w:rsidRDefault="00124CA6" w:rsidP="00F82D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8C699B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78****68N</w:t>
            </w:r>
          </w:p>
        </w:tc>
        <w:tc>
          <w:tcPr>
            <w:tcW w:w="2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B952D" w14:textId="77777777" w:rsidR="00124CA6" w:rsidRPr="008C699B" w:rsidRDefault="00124CA6" w:rsidP="00F82D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400,00 €</w:t>
            </w:r>
          </w:p>
        </w:tc>
      </w:tr>
      <w:tr w:rsidR="00124CA6" w:rsidRPr="008C699B" w14:paraId="16B485FA" w14:textId="77777777" w:rsidTr="002F6F38">
        <w:trPr>
          <w:trHeight w:val="290"/>
          <w:jc w:val="center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55302" w14:textId="77777777" w:rsidR="00124CA6" w:rsidRPr="008C699B" w:rsidRDefault="00124CA6" w:rsidP="00F82D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8C699B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DI0074/2023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E5A75" w14:textId="01A0D9E8" w:rsidR="00124CA6" w:rsidRPr="008C699B" w:rsidRDefault="00124CA6" w:rsidP="00F82D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8C699B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E</w:t>
            </w: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GP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6EA50" w14:textId="77777777" w:rsidR="00124CA6" w:rsidRPr="008C699B" w:rsidRDefault="00124CA6" w:rsidP="00F82D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8C699B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45****07B</w:t>
            </w:r>
          </w:p>
        </w:tc>
        <w:tc>
          <w:tcPr>
            <w:tcW w:w="2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C33426" w14:textId="77777777" w:rsidR="00124CA6" w:rsidRPr="008C699B" w:rsidRDefault="00124CA6" w:rsidP="00F82D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400,00 €</w:t>
            </w:r>
          </w:p>
        </w:tc>
      </w:tr>
      <w:tr w:rsidR="00124CA6" w:rsidRPr="008C699B" w14:paraId="66485FDE" w14:textId="77777777" w:rsidTr="002F6F38">
        <w:trPr>
          <w:trHeight w:val="290"/>
          <w:jc w:val="center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47827" w14:textId="77777777" w:rsidR="00124CA6" w:rsidRPr="008C699B" w:rsidRDefault="00124CA6" w:rsidP="00F82D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8C699B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DI0076/2023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229B7" w14:textId="0C6C5635" w:rsidR="00124CA6" w:rsidRPr="008C699B" w:rsidRDefault="00124CA6" w:rsidP="00F82D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8C699B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Y</w:t>
            </w: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CC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5363E" w14:textId="77777777" w:rsidR="00124CA6" w:rsidRPr="008C699B" w:rsidRDefault="00124CA6" w:rsidP="00F82D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8C699B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45****56S</w:t>
            </w:r>
          </w:p>
        </w:tc>
        <w:tc>
          <w:tcPr>
            <w:tcW w:w="2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54C2F" w14:textId="77777777" w:rsidR="00124CA6" w:rsidRPr="008C699B" w:rsidRDefault="00124CA6" w:rsidP="00F82D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800,00 €</w:t>
            </w:r>
          </w:p>
        </w:tc>
      </w:tr>
      <w:tr w:rsidR="00124CA6" w:rsidRPr="008C699B" w14:paraId="0C7BED27" w14:textId="77777777" w:rsidTr="002F6F38">
        <w:trPr>
          <w:trHeight w:val="290"/>
          <w:jc w:val="center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2BBB8" w14:textId="77777777" w:rsidR="00124CA6" w:rsidRPr="008C699B" w:rsidRDefault="00124CA6" w:rsidP="00F82D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8C699B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DI0077/2023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82AAD" w14:textId="672D89B1" w:rsidR="00124CA6" w:rsidRPr="008C699B" w:rsidRDefault="00124CA6" w:rsidP="00F82D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8C699B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R</w:t>
            </w: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MC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A857F" w14:textId="77777777" w:rsidR="00124CA6" w:rsidRPr="008C699B" w:rsidRDefault="00124CA6" w:rsidP="00F82D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8C699B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43****96X</w:t>
            </w:r>
          </w:p>
        </w:tc>
        <w:tc>
          <w:tcPr>
            <w:tcW w:w="2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8AC70" w14:textId="77777777" w:rsidR="00124CA6" w:rsidRPr="008C699B" w:rsidRDefault="00124CA6" w:rsidP="00F82D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800,00 €</w:t>
            </w:r>
          </w:p>
        </w:tc>
      </w:tr>
      <w:tr w:rsidR="00124CA6" w:rsidRPr="008C699B" w14:paraId="2EEDBC73" w14:textId="77777777" w:rsidTr="002F6F38">
        <w:trPr>
          <w:trHeight w:val="290"/>
          <w:jc w:val="center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5A7F2" w14:textId="77777777" w:rsidR="00124CA6" w:rsidRPr="008C699B" w:rsidRDefault="00124CA6" w:rsidP="00F82D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8C699B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DI0079/2023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899EC" w14:textId="596597D4" w:rsidR="00124CA6" w:rsidRPr="008C699B" w:rsidRDefault="00124CA6" w:rsidP="00F82D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8C699B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A</w:t>
            </w: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QM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320A4" w14:textId="77777777" w:rsidR="00124CA6" w:rsidRPr="008C699B" w:rsidRDefault="00124CA6" w:rsidP="00F82D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8C699B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49****61J</w:t>
            </w:r>
          </w:p>
        </w:tc>
        <w:tc>
          <w:tcPr>
            <w:tcW w:w="2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31306" w14:textId="77777777" w:rsidR="00124CA6" w:rsidRPr="008C699B" w:rsidRDefault="00124CA6" w:rsidP="00F82D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933,33 €</w:t>
            </w:r>
          </w:p>
        </w:tc>
      </w:tr>
      <w:tr w:rsidR="00124CA6" w:rsidRPr="008C699B" w14:paraId="28F763CE" w14:textId="77777777" w:rsidTr="002F6F38">
        <w:trPr>
          <w:trHeight w:val="290"/>
          <w:jc w:val="center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35780" w14:textId="77777777" w:rsidR="00124CA6" w:rsidRPr="008C699B" w:rsidRDefault="00124CA6" w:rsidP="00F82D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8C699B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DI0080/2023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0AD88" w14:textId="351B915C" w:rsidR="00124CA6" w:rsidRPr="008C699B" w:rsidRDefault="00124CA6" w:rsidP="00F82D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8C699B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E</w:t>
            </w: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MO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269EA" w14:textId="77777777" w:rsidR="00124CA6" w:rsidRPr="008C699B" w:rsidRDefault="00124CA6" w:rsidP="00F82D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8C699B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78****12M</w:t>
            </w:r>
          </w:p>
        </w:tc>
        <w:tc>
          <w:tcPr>
            <w:tcW w:w="2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A4720" w14:textId="77777777" w:rsidR="00124CA6" w:rsidRPr="008C699B" w:rsidRDefault="00124CA6" w:rsidP="00F82D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933,33 €</w:t>
            </w:r>
          </w:p>
        </w:tc>
      </w:tr>
      <w:tr w:rsidR="00124CA6" w:rsidRPr="008C699B" w14:paraId="6598336E" w14:textId="77777777" w:rsidTr="002F6F38">
        <w:trPr>
          <w:trHeight w:val="290"/>
          <w:jc w:val="center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C8CC2" w14:textId="77777777" w:rsidR="00124CA6" w:rsidRPr="008C699B" w:rsidRDefault="00124CA6" w:rsidP="00F82D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8C699B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DI0081/2023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0CDCA" w14:textId="6CEB0836" w:rsidR="00124CA6" w:rsidRPr="008C699B" w:rsidRDefault="00124CA6" w:rsidP="00F82D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8C699B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VJ</w:t>
            </w: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RR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64BFC" w14:textId="77777777" w:rsidR="00124CA6" w:rsidRPr="008C699B" w:rsidRDefault="00124CA6" w:rsidP="00F82D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8C699B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44****27Q</w:t>
            </w:r>
          </w:p>
        </w:tc>
        <w:tc>
          <w:tcPr>
            <w:tcW w:w="2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7F82A" w14:textId="77777777" w:rsidR="00124CA6" w:rsidRPr="008C699B" w:rsidRDefault="00124CA6" w:rsidP="00F82D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1.333,33 €</w:t>
            </w:r>
          </w:p>
        </w:tc>
      </w:tr>
      <w:tr w:rsidR="00124CA6" w:rsidRPr="008C699B" w14:paraId="01EC0CB1" w14:textId="77777777" w:rsidTr="002F6F38">
        <w:trPr>
          <w:trHeight w:val="290"/>
          <w:jc w:val="center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9EA71" w14:textId="77777777" w:rsidR="00124CA6" w:rsidRPr="008C699B" w:rsidRDefault="00124CA6" w:rsidP="00F82D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8C699B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DI0082/2023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39E9D" w14:textId="59DF8B3D" w:rsidR="00124CA6" w:rsidRPr="008C699B" w:rsidRDefault="00124CA6" w:rsidP="00F82D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PS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135B9" w14:textId="77777777" w:rsidR="00124CA6" w:rsidRPr="008C699B" w:rsidRDefault="00124CA6" w:rsidP="00F82D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8C699B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Y0****94C</w:t>
            </w:r>
          </w:p>
        </w:tc>
        <w:tc>
          <w:tcPr>
            <w:tcW w:w="2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A599A" w14:textId="77777777" w:rsidR="00124CA6" w:rsidRPr="008C699B" w:rsidRDefault="00124CA6" w:rsidP="00F82D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1.066,67 €</w:t>
            </w:r>
          </w:p>
        </w:tc>
      </w:tr>
      <w:tr w:rsidR="00124CA6" w:rsidRPr="008C699B" w14:paraId="277D7F15" w14:textId="77777777" w:rsidTr="002F6F38">
        <w:trPr>
          <w:trHeight w:val="290"/>
          <w:jc w:val="center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F8810" w14:textId="77777777" w:rsidR="00124CA6" w:rsidRPr="008C699B" w:rsidRDefault="00124CA6" w:rsidP="00F82D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8C699B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DI0083/2023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3BCA3" w14:textId="7A2E086B" w:rsidR="00124CA6" w:rsidRPr="008C699B" w:rsidRDefault="00124CA6" w:rsidP="00F82D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8C699B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J</w:t>
            </w: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VR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7AF12" w14:textId="77777777" w:rsidR="00124CA6" w:rsidRPr="008C699B" w:rsidRDefault="00124CA6" w:rsidP="00F82D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8C699B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45****65Y</w:t>
            </w:r>
          </w:p>
        </w:tc>
        <w:tc>
          <w:tcPr>
            <w:tcW w:w="2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A42B2" w14:textId="77777777" w:rsidR="00124CA6" w:rsidRPr="008C699B" w:rsidRDefault="00124CA6" w:rsidP="00F82D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666,67 €</w:t>
            </w:r>
          </w:p>
        </w:tc>
      </w:tr>
      <w:tr w:rsidR="00124CA6" w:rsidRPr="008C699B" w14:paraId="25595F79" w14:textId="77777777" w:rsidTr="002F6F38">
        <w:trPr>
          <w:trHeight w:val="290"/>
          <w:jc w:val="center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8108FF" w14:textId="77777777" w:rsidR="00124CA6" w:rsidRPr="008C699B" w:rsidRDefault="00124CA6" w:rsidP="00F82D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8C699B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DI0084/2023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2D33D" w14:textId="6501A8F9" w:rsidR="00124CA6" w:rsidRPr="008C699B" w:rsidRDefault="00124CA6" w:rsidP="00F82D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8C699B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E</w:t>
            </w: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MP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1B135" w14:textId="77777777" w:rsidR="00124CA6" w:rsidRPr="008C699B" w:rsidRDefault="00124CA6" w:rsidP="00F82D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8C699B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44****78B</w:t>
            </w:r>
          </w:p>
        </w:tc>
        <w:tc>
          <w:tcPr>
            <w:tcW w:w="2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9B173" w14:textId="77777777" w:rsidR="00124CA6" w:rsidRPr="008C699B" w:rsidRDefault="00124CA6" w:rsidP="00F82D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800,00 €</w:t>
            </w:r>
          </w:p>
        </w:tc>
      </w:tr>
      <w:tr w:rsidR="00124CA6" w:rsidRPr="008C699B" w14:paraId="78D41314" w14:textId="77777777" w:rsidTr="002F6F38">
        <w:trPr>
          <w:trHeight w:val="290"/>
          <w:jc w:val="center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05E80" w14:textId="77777777" w:rsidR="00124CA6" w:rsidRPr="008C699B" w:rsidRDefault="00124CA6" w:rsidP="00F82D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8C699B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DI0085/2023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64185" w14:textId="36D5A762" w:rsidR="00124CA6" w:rsidRPr="008C699B" w:rsidRDefault="00124CA6" w:rsidP="00F82D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8C699B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N</w:t>
            </w: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HJ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BB919" w14:textId="77777777" w:rsidR="00124CA6" w:rsidRPr="008C699B" w:rsidRDefault="00124CA6" w:rsidP="00F82D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8C699B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45****00P</w:t>
            </w:r>
          </w:p>
        </w:tc>
        <w:tc>
          <w:tcPr>
            <w:tcW w:w="2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55ED6" w14:textId="77777777" w:rsidR="00124CA6" w:rsidRPr="008C699B" w:rsidRDefault="00124CA6" w:rsidP="00F82D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533,33 €</w:t>
            </w:r>
          </w:p>
        </w:tc>
      </w:tr>
      <w:tr w:rsidR="00124CA6" w:rsidRPr="008C699B" w14:paraId="1624AC32" w14:textId="77777777" w:rsidTr="002F6F38">
        <w:trPr>
          <w:trHeight w:val="290"/>
          <w:jc w:val="center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CD036" w14:textId="77777777" w:rsidR="00124CA6" w:rsidRPr="008C699B" w:rsidRDefault="00124CA6" w:rsidP="00F82D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8C699B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DI0086/2023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CA1D3" w14:textId="79F5FE28" w:rsidR="00124CA6" w:rsidRPr="008C699B" w:rsidRDefault="00124CA6" w:rsidP="00F82D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8C699B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L</w:t>
            </w: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CH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BEC5F" w14:textId="77777777" w:rsidR="00124CA6" w:rsidRPr="008C699B" w:rsidRDefault="00124CA6" w:rsidP="00F82D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8C699B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49****29R</w:t>
            </w:r>
          </w:p>
        </w:tc>
        <w:tc>
          <w:tcPr>
            <w:tcW w:w="2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C5924" w14:textId="77777777" w:rsidR="00124CA6" w:rsidRPr="008C699B" w:rsidRDefault="00124CA6" w:rsidP="00F82D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800,00 €</w:t>
            </w:r>
          </w:p>
        </w:tc>
      </w:tr>
      <w:tr w:rsidR="00124CA6" w:rsidRPr="008C699B" w14:paraId="726C39FD" w14:textId="77777777" w:rsidTr="002F6F38">
        <w:trPr>
          <w:trHeight w:val="290"/>
          <w:jc w:val="center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EC625" w14:textId="77777777" w:rsidR="00124CA6" w:rsidRPr="008C699B" w:rsidRDefault="00124CA6" w:rsidP="00F82D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8C699B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DI0087/2023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433F6" w14:textId="45D62332" w:rsidR="00124CA6" w:rsidRPr="008C699B" w:rsidRDefault="00124CA6" w:rsidP="00F82D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8C699B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F</w:t>
            </w: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MP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02754" w14:textId="77777777" w:rsidR="00124CA6" w:rsidRPr="008C699B" w:rsidRDefault="00124CA6" w:rsidP="00F82D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8C699B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42****68S</w:t>
            </w:r>
          </w:p>
        </w:tc>
        <w:tc>
          <w:tcPr>
            <w:tcW w:w="2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319A8" w14:textId="77777777" w:rsidR="00124CA6" w:rsidRPr="008C699B" w:rsidRDefault="00124CA6" w:rsidP="00F82D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400,00 €</w:t>
            </w:r>
          </w:p>
        </w:tc>
      </w:tr>
      <w:tr w:rsidR="00124CA6" w:rsidRPr="008C699B" w14:paraId="551B9B6B" w14:textId="77777777" w:rsidTr="002F6F38">
        <w:trPr>
          <w:trHeight w:val="290"/>
          <w:jc w:val="center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F997C5" w14:textId="77777777" w:rsidR="00124CA6" w:rsidRPr="008C699B" w:rsidRDefault="00124CA6" w:rsidP="00F82D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8C699B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lastRenderedPageBreak/>
              <w:t>DI0090/2023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039F5" w14:textId="7A4FE7F9" w:rsidR="00124CA6" w:rsidRPr="008C699B" w:rsidRDefault="00124CA6" w:rsidP="00F82D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8C699B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JT</w:t>
            </w: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PR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DBE69" w14:textId="77777777" w:rsidR="00124CA6" w:rsidRPr="008C699B" w:rsidRDefault="00124CA6" w:rsidP="00F82D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8C699B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46****50R</w:t>
            </w:r>
          </w:p>
        </w:tc>
        <w:tc>
          <w:tcPr>
            <w:tcW w:w="2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0D5EC" w14:textId="77777777" w:rsidR="00124CA6" w:rsidRPr="008C699B" w:rsidRDefault="00124CA6" w:rsidP="00F82D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400,00 €</w:t>
            </w:r>
          </w:p>
        </w:tc>
      </w:tr>
      <w:tr w:rsidR="00124CA6" w:rsidRPr="008C699B" w14:paraId="3306DD31" w14:textId="77777777" w:rsidTr="002F6F38">
        <w:trPr>
          <w:trHeight w:val="290"/>
          <w:jc w:val="center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64C2A" w14:textId="77777777" w:rsidR="00124CA6" w:rsidRPr="008C699B" w:rsidRDefault="00124CA6" w:rsidP="00F82D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8C699B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DI0091/2023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49724" w14:textId="2F60D208" w:rsidR="00124CA6" w:rsidRPr="008C699B" w:rsidRDefault="00124CA6" w:rsidP="00F82D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8C699B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J</w:t>
            </w: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DC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C178A" w14:textId="77777777" w:rsidR="00124CA6" w:rsidRPr="008C699B" w:rsidRDefault="00124CA6" w:rsidP="00F82D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8C699B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45****05W</w:t>
            </w:r>
          </w:p>
        </w:tc>
        <w:tc>
          <w:tcPr>
            <w:tcW w:w="2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CB98B" w14:textId="77777777" w:rsidR="00124CA6" w:rsidRPr="008C699B" w:rsidRDefault="00124CA6" w:rsidP="00F82D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933,33 €</w:t>
            </w:r>
          </w:p>
        </w:tc>
      </w:tr>
      <w:tr w:rsidR="00124CA6" w:rsidRPr="008C699B" w14:paraId="079660D4" w14:textId="77777777" w:rsidTr="002F6F38">
        <w:trPr>
          <w:trHeight w:val="290"/>
          <w:jc w:val="center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07685" w14:textId="77777777" w:rsidR="00124CA6" w:rsidRPr="008C699B" w:rsidRDefault="00124CA6" w:rsidP="00F82D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8C699B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DI0092/2023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F9E5C" w14:textId="55CDD8A6" w:rsidR="00124CA6" w:rsidRPr="008C699B" w:rsidRDefault="00124CA6" w:rsidP="00F82D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8C699B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M</w:t>
            </w: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DR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7E509" w14:textId="77777777" w:rsidR="00124CA6" w:rsidRPr="008C699B" w:rsidRDefault="00124CA6" w:rsidP="00F82D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8C699B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45****62W</w:t>
            </w:r>
          </w:p>
        </w:tc>
        <w:tc>
          <w:tcPr>
            <w:tcW w:w="2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B9A2D" w14:textId="77777777" w:rsidR="00124CA6" w:rsidRPr="008C699B" w:rsidRDefault="00124CA6" w:rsidP="00F82D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1.200,00 €</w:t>
            </w:r>
          </w:p>
        </w:tc>
      </w:tr>
    </w:tbl>
    <w:p w14:paraId="7B744DEC" w14:textId="77777777" w:rsidR="006D2E46" w:rsidRDefault="006D2E46" w:rsidP="00393003">
      <w:pPr>
        <w:pStyle w:val="Sinespaciado"/>
        <w:jc w:val="center"/>
        <w:rPr>
          <w:rFonts w:ascii="Arial" w:hAnsi="Arial" w:cs="Arial"/>
        </w:rPr>
      </w:pPr>
    </w:p>
    <w:p w14:paraId="04E351A8" w14:textId="77777777" w:rsidR="006D2E46" w:rsidRDefault="006D2E46" w:rsidP="00393003">
      <w:pPr>
        <w:pStyle w:val="Sinespaciado"/>
        <w:jc w:val="center"/>
        <w:rPr>
          <w:rFonts w:ascii="Arial" w:hAnsi="Arial" w:cs="Arial"/>
        </w:rPr>
      </w:pPr>
    </w:p>
    <w:p w14:paraId="69B33058" w14:textId="70D5398F" w:rsidR="00393003" w:rsidRDefault="00393003" w:rsidP="00393003">
      <w:pPr>
        <w:pStyle w:val="Sinespaciado"/>
        <w:jc w:val="both"/>
        <w:rPr>
          <w:rFonts w:ascii="Arial" w:hAnsi="Arial" w:cs="Arial"/>
        </w:rPr>
      </w:pPr>
      <w:r>
        <w:rPr>
          <w:rFonts w:ascii="Arial" w:hAnsi="Arial" w:cs="Arial"/>
          <w:u w:val="single"/>
        </w:rPr>
        <w:t xml:space="preserve">5. - </w:t>
      </w:r>
      <w:r w:rsidRPr="00694949">
        <w:rPr>
          <w:rFonts w:ascii="Arial" w:hAnsi="Arial" w:cs="Arial"/>
          <w:u w:val="single"/>
        </w:rPr>
        <w:t>Convocatoria de subvenciones del IMD, en régimen de concurrencia competitiva, destinadas a</w:t>
      </w:r>
      <w:r>
        <w:rPr>
          <w:rFonts w:ascii="Arial" w:hAnsi="Arial" w:cs="Arial"/>
          <w:u w:val="single"/>
        </w:rPr>
        <w:t>l deportista individual federado</w:t>
      </w:r>
      <w:r w:rsidRPr="00694949">
        <w:rPr>
          <w:rFonts w:ascii="Arial" w:hAnsi="Arial" w:cs="Arial"/>
          <w:u w:val="single"/>
        </w:rPr>
        <w:t>, temporada 20</w:t>
      </w:r>
      <w:r>
        <w:rPr>
          <w:rFonts w:ascii="Arial" w:hAnsi="Arial" w:cs="Arial"/>
          <w:u w:val="single"/>
        </w:rPr>
        <w:t>2</w:t>
      </w:r>
      <w:r w:rsidR="00C52777">
        <w:rPr>
          <w:rFonts w:ascii="Arial" w:hAnsi="Arial" w:cs="Arial"/>
          <w:u w:val="single"/>
        </w:rPr>
        <w:t>2</w:t>
      </w:r>
      <w:r w:rsidRPr="00694949">
        <w:rPr>
          <w:rFonts w:ascii="Arial" w:hAnsi="Arial" w:cs="Arial"/>
          <w:u w:val="single"/>
        </w:rPr>
        <w:t>/20</w:t>
      </w:r>
      <w:r>
        <w:rPr>
          <w:rFonts w:ascii="Arial" w:hAnsi="Arial" w:cs="Arial"/>
          <w:u w:val="single"/>
        </w:rPr>
        <w:t>2</w:t>
      </w:r>
      <w:r w:rsidR="00C52777">
        <w:rPr>
          <w:rFonts w:ascii="Arial" w:hAnsi="Arial" w:cs="Arial"/>
          <w:u w:val="single"/>
        </w:rPr>
        <w:t>3</w:t>
      </w:r>
      <w:r>
        <w:rPr>
          <w:rFonts w:ascii="Arial" w:hAnsi="Arial" w:cs="Arial"/>
        </w:rPr>
        <w:t xml:space="preserve">, cuya finalidad es financiar </w:t>
      </w:r>
      <w:r w:rsidR="00D10126">
        <w:rPr>
          <w:rFonts w:ascii="Arial" w:hAnsi="Arial" w:cs="Arial"/>
        </w:rPr>
        <w:t>la promoción y difusión del deporte de equipo femenino por los clubes del municipio de LPGC, a través de la práctica oficial regulada por la federación canaria correspondiente a su modalidad deportiva</w:t>
      </w:r>
      <w:r>
        <w:rPr>
          <w:rFonts w:ascii="Arial" w:hAnsi="Arial" w:cs="Arial"/>
        </w:rPr>
        <w:t>:</w:t>
      </w:r>
    </w:p>
    <w:p w14:paraId="246F4922" w14:textId="5F8E0116" w:rsidR="00393003" w:rsidRDefault="00393003" w:rsidP="00393003">
      <w:pPr>
        <w:pStyle w:val="Sinespaciado"/>
        <w:jc w:val="both"/>
        <w:rPr>
          <w:rFonts w:ascii="Arial" w:hAnsi="Arial" w:cs="Arial"/>
        </w:rPr>
      </w:pPr>
    </w:p>
    <w:p w14:paraId="65CCA4FF" w14:textId="77777777" w:rsidR="00D10126" w:rsidRDefault="00D10126" w:rsidP="00D10126">
      <w:pPr>
        <w:pStyle w:val="Sinespaciado"/>
        <w:jc w:val="center"/>
        <w:rPr>
          <w:rFonts w:ascii="Arial" w:hAnsi="Arial" w:cs="Arial"/>
        </w:rPr>
      </w:pPr>
    </w:p>
    <w:tbl>
      <w:tblPr>
        <w:tblStyle w:val="Tablaconcuadrcula"/>
        <w:tblpPr w:leftFromText="142" w:rightFromText="142" w:vertAnchor="text" w:tblpXSpec="center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696"/>
        <w:gridCol w:w="1843"/>
        <w:gridCol w:w="7088"/>
        <w:gridCol w:w="2693"/>
      </w:tblGrid>
      <w:tr w:rsidR="002F6F38" w:rsidRPr="002F6F38" w14:paraId="3D2DEA91" w14:textId="77777777" w:rsidTr="002F6F38">
        <w:trPr>
          <w:trHeight w:val="340"/>
          <w:tblHeader/>
        </w:trPr>
        <w:tc>
          <w:tcPr>
            <w:tcW w:w="1696" w:type="dxa"/>
            <w:vAlign w:val="center"/>
          </w:tcPr>
          <w:p w14:paraId="58282F82" w14:textId="77777777" w:rsidR="002F6F38" w:rsidRPr="002F6F38" w:rsidRDefault="002F6F38" w:rsidP="00F82D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es-ES"/>
              </w:rPr>
            </w:pPr>
          </w:p>
          <w:p w14:paraId="18B3752E" w14:textId="77777777" w:rsidR="002F6F38" w:rsidRPr="002F6F38" w:rsidRDefault="002F6F38" w:rsidP="00F82D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es-ES"/>
              </w:rPr>
            </w:pPr>
            <w:proofErr w:type="spellStart"/>
            <w:r w:rsidRPr="002F6F38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es-ES"/>
              </w:rPr>
              <w:t>Nº</w:t>
            </w:r>
            <w:proofErr w:type="spellEnd"/>
            <w:r w:rsidRPr="002F6F38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es-ES"/>
              </w:rPr>
              <w:t xml:space="preserve"> EXPEDIENTE</w:t>
            </w:r>
          </w:p>
          <w:p w14:paraId="37A32F37" w14:textId="77777777" w:rsidR="002F6F38" w:rsidRPr="002F6F38" w:rsidRDefault="002F6F38" w:rsidP="00F82D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es-ES"/>
              </w:rPr>
            </w:pPr>
          </w:p>
        </w:tc>
        <w:tc>
          <w:tcPr>
            <w:tcW w:w="1843" w:type="dxa"/>
            <w:vAlign w:val="center"/>
          </w:tcPr>
          <w:p w14:paraId="0A573217" w14:textId="77777777" w:rsidR="002F6F38" w:rsidRPr="002F6F38" w:rsidRDefault="002F6F38" w:rsidP="00F82D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es-ES"/>
              </w:rPr>
            </w:pPr>
            <w:r w:rsidRPr="002F6F38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es-ES"/>
              </w:rPr>
              <w:t>CIF</w:t>
            </w:r>
          </w:p>
        </w:tc>
        <w:tc>
          <w:tcPr>
            <w:tcW w:w="7088" w:type="dxa"/>
            <w:vAlign w:val="center"/>
          </w:tcPr>
          <w:p w14:paraId="4E295F6A" w14:textId="77777777" w:rsidR="002F6F38" w:rsidRPr="002F6F38" w:rsidRDefault="002F6F38" w:rsidP="00F82D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es-ES"/>
              </w:rPr>
            </w:pPr>
            <w:r w:rsidRPr="002F6F38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es-ES"/>
              </w:rPr>
              <w:t>RAZÓN SOCIAL</w:t>
            </w:r>
          </w:p>
        </w:tc>
        <w:tc>
          <w:tcPr>
            <w:tcW w:w="2693" w:type="dxa"/>
            <w:vAlign w:val="center"/>
          </w:tcPr>
          <w:p w14:paraId="153E042D" w14:textId="77777777" w:rsidR="002F6F38" w:rsidRPr="002F6F38" w:rsidRDefault="002F6F38" w:rsidP="00F82D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es-ES"/>
              </w:rPr>
            </w:pPr>
          </w:p>
          <w:p w14:paraId="0732F4E3" w14:textId="27342930" w:rsidR="002F6F38" w:rsidRPr="002F6F38" w:rsidRDefault="002F6F38" w:rsidP="00F82D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es-ES"/>
              </w:rPr>
            </w:pPr>
            <w:r w:rsidRPr="002F6F38"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es-ES"/>
              </w:rPr>
              <w:t xml:space="preserve">SUBVENCIÓN CONCEDIDA </w:t>
            </w:r>
          </w:p>
          <w:p w14:paraId="48E96754" w14:textId="77777777" w:rsidR="002F6F38" w:rsidRPr="002F6F38" w:rsidRDefault="002F6F38" w:rsidP="00F82D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4"/>
                <w:szCs w:val="14"/>
                <w:lang w:eastAsia="es-ES"/>
              </w:rPr>
            </w:pPr>
          </w:p>
        </w:tc>
      </w:tr>
      <w:tr w:rsidR="002F6F38" w:rsidRPr="002F6F38" w14:paraId="6BAFCB50" w14:textId="77777777" w:rsidTr="002F6F38">
        <w:trPr>
          <w:trHeight w:val="340"/>
        </w:trPr>
        <w:tc>
          <w:tcPr>
            <w:tcW w:w="1696" w:type="dxa"/>
            <w:vAlign w:val="center"/>
          </w:tcPr>
          <w:p w14:paraId="258C897B" w14:textId="77777777" w:rsidR="002F6F38" w:rsidRPr="002F6F38" w:rsidRDefault="002F6F38" w:rsidP="00F82D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</w:p>
          <w:p w14:paraId="1B82EE21" w14:textId="77777777" w:rsidR="002F6F38" w:rsidRPr="002F6F38" w:rsidRDefault="002F6F38" w:rsidP="00F82D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  <w:r w:rsidRPr="002F6F38">
              <w:rPr>
                <w:rFonts w:ascii="Arial" w:eastAsia="Times New Roman" w:hAnsi="Arial" w:cs="Arial"/>
                <w:sz w:val="14"/>
                <w:szCs w:val="14"/>
                <w:lang w:eastAsia="es-ES"/>
              </w:rPr>
              <w:t>DF-0002-2023</w:t>
            </w:r>
          </w:p>
          <w:p w14:paraId="08F6358B" w14:textId="77777777" w:rsidR="002F6F38" w:rsidRPr="002F6F38" w:rsidRDefault="002F6F38" w:rsidP="00F82D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</w:p>
        </w:tc>
        <w:tc>
          <w:tcPr>
            <w:tcW w:w="1843" w:type="dxa"/>
            <w:vAlign w:val="center"/>
          </w:tcPr>
          <w:p w14:paraId="6870C8E5" w14:textId="77777777" w:rsidR="002F6F38" w:rsidRPr="002F6F38" w:rsidRDefault="002F6F38" w:rsidP="00F82D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  <w:r w:rsidRPr="002F6F38">
              <w:rPr>
                <w:rFonts w:ascii="Arial" w:eastAsia="Times New Roman" w:hAnsi="Arial" w:cs="Arial"/>
                <w:sz w:val="14"/>
                <w:szCs w:val="14"/>
                <w:lang w:eastAsia="es-ES"/>
              </w:rPr>
              <w:t>G35240258</w:t>
            </w:r>
          </w:p>
        </w:tc>
        <w:tc>
          <w:tcPr>
            <w:tcW w:w="7088" w:type="dxa"/>
            <w:vAlign w:val="center"/>
          </w:tcPr>
          <w:p w14:paraId="49D7EA42" w14:textId="77777777" w:rsidR="002F6F38" w:rsidRPr="002F6F38" w:rsidRDefault="002F6F38" w:rsidP="00F82D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  <w:r w:rsidRPr="002F6F38">
              <w:rPr>
                <w:rFonts w:ascii="Arial" w:eastAsia="Times New Roman" w:hAnsi="Arial" w:cs="Arial"/>
                <w:sz w:val="14"/>
                <w:szCs w:val="14"/>
                <w:lang w:eastAsia="es-ES"/>
              </w:rPr>
              <w:t>CLUB VOLEIBOL SAN ROQUE</w:t>
            </w:r>
          </w:p>
        </w:tc>
        <w:tc>
          <w:tcPr>
            <w:tcW w:w="2693" w:type="dxa"/>
            <w:vAlign w:val="center"/>
          </w:tcPr>
          <w:p w14:paraId="3A631277" w14:textId="77777777" w:rsidR="002F6F38" w:rsidRPr="002F6F38" w:rsidRDefault="002F6F38" w:rsidP="00F82D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</w:p>
          <w:p w14:paraId="05C82E95" w14:textId="77777777" w:rsidR="002F6F38" w:rsidRPr="002F6F38" w:rsidRDefault="002F6F38" w:rsidP="00F82D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  <w:r w:rsidRPr="002F6F38">
              <w:rPr>
                <w:rFonts w:ascii="Arial" w:eastAsia="Times New Roman" w:hAnsi="Arial" w:cs="Arial"/>
                <w:sz w:val="14"/>
                <w:szCs w:val="14"/>
                <w:lang w:eastAsia="es-ES"/>
              </w:rPr>
              <w:t>3.031,56.-€</w:t>
            </w:r>
          </w:p>
        </w:tc>
      </w:tr>
      <w:tr w:rsidR="002F6F38" w:rsidRPr="002F6F38" w14:paraId="174AE989" w14:textId="77777777" w:rsidTr="002F6F38">
        <w:trPr>
          <w:trHeight w:val="340"/>
        </w:trPr>
        <w:tc>
          <w:tcPr>
            <w:tcW w:w="1696" w:type="dxa"/>
            <w:vAlign w:val="center"/>
          </w:tcPr>
          <w:p w14:paraId="5217BD50" w14:textId="77777777" w:rsidR="002F6F38" w:rsidRPr="002F6F38" w:rsidRDefault="002F6F38" w:rsidP="00F82D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  <w:r w:rsidRPr="002F6F38">
              <w:rPr>
                <w:rFonts w:ascii="Arial" w:eastAsia="Times New Roman" w:hAnsi="Arial" w:cs="Arial"/>
                <w:sz w:val="14"/>
                <w:szCs w:val="14"/>
                <w:lang w:eastAsia="es-ES"/>
              </w:rPr>
              <w:t>DF-0003-2023</w:t>
            </w:r>
          </w:p>
        </w:tc>
        <w:tc>
          <w:tcPr>
            <w:tcW w:w="1843" w:type="dxa"/>
            <w:vAlign w:val="center"/>
          </w:tcPr>
          <w:p w14:paraId="73C68CA3" w14:textId="77777777" w:rsidR="002F6F38" w:rsidRPr="002F6F38" w:rsidRDefault="002F6F38" w:rsidP="00F82DC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  <w:p w14:paraId="230E3C9B" w14:textId="77777777" w:rsidR="002F6F38" w:rsidRPr="002F6F38" w:rsidRDefault="002F6F38" w:rsidP="00F82D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2F6F38">
              <w:rPr>
                <w:rFonts w:ascii="Arial" w:hAnsi="Arial" w:cs="Arial"/>
                <w:color w:val="000000"/>
                <w:sz w:val="14"/>
                <w:szCs w:val="14"/>
              </w:rPr>
              <w:t>G35725316</w:t>
            </w:r>
          </w:p>
          <w:p w14:paraId="7437D5A8" w14:textId="77777777" w:rsidR="002F6F38" w:rsidRPr="002F6F38" w:rsidRDefault="002F6F38" w:rsidP="00F82D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</w:p>
        </w:tc>
        <w:tc>
          <w:tcPr>
            <w:tcW w:w="7088" w:type="dxa"/>
            <w:vAlign w:val="center"/>
          </w:tcPr>
          <w:p w14:paraId="1D0C7596" w14:textId="77777777" w:rsidR="002F6F38" w:rsidRPr="002F6F38" w:rsidRDefault="002F6F38" w:rsidP="00F82DC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  <w:p w14:paraId="0207B02C" w14:textId="77777777" w:rsidR="002F6F38" w:rsidRPr="002F6F38" w:rsidRDefault="002F6F38" w:rsidP="00F82DC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es-ES"/>
              </w:rPr>
            </w:pPr>
            <w:r w:rsidRPr="002F6F38">
              <w:rPr>
                <w:rFonts w:ascii="Arial" w:hAnsi="Arial" w:cs="Arial"/>
                <w:color w:val="000000"/>
                <w:sz w:val="14"/>
                <w:szCs w:val="14"/>
              </w:rPr>
              <w:t>CLUB DEPORTIVO BALONMANO ROMADE</w:t>
            </w:r>
          </w:p>
          <w:p w14:paraId="7BFE2FB1" w14:textId="77777777" w:rsidR="002F6F38" w:rsidRPr="002F6F38" w:rsidRDefault="002F6F38" w:rsidP="00F82D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</w:p>
        </w:tc>
        <w:tc>
          <w:tcPr>
            <w:tcW w:w="2693" w:type="dxa"/>
            <w:vAlign w:val="center"/>
          </w:tcPr>
          <w:p w14:paraId="17F9F896" w14:textId="77777777" w:rsidR="002F6F38" w:rsidRPr="002F6F38" w:rsidRDefault="002F6F38" w:rsidP="00F82DC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  <w:p w14:paraId="6BC247D7" w14:textId="77777777" w:rsidR="002F6F38" w:rsidRPr="002F6F38" w:rsidRDefault="002F6F38" w:rsidP="00F82DC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F6F38">
              <w:rPr>
                <w:rFonts w:ascii="Arial" w:hAnsi="Arial" w:cs="Arial"/>
                <w:color w:val="000000"/>
                <w:sz w:val="14"/>
                <w:szCs w:val="14"/>
              </w:rPr>
              <w:t>3.199,98.-€</w:t>
            </w:r>
          </w:p>
        </w:tc>
      </w:tr>
      <w:tr w:rsidR="002F6F38" w:rsidRPr="002F6F38" w14:paraId="7564FC8E" w14:textId="77777777" w:rsidTr="002F6F38">
        <w:trPr>
          <w:trHeight w:val="340"/>
        </w:trPr>
        <w:tc>
          <w:tcPr>
            <w:tcW w:w="1696" w:type="dxa"/>
            <w:vAlign w:val="center"/>
          </w:tcPr>
          <w:p w14:paraId="2FEDEBEF" w14:textId="77777777" w:rsidR="002F6F38" w:rsidRPr="002F6F38" w:rsidRDefault="002F6F38" w:rsidP="00F82D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</w:p>
          <w:p w14:paraId="55810E62" w14:textId="77777777" w:rsidR="002F6F38" w:rsidRPr="002F6F38" w:rsidRDefault="002F6F38" w:rsidP="00F82D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  <w:r w:rsidRPr="002F6F38">
              <w:rPr>
                <w:rFonts w:ascii="Arial" w:eastAsia="Times New Roman" w:hAnsi="Arial" w:cs="Arial"/>
                <w:sz w:val="14"/>
                <w:szCs w:val="14"/>
                <w:lang w:eastAsia="es-ES"/>
              </w:rPr>
              <w:t>DF-0005-2023</w:t>
            </w:r>
          </w:p>
          <w:p w14:paraId="5311A848" w14:textId="77777777" w:rsidR="002F6F38" w:rsidRPr="002F6F38" w:rsidRDefault="002F6F38" w:rsidP="00F82D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</w:p>
        </w:tc>
        <w:tc>
          <w:tcPr>
            <w:tcW w:w="1843" w:type="dxa"/>
            <w:vAlign w:val="center"/>
          </w:tcPr>
          <w:p w14:paraId="6771B476" w14:textId="77777777" w:rsidR="002F6F38" w:rsidRPr="002F6F38" w:rsidRDefault="002F6F38" w:rsidP="00F82DC2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F6F38">
              <w:rPr>
                <w:rFonts w:ascii="Arial" w:hAnsi="Arial" w:cs="Arial"/>
                <w:sz w:val="14"/>
                <w:szCs w:val="14"/>
              </w:rPr>
              <w:t>G35248855</w:t>
            </w:r>
          </w:p>
        </w:tc>
        <w:tc>
          <w:tcPr>
            <w:tcW w:w="7088" w:type="dxa"/>
            <w:vAlign w:val="center"/>
          </w:tcPr>
          <w:p w14:paraId="1024F8B3" w14:textId="77777777" w:rsidR="002F6F38" w:rsidRPr="002F6F38" w:rsidRDefault="002F6F38" w:rsidP="00F82DC2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F6F38">
              <w:rPr>
                <w:rFonts w:ascii="Arial" w:hAnsi="Arial" w:cs="Arial"/>
                <w:sz w:val="14"/>
                <w:szCs w:val="14"/>
              </w:rPr>
              <w:t>ARIDAMAN CLUB DE HOCKEY</w:t>
            </w:r>
          </w:p>
        </w:tc>
        <w:tc>
          <w:tcPr>
            <w:tcW w:w="2693" w:type="dxa"/>
            <w:vAlign w:val="center"/>
          </w:tcPr>
          <w:p w14:paraId="660E9ED6" w14:textId="77777777" w:rsidR="002F6F38" w:rsidRPr="002F6F38" w:rsidRDefault="002F6F38" w:rsidP="00F82DC2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59F05E78" w14:textId="77777777" w:rsidR="002F6F38" w:rsidRPr="002F6F38" w:rsidRDefault="002F6F38" w:rsidP="00F82DC2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F6F38">
              <w:rPr>
                <w:rFonts w:ascii="Arial" w:hAnsi="Arial" w:cs="Arial"/>
                <w:sz w:val="14"/>
                <w:szCs w:val="14"/>
              </w:rPr>
              <w:t>1.178,94.-€</w:t>
            </w:r>
          </w:p>
        </w:tc>
      </w:tr>
      <w:tr w:rsidR="002F6F38" w:rsidRPr="002F6F38" w14:paraId="01CA2135" w14:textId="77777777" w:rsidTr="002F6F38">
        <w:trPr>
          <w:trHeight w:val="340"/>
        </w:trPr>
        <w:tc>
          <w:tcPr>
            <w:tcW w:w="1696" w:type="dxa"/>
            <w:vAlign w:val="center"/>
          </w:tcPr>
          <w:p w14:paraId="3E39C10E" w14:textId="77777777" w:rsidR="002F6F38" w:rsidRPr="002F6F38" w:rsidRDefault="002F6F38" w:rsidP="00F82D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  <w:r w:rsidRPr="002F6F38">
              <w:rPr>
                <w:rFonts w:ascii="Arial" w:eastAsia="Times New Roman" w:hAnsi="Arial" w:cs="Arial"/>
                <w:sz w:val="14"/>
                <w:szCs w:val="14"/>
                <w:lang w:eastAsia="es-ES"/>
              </w:rPr>
              <w:t>DF-0007-2023</w:t>
            </w:r>
          </w:p>
        </w:tc>
        <w:tc>
          <w:tcPr>
            <w:tcW w:w="1843" w:type="dxa"/>
            <w:vAlign w:val="center"/>
          </w:tcPr>
          <w:p w14:paraId="48B01E76" w14:textId="77777777" w:rsidR="002F6F38" w:rsidRPr="002F6F38" w:rsidRDefault="002F6F38" w:rsidP="00F82DC2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278D6FAF" w14:textId="77777777" w:rsidR="002F6F38" w:rsidRPr="002F6F38" w:rsidRDefault="002F6F38" w:rsidP="00F82D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  <w:r w:rsidRPr="002F6F38">
              <w:rPr>
                <w:rFonts w:ascii="Arial" w:hAnsi="Arial" w:cs="Arial"/>
                <w:sz w:val="14"/>
                <w:szCs w:val="14"/>
              </w:rPr>
              <w:t>G35220888</w:t>
            </w:r>
          </w:p>
          <w:p w14:paraId="780245BE" w14:textId="77777777" w:rsidR="002F6F38" w:rsidRPr="002F6F38" w:rsidRDefault="002F6F38" w:rsidP="00F82D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</w:p>
        </w:tc>
        <w:tc>
          <w:tcPr>
            <w:tcW w:w="7088" w:type="dxa"/>
            <w:vAlign w:val="center"/>
          </w:tcPr>
          <w:p w14:paraId="0A3A7A92" w14:textId="77777777" w:rsidR="002F6F38" w:rsidRPr="002F6F38" w:rsidRDefault="002F6F38" w:rsidP="00F82DC2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007CDFED" w14:textId="77777777" w:rsidR="002F6F38" w:rsidRPr="002F6F38" w:rsidRDefault="002F6F38" w:rsidP="00F82D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  <w:r w:rsidRPr="002F6F38">
              <w:rPr>
                <w:rFonts w:ascii="Arial" w:hAnsi="Arial" w:cs="Arial"/>
                <w:sz w:val="14"/>
                <w:szCs w:val="14"/>
              </w:rPr>
              <w:t>UNIÓN DEPORTIVA TABURIENTE</w:t>
            </w:r>
          </w:p>
          <w:p w14:paraId="51A73301" w14:textId="77777777" w:rsidR="002F6F38" w:rsidRPr="002F6F38" w:rsidRDefault="002F6F38" w:rsidP="00F82D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</w:p>
        </w:tc>
        <w:tc>
          <w:tcPr>
            <w:tcW w:w="2693" w:type="dxa"/>
            <w:vAlign w:val="center"/>
          </w:tcPr>
          <w:p w14:paraId="7E11F853" w14:textId="77777777" w:rsidR="002F6F38" w:rsidRPr="002F6F38" w:rsidRDefault="002F6F38" w:rsidP="00F82DC2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127085CF" w14:textId="77777777" w:rsidR="002F6F38" w:rsidRPr="002F6F38" w:rsidRDefault="002F6F38" w:rsidP="00F82DC2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F6F38">
              <w:rPr>
                <w:rFonts w:ascii="Arial" w:hAnsi="Arial" w:cs="Arial"/>
                <w:sz w:val="14"/>
                <w:szCs w:val="14"/>
              </w:rPr>
              <w:t>1.431,57.-€</w:t>
            </w:r>
          </w:p>
        </w:tc>
      </w:tr>
      <w:tr w:rsidR="002F6F38" w:rsidRPr="002F6F38" w14:paraId="43ED8509" w14:textId="77777777" w:rsidTr="002F6F38">
        <w:trPr>
          <w:trHeight w:val="340"/>
        </w:trPr>
        <w:tc>
          <w:tcPr>
            <w:tcW w:w="1696" w:type="dxa"/>
            <w:vAlign w:val="center"/>
          </w:tcPr>
          <w:p w14:paraId="42689AE9" w14:textId="77777777" w:rsidR="002F6F38" w:rsidRPr="002F6F38" w:rsidRDefault="002F6F38" w:rsidP="00F82D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  <w:r w:rsidRPr="002F6F38">
              <w:rPr>
                <w:rFonts w:ascii="Arial" w:eastAsia="Times New Roman" w:hAnsi="Arial" w:cs="Arial"/>
                <w:sz w:val="14"/>
                <w:szCs w:val="14"/>
                <w:lang w:eastAsia="es-ES"/>
              </w:rPr>
              <w:t>DF-0008-2023</w:t>
            </w:r>
          </w:p>
        </w:tc>
        <w:tc>
          <w:tcPr>
            <w:tcW w:w="1843" w:type="dxa"/>
            <w:vAlign w:val="center"/>
          </w:tcPr>
          <w:p w14:paraId="420BC060" w14:textId="77777777" w:rsidR="002F6F38" w:rsidRPr="002F6F38" w:rsidRDefault="002F6F38" w:rsidP="00F82DC2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57E00AA6" w14:textId="77777777" w:rsidR="002F6F38" w:rsidRPr="002F6F38" w:rsidRDefault="002F6F38" w:rsidP="00F82D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  <w:r w:rsidRPr="002F6F38">
              <w:rPr>
                <w:rFonts w:ascii="Arial" w:hAnsi="Arial" w:cs="Arial"/>
                <w:sz w:val="14"/>
                <w:szCs w:val="14"/>
              </w:rPr>
              <w:t>G35222116</w:t>
            </w:r>
          </w:p>
          <w:p w14:paraId="49057219" w14:textId="77777777" w:rsidR="002F6F38" w:rsidRPr="002F6F38" w:rsidRDefault="002F6F38" w:rsidP="00F82D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</w:p>
        </w:tc>
        <w:tc>
          <w:tcPr>
            <w:tcW w:w="7088" w:type="dxa"/>
            <w:vAlign w:val="center"/>
          </w:tcPr>
          <w:p w14:paraId="70F70338" w14:textId="77777777" w:rsidR="002F6F38" w:rsidRPr="002F6F38" w:rsidRDefault="002F6F38" w:rsidP="00F82DC2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4F4368E3" w14:textId="77777777" w:rsidR="002F6F38" w:rsidRPr="002F6F38" w:rsidRDefault="002F6F38" w:rsidP="00F82D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  <w:r w:rsidRPr="002F6F38">
              <w:rPr>
                <w:rFonts w:ascii="Arial" w:hAnsi="Arial" w:cs="Arial"/>
                <w:sz w:val="14"/>
                <w:szCs w:val="14"/>
              </w:rPr>
              <w:t>CLUB NATACION LAS PALMAS</w:t>
            </w:r>
          </w:p>
          <w:p w14:paraId="681BBBE2" w14:textId="77777777" w:rsidR="002F6F38" w:rsidRPr="002F6F38" w:rsidRDefault="002F6F38" w:rsidP="00F82D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</w:p>
        </w:tc>
        <w:tc>
          <w:tcPr>
            <w:tcW w:w="2693" w:type="dxa"/>
            <w:vAlign w:val="center"/>
          </w:tcPr>
          <w:p w14:paraId="5383D27F" w14:textId="77777777" w:rsidR="002F6F38" w:rsidRPr="002F6F38" w:rsidRDefault="002F6F38" w:rsidP="00F82DC2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032F2D67" w14:textId="77777777" w:rsidR="002F6F38" w:rsidRPr="002F6F38" w:rsidRDefault="002F6F38" w:rsidP="00F82DC2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F6F38">
              <w:rPr>
                <w:rFonts w:ascii="Arial" w:hAnsi="Arial" w:cs="Arial"/>
                <w:sz w:val="14"/>
                <w:szCs w:val="14"/>
              </w:rPr>
              <w:t>926,31.-€</w:t>
            </w:r>
          </w:p>
        </w:tc>
      </w:tr>
      <w:tr w:rsidR="002F6F38" w:rsidRPr="002F6F38" w14:paraId="51AD70B1" w14:textId="77777777" w:rsidTr="002F6F38">
        <w:trPr>
          <w:trHeight w:val="340"/>
        </w:trPr>
        <w:tc>
          <w:tcPr>
            <w:tcW w:w="1696" w:type="dxa"/>
            <w:vAlign w:val="center"/>
          </w:tcPr>
          <w:p w14:paraId="0A158217" w14:textId="77777777" w:rsidR="002F6F38" w:rsidRPr="002F6F38" w:rsidRDefault="002F6F38" w:rsidP="00F82D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  <w:r w:rsidRPr="002F6F38">
              <w:rPr>
                <w:rFonts w:ascii="Arial" w:eastAsia="Times New Roman" w:hAnsi="Arial" w:cs="Arial"/>
                <w:sz w:val="14"/>
                <w:szCs w:val="14"/>
                <w:lang w:eastAsia="es-ES"/>
              </w:rPr>
              <w:t>DF-0011-2023</w:t>
            </w:r>
          </w:p>
        </w:tc>
        <w:tc>
          <w:tcPr>
            <w:tcW w:w="1843" w:type="dxa"/>
            <w:vAlign w:val="center"/>
          </w:tcPr>
          <w:p w14:paraId="762C7256" w14:textId="77777777" w:rsidR="002F6F38" w:rsidRPr="002F6F38" w:rsidRDefault="002F6F38" w:rsidP="00F82DC2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222B401C" w14:textId="77777777" w:rsidR="002F6F38" w:rsidRPr="002F6F38" w:rsidRDefault="002F6F38" w:rsidP="00F82D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  <w:r w:rsidRPr="002F6F38">
              <w:rPr>
                <w:rFonts w:ascii="Arial" w:hAnsi="Arial" w:cs="Arial"/>
                <w:sz w:val="14"/>
                <w:szCs w:val="14"/>
              </w:rPr>
              <w:t>G35218361</w:t>
            </w:r>
          </w:p>
          <w:p w14:paraId="7047372E" w14:textId="77777777" w:rsidR="002F6F38" w:rsidRPr="002F6F38" w:rsidRDefault="002F6F38" w:rsidP="00F82D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</w:p>
        </w:tc>
        <w:tc>
          <w:tcPr>
            <w:tcW w:w="7088" w:type="dxa"/>
            <w:vAlign w:val="center"/>
          </w:tcPr>
          <w:p w14:paraId="771CC4B6" w14:textId="77777777" w:rsidR="002F6F38" w:rsidRPr="002F6F38" w:rsidRDefault="002F6F38" w:rsidP="00F82DC2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25B374A0" w14:textId="77777777" w:rsidR="002F6F38" w:rsidRPr="002F6F38" w:rsidRDefault="002F6F38" w:rsidP="00F82D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  <w:r w:rsidRPr="002F6F38">
              <w:rPr>
                <w:rFonts w:ascii="Arial" w:hAnsi="Arial" w:cs="Arial"/>
                <w:sz w:val="14"/>
                <w:szCs w:val="14"/>
              </w:rPr>
              <w:t>CLUB DE FUTBOL UNION VIERA</w:t>
            </w:r>
          </w:p>
          <w:p w14:paraId="708DF75D" w14:textId="77777777" w:rsidR="002F6F38" w:rsidRPr="002F6F38" w:rsidRDefault="002F6F38" w:rsidP="00F82D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</w:p>
        </w:tc>
        <w:tc>
          <w:tcPr>
            <w:tcW w:w="2693" w:type="dxa"/>
            <w:vAlign w:val="center"/>
          </w:tcPr>
          <w:p w14:paraId="5F179CDE" w14:textId="77777777" w:rsidR="002F6F38" w:rsidRPr="002F6F38" w:rsidRDefault="002F6F38" w:rsidP="00F82DC2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27E9DC19" w14:textId="77777777" w:rsidR="002F6F38" w:rsidRPr="002F6F38" w:rsidRDefault="002F6F38" w:rsidP="00F82DC2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F6F38">
              <w:rPr>
                <w:rFonts w:ascii="Arial" w:hAnsi="Arial" w:cs="Arial"/>
                <w:sz w:val="14"/>
                <w:szCs w:val="14"/>
              </w:rPr>
              <w:t>2.778,93.-€</w:t>
            </w:r>
          </w:p>
        </w:tc>
      </w:tr>
      <w:tr w:rsidR="002F6F38" w:rsidRPr="002F6F38" w14:paraId="7ABED540" w14:textId="77777777" w:rsidTr="002F6F38">
        <w:trPr>
          <w:trHeight w:val="340"/>
        </w:trPr>
        <w:tc>
          <w:tcPr>
            <w:tcW w:w="1696" w:type="dxa"/>
            <w:vAlign w:val="center"/>
          </w:tcPr>
          <w:p w14:paraId="05C90654" w14:textId="77777777" w:rsidR="002F6F38" w:rsidRPr="002F6F38" w:rsidRDefault="002F6F38" w:rsidP="00F82D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  <w:r w:rsidRPr="002F6F38">
              <w:rPr>
                <w:rFonts w:ascii="Arial" w:eastAsia="Times New Roman" w:hAnsi="Arial" w:cs="Arial"/>
                <w:sz w:val="14"/>
                <w:szCs w:val="14"/>
                <w:lang w:eastAsia="es-ES"/>
              </w:rPr>
              <w:t>DF-0013-2023</w:t>
            </w:r>
          </w:p>
        </w:tc>
        <w:tc>
          <w:tcPr>
            <w:tcW w:w="1843" w:type="dxa"/>
            <w:vAlign w:val="center"/>
          </w:tcPr>
          <w:p w14:paraId="0C0477B2" w14:textId="77777777" w:rsidR="002F6F38" w:rsidRPr="002F6F38" w:rsidRDefault="002F6F38" w:rsidP="00F82DC2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22709D77" w14:textId="77777777" w:rsidR="002F6F38" w:rsidRPr="002F6F38" w:rsidRDefault="002F6F38" w:rsidP="00F82D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  <w:r w:rsidRPr="002F6F38">
              <w:rPr>
                <w:rFonts w:ascii="Arial" w:hAnsi="Arial" w:cs="Arial"/>
                <w:sz w:val="14"/>
                <w:szCs w:val="14"/>
              </w:rPr>
              <w:t>G76308501</w:t>
            </w:r>
          </w:p>
          <w:p w14:paraId="5555A1BD" w14:textId="77777777" w:rsidR="002F6F38" w:rsidRPr="002F6F38" w:rsidRDefault="002F6F38" w:rsidP="00F82D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</w:p>
        </w:tc>
        <w:tc>
          <w:tcPr>
            <w:tcW w:w="7088" w:type="dxa"/>
            <w:vAlign w:val="center"/>
          </w:tcPr>
          <w:p w14:paraId="512AC2C0" w14:textId="77777777" w:rsidR="002F6F38" w:rsidRPr="002F6F38" w:rsidRDefault="002F6F38" w:rsidP="00F82DC2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707E1996" w14:textId="77777777" w:rsidR="002F6F38" w:rsidRPr="002F6F38" w:rsidRDefault="002F6F38" w:rsidP="00F82D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  <w:r w:rsidRPr="002F6F38">
              <w:rPr>
                <w:rFonts w:ascii="Arial" w:hAnsi="Arial" w:cs="Arial"/>
                <w:sz w:val="14"/>
                <w:szCs w:val="14"/>
              </w:rPr>
              <w:t>CLUB DEPORTIVO EL DRAGO PADEL 7</w:t>
            </w:r>
          </w:p>
          <w:p w14:paraId="30A88787" w14:textId="77777777" w:rsidR="002F6F38" w:rsidRPr="002F6F38" w:rsidRDefault="002F6F38" w:rsidP="00F82D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</w:p>
        </w:tc>
        <w:tc>
          <w:tcPr>
            <w:tcW w:w="2693" w:type="dxa"/>
            <w:vAlign w:val="center"/>
          </w:tcPr>
          <w:p w14:paraId="097A659C" w14:textId="77777777" w:rsidR="002F6F38" w:rsidRPr="002F6F38" w:rsidRDefault="002F6F38" w:rsidP="00F82DC2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3798C4B3" w14:textId="77777777" w:rsidR="002F6F38" w:rsidRPr="002F6F38" w:rsidRDefault="002F6F38" w:rsidP="00F82DC2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F6F38">
              <w:rPr>
                <w:rFonts w:ascii="Arial" w:hAnsi="Arial" w:cs="Arial"/>
                <w:sz w:val="14"/>
                <w:szCs w:val="14"/>
              </w:rPr>
              <w:t>5.136,81.-€</w:t>
            </w:r>
          </w:p>
        </w:tc>
      </w:tr>
      <w:tr w:rsidR="002F6F38" w:rsidRPr="002F6F38" w14:paraId="08265DE7" w14:textId="77777777" w:rsidTr="002F6F38">
        <w:trPr>
          <w:trHeight w:val="340"/>
        </w:trPr>
        <w:tc>
          <w:tcPr>
            <w:tcW w:w="1696" w:type="dxa"/>
            <w:vAlign w:val="center"/>
          </w:tcPr>
          <w:p w14:paraId="0607EA5F" w14:textId="77777777" w:rsidR="002F6F38" w:rsidRPr="002F6F38" w:rsidRDefault="002F6F38" w:rsidP="00F82D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  <w:r w:rsidRPr="002F6F38">
              <w:rPr>
                <w:rFonts w:ascii="Arial" w:eastAsia="Times New Roman" w:hAnsi="Arial" w:cs="Arial"/>
                <w:sz w:val="14"/>
                <w:szCs w:val="14"/>
                <w:lang w:eastAsia="es-ES"/>
              </w:rPr>
              <w:t>DF-0014-2023</w:t>
            </w:r>
          </w:p>
        </w:tc>
        <w:tc>
          <w:tcPr>
            <w:tcW w:w="1843" w:type="dxa"/>
            <w:vAlign w:val="center"/>
          </w:tcPr>
          <w:p w14:paraId="78B6E433" w14:textId="77777777" w:rsidR="002F6F38" w:rsidRPr="002F6F38" w:rsidRDefault="002F6F38" w:rsidP="00F82DC2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1B5D6061" w14:textId="77777777" w:rsidR="002F6F38" w:rsidRPr="002F6F38" w:rsidRDefault="002F6F38" w:rsidP="00F82D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  <w:r w:rsidRPr="002F6F38">
              <w:rPr>
                <w:rFonts w:ascii="Arial" w:hAnsi="Arial" w:cs="Arial"/>
                <w:sz w:val="14"/>
                <w:szCs w:val="14"/>
              </w:rPr>
              <w:t>G35249846</w:t>
            </w:r>
          </w:p>
          <w:p w14:paraId="684739C9" w14:textId="77777777" w:rsidR="002F6F38" w:rsidRPr="002F6F38" w:rsidRDefault="002F6F38" w:rsidP="00F82D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</w:p>
        </w:tc>
        <w:tc>
          <w:tcPr>
            <w:tcW w:w="7088" w:type="dxa"/>
            <w:vAlign w:val="center"/>
          </w:tcPr>
          <w:p w14:paraId="0F80B7FA" w14:textId="77777777" w:rsidR="002F6F38" w:rsidRPr="002F6F38" w:rsidRDefault="002F6F38" w:rsidP="00F82DC2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581EB122" w14:textId="77777777" w:rsidR="002F6F38" w:rsidRPr="002F6F38" w:rsidRDefault="002F6F38" w:rsidP="00F82D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  <w:r w:rsidRPr="002F6F38">
              <w:rPr>
                <w:rFonts w:ascii="Arial" w:hAnsi="Arial" w:cs="Arial"/>
                <w:sz w:val="14"/>
                <w:szCs w:val="14"/>
              </w:rPr>
              <w:t>CLUB DEPORTIVO HEIDELBERG</w:t>
            </w:r>
          </w:p>
          <w:p w14:paraId="2C7E51D9" w14:textId="77777777" w:rsidR="002F6F38" w:rsidRPr="002F6F38" w:rsidRDefault="002F6F38" w:rsidP="00F82D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</w:p>
        </w:tc>
        <w:tc>
          <w:tcPr>
            <w:tcW w:w="2693" w:type="dxa"/>
            <w:vAlign w:val="center"/>
          </w:tcPr>
          <w:p w14:paraId="2F22EA7E" w14:textId="77777777" w:rsidR="002F6F38" w:rsidRPr="002F6F38" w:rsidRDefault="002F6F38" w:rsidP="00F82DC2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698AAD47" w14:textId="77777777" w:rsidR="002F6F38" w:rsidRPr="002F6F38" w:rsidRDefault="002F6F38" w:rsidP="00F82DC2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F6F38">
              <w:rPr>
                <w:rFonts w:ascii="Arial" w:hAnsi="Arial" w:cs="Arial"/>
                <w:sz w:val="14"/>
                <w:szCs w:val="14"/>
              </w:rPr>
              <w:t>2.526,30.-€</w:t>
            </w:r>
          </w:p>
        </w:tc>
      </w:tr>
      <w:tr w:rsidR="002F6F38" w:rsidRPr="002F6F38" w14:paraId="46E85B74" w14:textId="77777777" w:rsidTr="002F6F38">
        <w:trPr>
          <w:trHeight w:val="340"/>
        </w:trPr>
        <w:tc>
          <w:tcPr>
            <w:tcW w:w="1696" w:type="dxa"/>
            <w:vAlign w:val="center"/>
          </w:tcPr>
          <w:p w14:paraId="42ED29FB" w14:textId="77777777" w:rsidR="002F6F38" w:rsidRPr="002F6F38" w:rsidRDefault="002F6F38" w:rsidP="00F82D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  <w:r w:rsidRPr="002F6F38">
              <w:rPr>
                <w:rFonts w:ascii="Arial" w:eastAsia="Times New Roman" w:hAnsi="Arial" w:cs="Arial"/>
                <w:sz w:val="14"/>
                <w:szCs w:val="14"/>
                <w:lang w:eastAsia="es-ES"/>
              </w:rPr>
              <w:t>DF-0015-2023</w:t>
            </w:r>
          </w:p>
        </w:tc>
        <w:tc>
          <w:tcPr>
            <w:tcW w:w="1843" w:type="dxa"/>
            <w:vAlign w:val="center"/>
          </w:tcPr>
          <w:p w14:paraId="1F704B77" w14:textId="77777777" w:rsidR="002F6F38" w:rsidRPr="002F6F38" w:rsidRDefault="002F6F38" w:rsidP="00F82DC2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320BE06F" w14:textId="77777777" w:rsidR="002F6F38" w:rsidRPr="002F6F38" w:rsidRDefault="002F6F38" w:rsidP="00F82D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  <w:r w:rsidRPr="002F6F38">
              <w:rPr>
                <w:rFonts w:ascii="Arial" w:hAnsi="Arial" w:cs="Arial"/>
                <w:sz w:val="14"/>
                <w:szCs w:val="14"/>
              </w:rPr>
              <w:t>G35792811</w:t>
            </w:r>
          </w:p>
          <w:p w14:paraId="0CADD1C0" w14:textId="77777777" w:rsidR="002F6F38" w:rsidRPr="002F6F38" w:rsidRDefault="002F6F38" w:rsidP="00F82D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</w:p>
        </w:tc>
        <w:tc>
          <w:tcPr>
            <w:tcW w:w="7088" w:type="dxa"/>
            <w:vAlign w:val="center"/>
          </w:tcPr>
          <w:p w14:paraId="03547AE9" w14:textId="77777777" w:rsidR="002F6F38" w:rsidRPr="002F6F38" w:rsidRDefault="002F6F38" w:rsidP="00F82DC2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5AFBED0C" w14:textId="77777777" w:rsidR="002F6F38" w:rsidRPr="002F6F38" w:rsidRDefault="002F6F38" w:rsidP="00F82D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  <w:r w:rsidRPr="002F6F38">
              <w:rPr>
                <w:rFonts w:ascii="Arial" w:hAnsi="Arial" w:cs="Arial"/>
                <w:sz w:val="14"/>
                <w:szCs w:val="14"/>
              </w:rPr>
              <w:t>CLUB DEPORTIVO AMBAR HOCKEY CLUB</w:t>
            </w:r>
          </w:p>
          <w:p w14:paraId="0DC1CC3E" w14:textId="77777777" w:rsidR="002F6F38" w:rsidRPr="002F6F38" w:rsidRDefault="002F6F38" w:rsidP="00F82D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</w:p>
        </w:tc>
        <w:tc>
          <w:tcPr>
            <w:tcW w:w="2693" w:type="dxa"/>
            <w:vAlign w:val="center"/>
          </w:tcPr>
          <w:p w14:paraId="6353FB61" w14:textId="77777777" w:rsidR="002F6F38" w:rsidRPr="002F6F38" w:rsidRDefault="002F6F38" w:rsidP="00F82DC2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27DF91C8" w14:textId="77777777" w:rsidR="002F6F38" w:rsidRPr="002F6F38" w:rsidRDefault="002F6F38" w:rsidP="00F82DC2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F6F38">
              <w:rPr>
                <w:rFonts w:ascii="Arial" w:hAnsi="Arial" w:cs="Arial"/>
                <w:sz w:val="14"/>
                <w:szCs w:val="14"/>
              </w:rPr>
              <w:t>1.515,78.-€</w:t>
            </w:r>
          </w:p>
        </w:tc>
      </w:tr>
      <w:tr w:rsidR="002F6F38" w:rsidRPr="002F6F38" w14:paraId="59DB0C97" w14:textId="77777777" w:rsidTr="002F6F38">
        <w:trPr>
          <w:trHeight w:val="340"/>
        </w:trPr>
        <w:tc>
          <w:tcPr>
            <w:tcW w:w="1696" w:type="dxa"/>
            <w:vAlign w:val="center"/>
          </w:tcPr>
          <w:p w14:paraId="5B095B03" w14:textId="77777777" w:rsidR="002F6F38" w:rsidRPr="002F6F38" w:rsidRDefault="002F6F38" w:rsidP="00F82D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  <w:r w:rsidRPr="002F6F38">
              <w:rPr>
                <w:rFonts w:ascii="Arial" w:eastAsia="Times New Roman" w:hAnsi="Arial" w:cs="Arial"/>
                <w:sz w:val="14"/>
                <w:szCs w:val="14"/>
                <w:lang w:eastAsia="es-ES"/>
              </w:rPr>
              <w:lastRenderedPageBreak/>
              <w:t>DF-0016/2023</w:t>
            </w:r>
          </w:p>
        </w:tc>
        <w:tc>
          <w:tcPr>
            <w:tcW w:w="1843" w:type="dxa"/>
            <w:vAlign w:val="center"/>
          </w:tcPr>
          <w:p w14:paraId="10F5752F" w14:textId="77777777" w:rsidR="002F6F38" w:rsidRPr="002F6F38" w:rsidRDefault="002F6F38" w:rsidP="00F82DC2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339D3F8D" w14:textId="77777777" w:rsidR="002F6F38" w:rsidRPr="002F6F38" w:rsidRDefault="002F6F38" w:rsidP="00F82D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  <w:r w:rsidRPr="002F6F38">
              <w:rPr>
                <w:rFonts w:ascii="Arial" w:hAnsi="Arial" w:cs="Arial"/>
                <w:sz w:val="14"/>
                <w:szCs w:val="14"/>
              </w:rPr>
              <w:t>G76318732</w:t>
            </w:r>
          </w:p>
          <w:p w14:paraId="329BD5E5" w14:textId="77777777" w:rsidR="002F6F38" w:rsidRPr="002F6F38" w:rsidRDefault="002F6F38" w:rsidP="00F82D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</w:p>
        </w:tc>
        <w:tc>
          <w:tcPr>
            <w:tcW w:w="7088" w:type="dxa"/>
            <w:vAlign w:val="center"/>
          </w:tcPr>
          <w:p w14:paraId="1F698B95" w14:textId="77777777" w:rsidR="002F6F38" w:rsidRPr="002F6F38" w:rsidRDefault="002F6F38" w:rsidP="00F82DC2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2F1CA15B" w14:textId="77777777" w:rsidR="002F6F38" w:rsidRPr="002F6F38" w:rsidRDefault="002F6F38" w:rsidP="00F82D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  <w:r w:rsidRPr="002F6F38">
              <w:rPr>
                <w:rFonts w:ascii="Arial" w:hAnsi="Arial" w:cs="Arial"/>
                <w:sz w:val="14"/>
                <w:szCs w:val="14"/>
              </w:rPr>
              <w:t>CLUB DEPORTIVO JULIO SUAREZ</w:t>
            </w:r>
          </w:p>
          <w:p w14:paraId="7866EBCF" w14:textId="77777777" w:rsidR="002F6F38" w:rsidRPr="002F6F38" w:rsidRDefault="002F6F38" w:rsidP="00F82D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</w:p>
        </w:tc>
        <w:tc>
          <w:tcPr>
            <w:tcW w:w="2693" w:type="dxa"/>
            <w:vAlign w:val="center"/>
          </w:tcPr>
          <w:p w14:paraId="5F71C147" w14:textId="77777777" w:rsidR="002F6F38" w:rsidRPr="002F6F38" w:rsidRDefault="002F6F38" w:rsidP="00F82DC2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2A10996F" w14:textId="77777777" w:rsidR="002F6F38" w:rsidRPr="002F6F38" w:rsidRDefault="002F6F38" w:rsidP="00F82DC2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F6F38">
              <w:rPr>
                <w:rFonts w:ascii="Arial" w:hAnsi="Arial" w:cs="Arial"/>
                <w:sz w:val="14"/>
                <w:szCs w:val="14"/>
              </w:rPr>
              <w:t>2.357,88.-€</w:t>
            </w:r>
          </w:p>
        </w:tc>
      </w:tr>
      <w:tr w:rsidR="002F6F38" w:rsidRPr="002F6F38" w14:paraId="1830B38E" w14:textId="77777777" w:rsidTr="002F6F38">
        <w:trPr>
          <w:trHeight w:val="340"/>
        </w:trPr>
        <w:tc>
          <w:tcPr>
            <w:tcW w:w="1696" w:type="dxa"/>
            <w:vAlign w:val="center"/>
          </w:tcPr>
          <w:p w14:paraId="437EF1D2" w14:textId="77777777" w:rsidR="002F6F38" w:rsidRPr="002F6F38" w:rsidRDefault="002F6F38" w:rsidP="00F82D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  <w:r w:rsidRPr="002F6F38">
              <w:rPr>
                <w:rFonts w:ascii="Arial" w:eastAsia="Times New Roman" w:hAnsi="Arial" w:cs="Arial"/>
                <w:sz w:val="14"/>
                <w:szCs w:val="14"/>
                <w:lang w:eastAsia="es-ES"/>
              </w:rPr>
              <w:t>DF-0018-2023</w:t>
            </w:r>
          </w:p>
        </w:tc>
        <w:tc>
          <w:tcPr>
            <w:tcW w:w="1843" w:type="dxa"/>
            <w:vAlign w:val="center"/>
          </w:tcPr>
          <w:p w14:paraId="780FCD84" w14:textId="77777777" w:rsidR="002F6F38" w:rsidRPr="002F6F38" w:rsidRDefault="002F6F38" w:rsidP="00F82DC2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114C450E" w14:textId="77777777" w:rsidR="002F6F38" w:rsidRPr="002F6F38" w:rsidRDefault="002F6F38" w:rsidP="00F82D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  <w:r w:rsidRPr="002F6F38">
              <w:rPr>
                <w:rFonts w:ascii="Arial" w:hAnsi="Arial" w:cs="Arial"/>
                <w:sz w:val="14"/>
                <w:szCs w:val="14"/>
              </w:rPr>
              <w:t>G76367515</w:t>
            </w:r>
          </w:p>
          <w:p w14:paraId="3601E68E" w14:textId="77777777" w:rsidR="002F6F38" w:rsidRPr="002F6F38" w:rsidRDefault="002F6F38" w:rsidP="00F82D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</w:p>
        </w:tc>
        <w:tc>
          <w:tcPr>
            <w:tcW w:w="7088" w:type="dxa"/>
            <w:vAlign w:val="center"/>
          </w:tcPr>
          <w:p w14:paraId="01F69F78" w14:textId="77777777" w:rsidR="002F6F38" w:rsidRPr="002F6F38" w:rsidRDefault="002F6F38" w:rsidP="00F82DC2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6D5075D0" w14:textId="77777777" w:rsidR="002F6F38" w:rsidRPr="002F6F38" w:rsidRDefault="002F6F38" w:rsidP="00F82D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  <w:r w:rsidRPr="002F6F38">
              <w:rPr>
                <w:rFonts w:ascii="Arial" w:hAnsi="Arial" w:cs="Arial"/>
                <w:sz w:val="14"/>
                <w:szCs w:val="14"/>
              </w:rPr>
              <w:t>CLUB DEPORTIVO SELECT SPORT JR.</w:t>
            </w:r>
          </w:p>
          <w:p w14:paraId="42C4A7BF" w14:textId="77777777" w:rsidR="002F6F38" w:rsidRPr="002F6F38" w:rsidRDefault="002F6F38" w:rsidP="00F82D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</w:p>
        </w:tc>
        <w:tc>
          <w:tcPr>
            <w:tcW w:w="2693" w:type="dxa"/>
            <w:vAlign w:val="center"/>
          </w:tcPr>
          <w:p w14:paraId="53D55C38" w14:textId="77777777" w:rsidR="002F6F38" w:rsidRPr="002F6F38" w:rsidRDefault="002F6F38" w:rsidP="00F82DC2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3B3FC336" w14:textId="77777777" w:rsidR="002F6F38" w:rsidRPr="002F6F38" w:rsidRDefault="002F6F38" w:rsidP="00F82DC2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F6F38">
              <w:rPr>
                <w:rFonts w:ascii="Arial" w:hAnsi="Arial" w:cs="Arial"/>
                <w:sz w:val="14"/>
                <w:szCs w:val="14"/>
              </w:rPr>
              <w:t>3.284,19.-€</w:t>
            </w:r>
          </w:p>
        </w:tc>
      </w:tr>
      <w:tr w:rsidR="002F6F38" w:rsidRPr="002F6F38" w14:paraId="5077FB41" w14:textId="77777777" w:rsidTr="002F6F38">
        <w:trPr>
          <w:trHeight w:val="340"/>
        </w:trPr>
        <w:tc>
          <w:tcPr>
            <w:tcW w:w="1696" w:type="dxa"/>
            <w:vAlign w:val="center"/>
          </w:tcPr>
          <w:p w14:paraId="1F650643" w14:textId="77777777" w:rsidR="002F6F38" w:rsidRPr="002F6F38" w:rsidRDefault="002F6F38" w:rsidP="00F82D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  <w:r w:rsidRPr="002F6F38">
              <w:rPr>
                <w:rFonts w:ascii="Arial" w:eastAsia="Times New Roman" w:hAnsi="Arial" w:cs="Arial"/>
                <w:sz w:val="14"/>
                <w:szCs w:val="14"/>
                <w:lang w:eastAsia="es-ES"/>
              </w:rPr>
              <w:t>DF-0019-2023</w:t>
            </w:r>
          </w:p>
        </w:tc>
        <w:tc>
          <w:tcPr>
            <w:tcW w:w="1843" w:type="dxa"/>
            <w:vAlign w:val="center"/>
          </w:tcPr>
          <w:p w14:paraId="01ADEA3F" w14:textId="77777777" w:rsidR="002F6F38" w:rsidRPr="002F6F38" w:rsidRDefault="002F6F38" w:rsidP="00F82DC2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08002551" w14:textId="77777777" w:rsidR="002F6F38" w:rsidRPr="002F6F38" w:rsidRDefault="002F6F38" w:rsidP="00F82D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  <w:r w:rsidRPr="002F6F38">
              <w:rPr>
                <w:rFonts w:ascii="Arial" w:hAnsi="Arial" w:cs="Arial"/>
                <w:sz w:val="14"/>
                <w:szCs w:val="14"/>
              </w:rPr>
              <w:t>G76076397</w:t>
            </w:r>
          </w:p>
          <w:p w14:paraId="08A45146" w14:textId="77777777" w:rsidR="002F6F38" w:rsidRPr="002F6F38" w:rsidRDefault="002F6F38" w:rsidP="00F82D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</w:p>
        </w:tc>
        <w:tc>
          <w:tcPr>
            <w:tcW w:w="7088" w:type="dxa"/>
            <w:vAlign w:val="center"/>
          </w:tcPr>
          <w:p w14:paraId="22CEA16B" w14:textId="77777777" w:rsidR="002F6F38" w:rsidRPr="002F6F38" w:rsidRDefault="002F6F38" w:rsidP="00F82DC2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6C135CE3" w14:textId="77777777" w:rsidR="002F6F38" w:rsidRPr="002F6F38" w:rsidRDefault="002F6F38" w:rsidP="00F82D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  <w:r w:rsidRPr="002F6F38">
              <w:rPr>
                <w:rFonts w:ascii="Arial" w:hAnsi="Arial" w:cs="Arial"/>
                <w:sz w:val="14"/>
                <w:szCs w:val="14"/>
              </w:rPr>
              <w:t>CLUB DEPORTIVO ROLVINTERNACIONALE</w:t>
            </w:r>
          </w:p>
          <w:p w14:paraId="3DDF73AA" w14:textId="77777777" w:rsidR="002F6F38" w:rsidRPr="002F6F38" w:rsidRDefault="002F6F38" w:rsidP="00F82D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</w:p>
        </w:tc>
        <w:tc>
          <w:tcPr>
            <w:tcW w:w="2693" w:type="dxa"/>
            <w:vAlign w:val="center"/>
          </w:tcPr>
          <w:p w14:paraId="16209A33" w14:textId="77777777" w:rsidR="002F6F38" w:rsidRPr="002F6F38" w:rsidRDefault="002F6F38" w:rsidP="00F82DC2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7BC85BD5" w14:textId="77777777" w:rsidR="002F6F38" w:rsidRPr="002F6F38" w:rsidRDefault="002F6F38" w:rsidP="00F82DC2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F6F38">
              <w:rPr>
                <w:rFonts w:ascii="Arial" w:hAnsi="Arial" w:cs="Arial"/>
                <w:sz w:val="14"/>
                <w:szCs w:val="14"/>
              </w:rPr>
              <w:t>2.021,04.-€</w:t>
            </w:r>
          </w:p>
        </w:tc>
      </w:tr>
      <w:tr w:rsidR="002F6F38" w:rsidRPr="002F6F38" w14:paraId="00943E2F" w14:textId="77777777" w:rsidTr="002F6F38">
        <w:trPr>
          <w:trHeight w:val="340"/>
        </w:trPr>
        <w:tc>
          <w:tcPr>
            <w:tcW w:w="1696" w:type="dxa"/>
            <w:vAlign w:val="center"/>
          </w:tcPr>
          <w:p w14:paraId="25EED6A4" w14:textId="77777777" w:rsidR="002F6F38" w:rsidRPr="002F6F38" w:rsidRDefault="002F6F38" w:rsidP="00F82D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  <w:r w:rsidRPr="002F6F38">
              <w:rPr>
                <w:rFonts w:ascii="Arial" w:eastAsia="Times New Roman" w:hAnsi="Arial" w:cs="Arial"/>
                <w:sz w:val="14"/>
                <w:szCs w:val="14"/>
                <w:lang w:eastAsia="es-ES"/>
              </w:rPr>
              <w:t>DF-0020-2023</w:t>
            </w:r>
          </w:p>
        </w:tc>
        <w:tc>
          <w:tcPr>
            <w:tcW w:w="1843" w:type="dxa"/>
            <w:vAlign w:val="center"/>
          </w:tcPr>
          <w:p w14:paraId="56AD05E1" w14:textId="77777777" w:rsidR="002F6F38" w:rsidRPr="002F6F38" w:rsidRDefault="002F6F38" w:rsidP="00F82DC2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46C75A56" w14:textId="77777777" w:rsidR="002F6F38" w:rsidRPr="002F6F38" w:rsidRDefault="002F6F38" w:rsidP="00F82D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  <w:r w:rsidRPr="002F6F38">
              <w:rPr>
                <w:rFonts w:ascii="Arial" w:hAnsi="Arial" w:cs="Arial"/>
                <w:sz w:val="14"/>
                <w:szCs w:val="14"/>
              </w:rPr>
              <w:t>G76071505</w:t>
            </w:r>
          </w:p>
          <w:p w14:paraId="68E167A9" w14:textId="77777777" w:rsidR="002F6F38" w:rsidRPr="002F6F38" w:rsidRDefault="002F6F38" w:rsidP="00F82D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</w:p>
        </w:tc>
        <w:tc>
          <w:tcPr>
            <w:tcW w:w="7088" w:type="dxa"/>
            <w:vAlign w:val="center"/>
          </w:tcPr>
          <w:p w14:paraId="2A52B71B" w14:textId="77777777" w:rsidR="002F6F38" w:rsidRPr="002F6F38" w:rsidRDefault="002F6F38" w:rsidP="00F82DC2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42475230" w14:textId="77777777" w:rsidR="002F6F38" w:rsidRPr="002F6F38" w:rsidRDefault="002F6F38" w:rsidP="00F82DC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  <w:r w:rsidRPr="002F6F38">
              <w:rPr>
                <w:rFonts w:ascii="Arial" w:hAnsi="Arial" w:cs="Arial"/>
                <w:sz w:val="14"/>
                <w:szCs w:val="14"/>
              </w:rPr>
              <w:t>CLUB VOLEIBOL SAYRE MAYSER GRAN CANARIA</w:t>
            </w:r>
          </w:p>
          <w:p w14:paraId="4528CAF0" w14:textId="77777777" w:rsidR="002F6F38" w:rsidRPr="002F6F38" w:rsidRDefault="002F6F38" w:rsidP="00F82D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</w:p>
        </w:tc>
        <w:tc>
          <w:tcPr>
            <w:tcW w:w="2693" w:type="dxa"/>
            <w:vAlign w:val="center"/>
          </w:tcPr>
          <w:p w14:paraId="22CFD6BD" w14:textId="77777777" w:rsidR="002F6F38" w:rsidRPr="002F6F38" w:rsidRDefault="002F6F38" w:rsidP="00F82DC2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1A6DC7BC" w14:textId="77777777" w:rsidR="002F6F38" w:rsidRPr="002F6F38" w:rsidRDefault="002F6F38" w:rsidP="00F82DC2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F6F38">
              <w:rPr>
                <w:rFonts w:ascii="Arial" w:hAnsi="Arial" w:cs="Arial"/>
                <w:sz w:val="14"/>
                <w:szCs w:val="14"/>
              </w:rPr>
              <w:t>6.315,75.-€</w:t>
            </w:r>
          </w:p>
        </w:tc>
      </w:tr>
      <w:tr w:rsidR="002F6F38" w:rsidRPr="002F6F38" w14:paraId="7B4A70C7" w14:textId="77777777" w:rsidTr="002F6F38">
        <w:trPr>
          <w:trHeight w:val="340"/>
        </w:trPr>
        <w:tc>
          <w:tcPr>
            <w:tcW w:w="1696" w:type="dxa"/>
            <w:vAlign w:val="center"/>
          </w:tcPr>
          <w:p w14:paraId="52223E1B" w14:textId="77777777" w:rsidR="002F6F38" w:rsidRPr="002F6F38" w:rsidRDefault="002F6F38" w:rsidP="00F82DC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eastAsia="es-ES"/>
              </w:rPr>
            </w:pPr>
            <w:bookmarkStart w:id="0" w:name="_Hlk148445980"/>
            <w:r w:rsidRPr="002F6F38">
              <w:rPr>
                <w:rFonts w:ascii="Arial" w:hAnsi="Arial" w:cs="Arial"/>
                <w:sz w:val="14"/>
                <w:szCs w:val="14"/>
              </w:rPr>
              <w:t>DF0021/2023</w:t>
            </w:r>
          </w:p>
        </w:tc>
        <w:tc>
          <w:tcPr>
            <w:tcW w:w="1843" w:type="dxa"/>
            <w:vAlign w:val="center"/>
          </w:tcPr>
          <w:p w14:paraId="06B57206" w14:textId="77777777" w:rsidR="002F6F38" w:rsidRPr="002F6F38" w:rsidRDefault="002F6F38" w:rsidP="00F82DC2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F6F38">
              <w:rPr>
                <w:rFonts w:ascii="Arial" w:hAnsi="Arial" w:cs="Arial"/>
                <w:sz w:val="14"/>
                <w:szCs w:val="14"/>
              </w:rPr>
              <w:t>G02779072</w:t>
            </w:r>
          </w:p>
        </w:tc>
        <w:tc>
          <w:tcPr>
            <w:tcW w:w="7088" w:type="dxa"/>
            <w:vAlign w:val="center"/>
          </w:tcPr>
          <w:p w14:paraId="79E3F172" w14:textId="77777777" w:rsidR="002F6F38" w:rsidRPr="002F6F38" w:rsidRDefault="002F6F38" w:rsidP="00F82DC2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  <w:p w14:paraId="38B29521" w14:textId="77777777" w:rsidR="002F6F38" w:rsidRPr="002F6F38" w:rsidRDefault="002F6F38" w:rsidP="00F82DC2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F6F38">
              <w:rPr>
                <w:rFonts w:ascii="Arial" w:hAnsi="Arial" w:cs="Arial"/>
                <w:sz w:val="14"/>
                <w:szCs w:val="14"/>
              </w:rPr>
              <w:t>CLUB DEPORTIVO DE PADEL Y TENIS DE LA ENTIDAD SICILIA &amp;ROIG SL</w:t>
            </w:r>
          </w:p>
          <w:p w14:paraId="360FF06D" w14:textId="77777777" w:rsidR="002F6F38" w:rsidRPr="002F6F38" w:rsidRDefault="002F6F38" w:rsidP="00F82DC2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693" w:type="dxa"/>
            <w:vAlign w:val="center"/>
          </w:tcPr>
          <w:p w14:paraId="4E46557D" w14:textId="77777777" w:rsidR="002F6F38" w:rsidRPr="002F6F38" w:rsidRDefault="002F6F38" w:rsidP="00F82DC2">
            <w:pPr>
              <w:spacing w:after="0" w:line="240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F6F38">
              <w:rPr>
                <w:rFonts w:ascii="Arial" w:hAnsi="Arial" w:cs="Arial"/>
                <w:sz w:val="14"/>
                <w:szCs w:val="14"/>
              </w:rPr>
              <w:t>4.294,71</w:t>
            </w:r>
          </w:p>
        </w:tc>
      </w:tr>
      <w:bookmarkEnd w:id="0"/>
    </w:tbl>
    <w:p w14:paraId="22C76DE4" w14:textId="57CF83F7" w:rsidR="003C3BC5" w:rsidRDefault="003C3BC5" w:rsidP="00AD7B08">
      <w:pPr>
        <w:pStyle w:val="Sinespaciado"/>
        <w:jc w:val="both"/>
        <w:rPr>
          <w:rFonts w:ascii="Arial" w:hAnsi="Arial" w:cs="Arial"/>
        </w:rPr>
      </w:pPr>
    </w:p>
    <w:p w14:paraId="4F068727" w14:textId="487BB6A3" w:rsidR="003C3BC5" w:rsidRDefault="003C3BC5" w:rsidP="00AD7B08">
      <w:pPr>
        <w:pStyle w:val="Sinespaciado"/>
        <w:jc w:val="both"/>
        <w:rPr>
          <w:rFonts w:ascii="Arial" w:hAnsi="Arial" w:cs="Arial"/>
        </w:rPr>
      </w:pPr>
    </w:p>
    <w:p w14:paraId="4D1A7264" w14:textId="0AA344BE" w:rsidR="003C3BC5" w:rsidRDefault="003C3BC5" w:rsidP="00AD7B08">
      <w:pPr>
        <w:pStyle w:val="Sinespaciado"/>
        <w:jc w:val="both"/>
        <w:rPr>
          <w:rFonts w:ascii="Arial" w:hAnsi="Arial" w:cs="Arial"/>
        </w:rPr>
      </w:pPr>
    </w:p>
    <w:p w14:paraId="3490DB68" w14:textId="343DE8F8" w:rsidR="003C3BC5" w:rsidRDefault="003C3BC5" w:rsidP="00AD7B08">
      <w:pPr>
        <w:pStyle w:val="Sinespaciado"/>
        <w:jc w:val="both"/>
        <w:rPr>
          <w:rFonts w:ascii="Arial" w:hAnsi="Arial" w:cs="Arial"/>
        </w:rPr>
      </w:pPr>
    </w:p>
    <w:p w14:paraId="461F30CF" w14:textId="35A05050" w:rsidR="003C3BC5" w:rsidRDefault="003C3BC5" w:rsidP="00AD7B08">
      <w:pPr>
        <w:pStyle w:val="Sinespaciado"/>
        <w:jc w:val="both"/>
        <w:rPr>
          <w:rFonts w:ascii="Arial" w:hAnsi="Arial" w:cs="Arial"/>
        </w:rPr>
      </w:pPr>
    </w:p>
    <w:p w14:paraId="6235E21B" w14:textId="483005DE" w:rsidR="003C3BC5" w:rsidRDefault="003C3BC5" w:rsidP="00AD7B08">
      <w:pPr>
        <w:pStyle w:val="Sinespaciado"/>
        <w:jc w:val="both"/>
        <w:rPr>
          <w:rFonts w:ascii="Arial" w:hAnsi="Arial" w:cs="Arial"/>
        </w:rPr>
      </w:pPr>
    </w:p>
    <w:p w14:paraId="755DEA3D" w14:textId="2EF02923" w:rsidR="003C3BC5" w:rsidRDefault="003C3BC5" w:rsidP="00AD7B08">
      <w:pPr>
        <w:pStyle w:val="Sinespaciado"/>
        <w:jc w:val="both"/>
        <w:rPr>
          <w:rFonts w:ascii="Arial" w:hAnsi="Arial" w:cs="Arial"/>
        </w:rPr>
      </w:pPr>
    </w:p>
    <w:p w14:paraId="4E66EAAC" w14:textId="5D45A2D9" w:rsidR="003C3BC5" w:rsidRDefault="003C3BC5" w:rsidP="00AD7B08">
      <w:pPr>
        <w:pStyle w:val="Sinespaciado"/>
        <w:jc w:val="both"/>
        <w:rPr>
          <w:rFonts w:ascii="Arial" w:hAnsi="Arial" w:cs="Arial"/>
        </w:rPr>
      </w:pPr>
    </w:p>
    <w:p w14:paraId="53853AEB" w14:textId="39322C47" w:rsidR="003C3BC5" w:rsidRDefault="003C3BC5" w:rsidP="00AD7B08">
      <w:pPr>
        <w:pStyle w:val="Sinespaciado"/>
        <w:jc w:val="both"/>
        <w:rPr>
          <w:rFonts w:ascii="Arial" w:hAnsi="Arial" w:cs="Arial"/>
        </w:rPr>
      </w:pPr>
    </w:p>
    <w:p w14:paraId="54D970A4" w14:textId="34C31D0B" w:rsidR="003C3BC5" w:rsidRDefault="003C3BC5" w:rsidP="00AD7B08">
      <w:pPr>
        <w:pStyle w:val="Sinespaciado"/>
        <w:jc w:val="both"/>
        <w:rPr>
          <w:rFonts w:ascii="Arial" w:hAnsi="Arial" w:cs="Arial"/>
        </w:rPr>
      </w:pPr>
    </w:p>
    <w:p w14:paraId="3C3E0431" w14:textId="3233936F" w:rsidR="003C3BC5" w:rsidRDefault="003C3BC5" w:rsidP="00AD7B08">
      <w:pPr>
        <w:pStyle w:val="Sinespaciado"/>
        <w:jc w:val="both"/>
        <w:rPr>
          <w:rFonts w:ascii="Arial" w:hAnsi="Arial" w:cs="Arial"/>
        </w:rPr>
      </w:pPr>
    </w:p>
    <w:p w14:paraId="7FABD5AC" w14:textId="7E312B34" w:rsidR="003C3BC5" w:rsidRDefault="003C3BC5" w:rsidP="00AD7B08">
      <w:pPr>
        <w:pStyle w:val="Sinespaciado"/>
        <w:jc w:val="both"/>
        <w:rPr>
          <w:rFonts w:ascii="Arial" w:hAnsi="Arial" w:cs="Arial"/>
        </w:rPr>
      </w:pPr>
    </w:p>
    <w:p w14:paraId="3F5376AE" w14:textId="77777777" w:rsidR="003C3BC5" w:rsidRDefault="003C3BC5" w:rsidP="00AD7B08">
      <w:pPr>
        <w:pStyle w:val="Sinespaciado"/>
        <w:jc w:val="both"/>
        <w:rPr>
          <w:rFonts w:ascii="Arial" w:hAnsi="Arial" w:cs="Arial"/>
        </w:rPr>
      </w:pPr>
    </w:p>
    <w:p w14:paraId="3C396347" w14:textId="77777777" w:rsidR="0045028E" w:rsidRDefault="0045028E" w:rsidP="00AD7B08">
      <w:pPr>
        <w:pStyle w:val="Sinespaciado"/>
        <w:jc w:val="both"/>
        <w:rPr>
          <w:rFonts w:ascii="Arial" w:hAnsi="Arial" w:cs="Arial"/>
        </w:rPr>
      </w:pPr>
    </w:p>
    <w:p w14:paraId="7704C8B9" w14:textId="77777777" w:rsidR="006F3B45" w:rsidRPr="006F3B45" w:rsidRDefault="006F3B45" w:rsidP="006F3B45">
      <w:pPr>
        <w:spacing w:after="0" w:line="240" w:lineRule="auto"/>
        <w:ind w:right="-1"/>
        <w:jc w:val="both"/>
        <w:rPr>
          <w:rFonts w:cs="Calibri"/>
          <w:b/>
        </w:rPr>
      </w:pPr>
    </w:p>
    <w:sectPr w:rsidR="006F3B45" w:rsidRPr="006F3B45" w:rsidSect="00265952">
      <w:headerReference w:type="default" r:id="rId8"/>
      <w:footerReference w:type="even" r:id="rId9"/>
      <w:footerReference w:type="default" r:id="rId10"/>
      <w:pgSz w:w="16838" w:h="11906" w:orient="landscape"/>
      <w:pgMar w:top="709" w:right="1134" w:bottom="1418" w:left="1134" w:header="0" w:footer="0" w:gutter="56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95814B" w14:textId="77777777" w:rsidR="00345329" w:rsidRDefault="00345329">
      <w:r>
        <w:separator/>
      </w:r>
    </w:p>
  </w:endnote>
  <w:endnote w:type="continuationSeparator" w:id="0">
    <w:p w14:paraId="5B0C270E" w14:textId="77777777" w:rsidR="00345329" w:rsidRDefault="003453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4D9F58" w14:textId="77777777" w:rsidR="00611C94" w:rsidRDefault="00611C94" w:rsidP="001A3314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7DE6CAB5" w14:textId="77777777" w:rsidR="00611C94" w:rsidRDefault="00611C94" w:rsidP="00253E51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B56C2E" w14:textId="77777777" w:rsidR="002B6C3B" w:rsidRDefault="002B6C3B" w:rsidP="002B6C3B">
    <w:pPr>
      <w:tabs>
        <w:tab w:val="center" w:pos="4252"/>
        <w:tab w:val="right" w:pos="8504"/>
      </w:tabs>
      <w:spacing w:after="0"/>
      <w:rPr>
        <w:rFonts w:ascii="Arial" w:eastAsia="Segoe UI" w:hAnsi="Arial" w:cs="Arial"/>
        <w:bCs/>
        <w:smallCaps/>
        <w:color w:val="000000"/>
        <w:sz w:val="14"/>
        <w:szCs w:val="14"/>
      </w:rPr>
    </w:pPr>
    <w:bookmarkStart w:id="2" w:name="_Hlk99522802"/>
    <w:bookmarkStart w:id="3" w:name="_Hlk99523818"/>
    <w:bookmarkStart w:id="4" w:name="_Hlk99523816"/>
    <w:bookmarkStart w:id="5" w:name="_Hlk99522801"/>
    <w:bookmarkStart w:id="6" w:name="_Hlk99522799"/>
    <w:bookmarkStart w:id="7" w:name="_Hlk99522911"/>
    <w:bookmarkStart w:id="8" w:name="_Hlk99522908"/>
    <w:bookmarkStart w:id="9" w:name="_Hlk99523817"/>
    <w:bookmarkStart w:id="10" w:name="_Hlk99522800"/>
    <w:bookmarkStart w:id="11" w:name="_Hlk99523815"/>
    <w:bookmarkStart w:id="12" w:name="_Hlk99522910"/>
    <w:bookmarkStart w:id="13" w:name="_Hlk99522909"/>
    <w:r>
      <w:rPr>
        <w:rFonts w:ascii="Arial" w:eastAsia="Segoe UI" w:hAnsi="Arial" w:cs="Arial"/>
        <w:bCs/>
        <w:smallCaps/>
        <w:color w:val="000000"/>
        <w:sz w:val="14"/>
        <w:szCs w:val="14"/>
      </w:rPr>
      <w:t>Complejo Deportivo Las Palmeras Golf</w:t>
    </w:r>
  </w:p>
  <w:p w14:paraId="430415C0" w14:textId="77777777" w:rsidR="002B6C3B" w:rsidRDefault="002B6C3B" w:rsidP="002B6C3B">
    <w:pPr>
      <w:tabs>
        <w:tab w:val="center" w:pos="4252"/>
        <w:tab w:val="right" w:pos="8504"/>
      </w:tabs>
      <w:spacing w:after="0"/>
      <w:rPr>
        <w:rFonts w:ascii="Arial" w:eastAsia="Segoe UI" w:hAnsi="Arial" w:cs="Arial"/>
        <w:bCs/>
        <w:color w:val="000000"/>
        <w:sz w:val="14"/>
        <w:szCs w:val="14"/>
      </w:rPr>
    </w:pPr>
    <w:r>
      <w:rPr>
        <w:rFonts w:ascii="Arial" w:eastAsia="Segoe UI" w:hAnsi="Arial" w:cs="Arial"/>
        <w:bCs/>
        <w:color w:val="000000"/>
        <w:sz w:val="14"/>
        <w:szCs w:val="14"/>
      </w:rPr>
      <w:t>Avda. Doctor Alfonso Chiscano Díaz, s/n</w:t>
    </w:r>
  </w:p>
  <w:p w14:paraId="0EC335F4" w14:textId="77777777" w:rsidR="002B6C3B" w:rsidRDefault="002B6C3B" w:rsidP="002B6C3B">
    <w:pPr>
      <w:tabs>
        <w:tab w:val="center" w:pos="4252"/>
        <w:tab w:val="right" w:pos="8504"/>
      </w:tabs>
      <w:spacing w:after="0"/>
      <w:rPr>
        <w:rFonts w:ascii="Arial" w:eastAsia="Segoe UI" w:hAnsi="Arial" w:cs="Arial"/>
        <w:bCs/>
        <w:color w:val="000000"/>
        <w:sz w:val="14"/>
        <w:szCs w:val="14"/>
      </w:rPr>
    </w:pPr>
    <w:r>
      <w:rPr>
        <w:rFonts w:ascii="Arial" w:eastAsia="Segoe UI" w:hAnsi="Arial" w:cs="Arial"/>
        <w:bCs/>
        <w:color w:val="000000"/>
        <w:sz w:val="14"/>
        <w:szCs w:val="14"/>
      </w:rPr>
      <w:t>35019 – Las Palmas de Gran Canaria</w:t>
    </w:r>
  </w:p>
  <w:p w14:paraId="71F984E4" w14:textId="77777777" w:rsidR="002B6C3B" w:rsidRDefault="002B6C3B" w:rsidP="002B6C3B">
    <w:pPr>
      <w:tabs>
        <w:tab w:val="left" w:pos="708"/>
        <w:tab w:val="center" w:pos="4252"/>
        <w:tab w:val="right" w:pos="8504"/>
      </w:tabs>
      <w:spacing w:after="0"/>
    </w:pPr>
    <w:r>
      <w:rPr>
        <w:rFonts w:ascii="Arial" w:hAnsi="Arial" w:cs="Arial"/>
        <w:b/>
        <w:color w:val="002060"/>
        <w:sz w:val="14"/>
        <w:szCs w:val="14"/>
        <w:lang w:eastAsia="zh-CN"/>
      </w:rPr>
      <w:t>www.deporteslaspalmasgc.com</w:t>
    </w:r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</w:p>
  <w:p w14:paraId="5EFD999C" w14:textId="64397520" w:rsidR="00D03451" w:rsidRDefault="00D03451" w:rsidP="002B6C3B">
    <w:pPr>
      <w:pStyle w:val="Piedepgina"/>
    </w:pPr>
    <w:r>
      <w:rPr>
        <w:noProof/>
        <w:lang w:val="es-ES" w:eastAsia="es-ES"/>
      </w:rPr>
      <w:drawing>
        <wp:anchor distT="0" distB="0" distL="114300" distR="114300" simplePos="0" relativeHeight="251662336" behindDoc="0" locked="0" layoutInCell="1" allowOverlap="1" wp14:anchorId="5AAAFA06" wp14:editId="6C46ABF1">
          <wp:simplePos x="0" y="0"/>
          <wp:positionH relativeFrom="column">
            <wp:posOffset>2355215</wp:posOffset>
          </wp:positionH>
          <wp:positionV relativeFrom="paragraph">
            <wp:posOffset>9997440</wp:posOffset>
          </wp:positionV>
          <wp:extent cx="2942590" cy="314325"/>
          <wp:effectExtent l="0" t="0" r="0" b="9525"/>
          <wp:wrapNone/>
          <wp:docPr id="948971084" name="Imagen 94897108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42590" cy="3143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s-ES" w:eastAsia="es-ES"/>
      </w:rPr>
      <w:drawing>
        <wp:anchor distT="0" distB="0" distL="114300" distR="114300" simplePos="0" relativeHeight="251661312" behindDoc="0" locked="0" layoutInCell="1" allowOverlap="1" wp14:anchorId="20E563EF" wp14:editId="0B4F41BE">
          <wp:simplePos x="0" y="0"/>
          <wp:positionH relativeFrom="column">
            <wp:posOffset>2355215</wp:posOffset>
          </wp:positionH>
          <wp:positionV relativeFrom="paragraph">
            <wp:posOffset>9997440</wp:posOffset>
          </wp:positionV>
          <wp:extent cx="2942590" cy="314325"/>
          <wp:effectExtent l="0" t="0" r="0" b="9525"/>
          <wp:wrapNone/>
          <wp:docPr id="620807039" name="Imagen 6208070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42590" cy="3143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s-ES" w:eastAsia="es-ES"/>
      </w:rPr>
      <w:drawing>
        <wp:anchor distT="0" distB="0" distL="114300" distR="114300" simplePos="0" relativeHeight="251660288" behindDoc="0" locked="0" layoutInCell="1" allowOverlap="1" wp14:anchorId="3ACFA727" wp14:editId="4B4C6061">
          <wp:simplePos x="0" y="0"/>
          <wp:positionH relativeFrom="column">
            <wp:posOffset>2355215</wp:posOffset>
          </wp:positionH>
          <wp:positionV relativeFrom="paragraph">
            <wp:posOffset>9997440</wp:posOffset>
          </wp:positionV>
          <wp:extent cx="2942590" cy="314325"/>
          <wp:effectExtent l="0" t="0" r="0" b="9525"/>
          <wp:wrapNone/>
          <wp:docPr id="1219807256" name="Imagen 12198072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42590" cy="3143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s-ES" w:eastAsia="es-ES"/>
      </w:rPr>
      <w:drawing>
        <wp:anchor distT="0" distB="0" distL="114300" distR="114300" simplePos="0" relativeHeight="251659264" behindDoc="0" locked="0" layoutInCell="1" allowOverlap="1" wp14:anchorId="4C1A4194" wp14:editId="2652AA87">
          <wp:simplePos x="0" y="0"/>
          <wp:positionH relativeFrom="column">
            <wp:posOffset>2355215</wp:posOffset>
          </wp:positionH>
          <wp:positionV relativeFrom="paragraph">
            <wp:posOffset>9997440</wp:posOffset>
          </wp:positionV>
          <wp:extent cx="2942590" cy="314325"/>
          <wp:effectExtent l="0" t="0" r="0" b="9525"/>
          <wp:wrapNone/>
          <wp:docPr id="998762852" name="Imagen 9987628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42590" cy="3143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95659C" w14:textId="77777777" w:rsidR="00345329" w:rsidRDefault="00345329">
      <w:r>
        <w:separator/>
      </w:r>
    </w:p>
  </w:footnote>
  <w:footnote w:type="continuationSeparator" w:id="0">
    <w:p w14:paraId="22C99711" w14:textId="77777777" w:rsidR="00345329" w:rsidRDefault="003453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C85D46" w14:textId="77777777" w:rsidR="00611C94" w:rsidRDefault="00611C94">
    <w:pPr>
      <w:pStyle w:val="Encabezado"/>
    </w:pPr>
  </w:p>
  <w:p w14:paraId="79AF26B6" w14:textId="7354307C" w:rsidR="00611C94" w:rsidRDefault="002B6C3B" w:rsidP="00FD3124">
    <w:pPr>
      <w:pStyle w:val="Encabezado"/>
      <w:tabs>
        <w:tab w:val="clear" w:pos="4252"/>
        <w:tab w:val="clear" w:pos="8504"/>
        <w:tab w:val="left" w:pos="1485"/>
      </w:tabs>
    </w:pPr>
    <w:bookmarkStart w:id="1" w:name="_Hlk134687526"/>
    <w:r>
      <w:rPr>
        <w:noProof/>
      </w:rPr>
      <w:drawing>
        <wp:inline distT="0" distB="0" distL="0" distR="0" wp14:anchorId="7FD4F583" wp14:editId="27DB9528">
          <wp:extent cx="3219446" cy="590546"/>
          <wp:effectExtent l="0" t="0" r="4" b="4"/>
          <wp:docPr id="1660615098" name="Imagen 166061509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219446" cy="590546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  <w:bookmarkEnd w:id="1"/>
    <w:r w:rsidR="00611C94">
      <w:tab/>
    </w:r>
  </w:p>
  <w:p w14:paraId="234A66A6" w14:textId="0F171BF7" w:rsidR="006F55A1" w:rsidRPr="00AD7B08" w:rsidRDefault="00A81391" w:rsidP="006F55A1">
    <w:pPr>
      <w:pStyle w:val="Encabezado"/>
      <w:spacing w:after="0" w:line="240" w:lineRule="auto"/>
      <w:rPr>
        <w:rFonts w:cs="Calibri"/>
        <w:b/>
        <w:smallCaps/>
        <w:color w:val="003399"/>
        <w:sz w:val="16"/>
        <w:szCs w:val="16"/>
        <w:lang w:val="es-ES"/>
      </w:rPr>
    </w:pPr>
    <w:r>
      <w:rPr>
        <w:rFonts w:cs="Calibri"/>
        <w:b/>
        <w:smallCaps/>
        <w:color w:val="003399"/>
        <w:sz w:val="16"/>
        <w:szCs w:val="16"/>
        <w:lang w:val="es-ES"/>
      </w:rPr>
      <w:t>SECCIÓN DE ADMINISTRACIÓN Y GESTIÓN</w:t>
    </w:r>
  </w:p>
  <w:p w14:paraId="7850B662" w14:textId="77777777" w:rsidR="00611C94" w:rsidRDefault="00611C94" w:rsidP="00352F75">
    <w:pPr>
      <w:pStyle w:val="Encabezado"/>
      <w:spacing w:after="0" w:line="240" w:lineRule="auto"/>
      <w:rPr>
        <w:rFonts w:cs="Calibri"/>
        <w:b/>
        <w:sz w:val="8"/>
        <w:szCs w:val="8"/>
      </w:rPr>
    </w:pPr>
  </w:p>
  <w:p w14:paraId="4B71C3C3" w14:textId="77777777" w:rsidR="007E1818" w:rsidRPr="0013200D" w:rsidRDefault="007E1818" w:rsidP="00352F75">
    <w:pPr>
      <w:pStyle w:val="Encabezado"/>
      <w:spacing w:after="0" w:line="240" w:lineRule="auto"/>
      <w:rPr>
        <w:rFonts w:cs="Calibri"/>
        <w:b/>
        <w:sz w:val="8"/>
        <w:szCs w:val="8"/>
      </w:rPr>
    </w:pPr>
  </w:p>
  <w:p w14:paraId="666FFAE9" w14:textId="77777777" w:rsidR="005E5AB5" w:rsidRPr="00F566CF" w:rsidRDefault="005E5AB5" w:rsidP="005E5AB5">
    <w:pPr>
      <w:pStyle w:val="Encabezado2"/>
      <w:tabs>
        <w:tab w:val="clear" w:pos="4252"/>
        <w:tab w:val="clear" w:pos="8504"/>
      </w:tabs>
      <w:spacing w:after="0" w:line="240" w:lineRule="auto"/>
      <w:ind w:right="30"/>
      <w:jc w:val="both"/>
      <w:rPr>
        <w:b/>
        <w:sz w:val="4"/>
        <w:szCs w:val="4"/>
        <w:lang w:val="x-non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2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hAnsi="Times New Roman" w:cs="Times New Roman"/>
      </w:rPr>
    </w:lvl>
  </w:abstractNum>
  <w:abstractNum w:abstractNumId="3" w15:restartNumberingAfterBreak="0">
    <w:nsid w:val="0300526C"/>
    <w:multiLevelType w:val="multilevel"/>
    <w:tmpl w:val="65528AE0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4" w15:restartNumberingAfterBreak="0">
    <w:nsid w:val="051E10FE"/>
    <w:multiLevelType w:val="hybridMultilevel"/>
    <w:tmpl w:val="433E018C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3068EA"/>
    <w:multiLevelType w:val="hybridMultilevel"/>
    <w:tmpl w:val="30AE0174"/>
    <w:lvl w:ilvl="0" w:tplc="0C0A0017">
      <w:start w:val="1"/>
      <w:numFmt w:val="lowerLetter"/>
      <w:lvlText w:val="%1)"/>
      <w:lvlJc w:val="left"/>
      <w:pPr>
        <w:ind w:left="1440" w:hanging="360"/>
      </w:p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0888735E"/>
    <w:multiLevelType w:val="multilevel"/>
    <w:tmpl w:val="73DC2762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7" w15:restartNumberingAfterBreak="0">
    <w:nsid w:val="0B4E522A"/>
    <w:multiLevelType w:val="hybridMultilevel"/>
    <w:tmpl w:val="D844459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D036898"/>
    <w:multiLevelType w:val="hybridMultilevel"/>
    <w:tmpl w:val="A4C6E03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D41C10"/>
    <w:multiLevelType w:val="multilevel"/>
    <w:tmpl w:val="8A1611B6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10" w15:restartNumberingAfterBreak="0">
    <w:nsid w:val="11E94E7E"/>
    <w:multiLevelType w:val="multilevel"/>
    <w:tmpl w:val="D9647BBE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11" w15:restartNumberingAfterBreak="0">
    <w:nsid w:val="1239574C"/>
    <w:multiLevelType w:val="multilevel"/>
    <w:tmpl w:val="710C4EBA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12" w15:restartNumberingAfterBreak="0">
    <w:nsid w:val="155A4D59"/>
    <w:multiLevelType w:val="multilevel"/>
    <w:tmpl w:val="3AD0BA14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3" w15:restartNumberingAfterBreak="0">
    <w:nsid w:val="17F71C18"/>
    <w:multiLevelType w:val="multilevel"/>
    <w:tmpl w:val="F0B0550E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14" w15:restartNumberingAfterBreak="0">
    <w:nsid w:val="1AD51815"/>
    <w:multiLevelType w:val="hybridMultilevel"/>
    <w:tmpl w:val="30CC63FE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1BBF2452"/>
    <w:multiLevelType w:val="hybridMultilevel"/>
    <w:tmpl w:val="2E388FD2"/>
    <w:lvl w:ilvl="0" w:tplc="0C0A0017">
      <w:start w:val="1"/>
      <w:numFmt w:val="lowerLetter"/>
      <w:lvlText w:val="%1)"/>
      <w:lvlJc w:val="left"/>
      <w:pPr>
        <w:ind w:left="1425" w:hanging="360"/>
      </w:pPr>
    </w:lvl>
    <w:lvl w:ilvl="1" w:tplc="0C0A0019" w:tentative="1">
      <w:start w:val="1"/>
      <w:numFmt w:val="lowerLetter"/>
      <w:lvlText w:val="%2."/>
      <w:lvlJc w:val="left"/>
      <w:pPr>
        <w:ind w:left="2145" w:hanging="360"/>
      </w:pPr>
    </w:lvl>
    <w:lvl w:ilvl="2" w:tplc="0C0A001B" w:tentative="1">
      <w:start w:val="1"/>
      <w:numFmt w:val="lowerRoman"/>
      <w:lvlText w:val="%3."/>
      <w:lvlJc w:val="right"/>
      <w:pPr>
        <w:ind w:left="2865" w:hanging="180"/>
      </w:pPr>
    </w:lvl>
    <w:lvl w:ilvl="3" w:tplc="0C0A000F" w:tentative="1">
      <w:start w:val="1"/>
      <w:numFmt w:val="decimal"/>
      <w:lvlText w:val="%4."/>
      <w:lvlJc w:val="left"/>
      <w:pPr>
        <w:ind w:left="3585" w:hanging="360"/>
      </w:pPr>
    </w:lvl>
    <w:lvl w:ilvl="4" w:tplc="0C0A0019" w:tentative="1">
      <w:start w:val="1"/>
      <w:numFmt w:val="lowerLetter"/>
      <w:lvlText w:val="%5."/>
      <w:lvlJc w:val="left"/>
      <w:pPr>
        <w:ind w:left="4305" w:hanging="360"/>
      </w:pPr>
    </w:lvl>
    <w:lvl w:ilvl="5" w:tplc="0C0A001B" w:tentative="1">
      <w:start w:val="1"/>
      <w:numFmt w:val="lowerRoman"/>
      <w:lvlText w:val="%6."/>
      <w:lvlJc w:val="right"/>
      <w:pPr>
        <w:ind w:left="5025" w:hanging="180"/>
      </w:pPr>
    </w:lvl>
    <w:lvl w:ilvl="6" w:tplc="0C0A000F" w:tentative="1">
      <w:start w:val="1"/>
      <w:numFmt w:val="decimal"/>
      <w:lvlText w:val="%7."/>
      <w:lvlJc w:val="left"/>
      <w:pPr>
        <w:ind w:left="5745" w:hanging="360"/>
      </w:pPr>
    </w:lvl>
    <w:lvl w:ilvl="7" w:tplc="0C0A0019" w:tentative="1">
      <w:start w:val="1"/>
      <w:numFmt w:val="lowerLetter"/>
      <w:lvlText w:val="%8."/>
      <w:lvlJc w:val="left"/>
      <w:pPr>
        <w:ind w:left="6465" w:hanging="360"/>
      </w:pPr>
    </w:lvl>
    <w:lvl w:ilvl="8" w:tplc="0C0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6" w15:restartNumberingAfterBreak="0">
    <w:nsid w:val="1BC16C2A"/>
    <w:multiLevelType w:val="multilevel"/>
    <w:tmpl w:val="A79C9E3C"/>
    <w:lvl w:ilvl="0">
      <w:numFmt w:val="bullet"/>
      <w:lvlText w:val="–"/>
      <w:lvlJc w:val="left"/>
      <w:rPr>
        <w:rFonts w:ascii="OpenSymbol" w:eastAsia="OpenSymbol" w:hAnsi="OpenSymbol" w:cs="OpenSymbol"/>
      </w:rPr>
    </w:lvl>
    <w:lvl w:ilvl="1">
      <w:numFmt w:val="bullet"/>
      <w:lvlText w:val="–"/>
      <w:lvlJc w:val="left"/>
      <w:rPr>
        <w:rFonts w:ascii="OpenSymbol" w:eastAsia="OpenSymbol" w:hAnsi="OpenSymbol" w:cs="OpenSymbol"/>
      </w:rPr>
    </w:lvl>
    <w:lvl w:ilvl="2">
      <w:numFmt w:val="bullet"/>
      <w:lvlText w:val="–"/>
      <w:lvlJc w:val="left"/>
      <w:rPr>
        <w:rFonts w:ascii="OpenSymbol" w:eastAsia="OpenSymbol" w:hAnsi="OpenSymbol" w:cs="OpenSymbol"/>
      </w:rPr>
    </w:lvl>
    <w:lvl w:ilvl="3">
      <w:numFmt w:val="bullet"/>
      <w:lvlText w:val="–"/>
      <w:lvlJc w:val="left"/>
      <w:rPr>
        <w:rFonts w:ascii="OpenSymbol" w:eastAsia="OpenSymbol" w:hAnsi="OpenSymbol" w:cs="OpenSymbol"/>
      </w:rPr>
    </w:lvl>
    <w:lvl w:ilvl="4">
      <w:numFmt w:val="bullet"/>
      <w:lvlText w:val="–"/>
      <w:lvlJc w:val="left"/>
      <w:rPr>
        <w:rFonts w:ascii="OpenSymbol" w:eastAsia="OpenSymbol" w:hAnsi="OpenSymbol" w:cs="OpenSymbol"/>
      </w:rPr>
    </w:lvl>
    <w:lvl w:ilvl="5">
      <w:numFmt w:val="bullet"/>
      <w:lvlText w:val="–"/>
      <w:lvlJc w:val="left"/>
      <w:rPr>
        <w:rFonts w:ascii="OpenSymbol" w:eastAsia="OpenSymbol" w:hAnsi="OpenSymbol" w:cs="OpenSymbol"/>
      </w:rPr>
    </w:lvl>
    <w:lvl w:ilvl="6">
      <w:numFmt w:val="bullet"/>
      <w:lvlText w:val="–"/>
      <w:lvlJc w:val="left"/>
      <w:rPr>
        <w:rFonts w:ascii="OpenSymbol" w:eastAsia="OpenSymbol" w:hAnsi="OpenSymbol" w:cs="OpenSymbol"/>
      </w:rPr>
    </w:lvl>
    <w:lvl w:ilvl="7">
      <w:numFmt w:val="bullet"/>
      <w:lvlText w:val="–"/>
      <w:lvlJc w:val="left"/>
      <w:rPr>
        <w:rFonts w:ascii="OpenSymbol" w:eastAsia="OpenSymbol" w:hAnsi="OpenSymbol" w:cs="OpenSymbol"/>
      </w:rPr>
    </w:lvl>
    <w:lvl w:ilvl="8">
      <w:numFmt w:val="bullet"/>
      <w:lvlText w:val="–"/>
      <w:lvlJc w:val="left"/>
      <w:rPr>
        <w:rFonts w:ascii="OpenSymbol" w:eastAsia="OpenSymbol" w:hAnsi="OpenSymbol" w:cs="OpenSymbol"/>
      </w:rPr>
    </w:lvl>
  </w:abstractNum>
  <w:abstractNum w:abstractNumId="17" w15:restartNumberingAfterBreak="0">
    <w:nsid w:val="234C60F7"/>
    <w:multiLevelType w:val="multilevel"/>
    <w:tmpl w:val="5F7A2032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18" w15:restartNumberingAfterBreak="0">
    <w:nsid w:val="25B96941"/>
    <w:multiLevelType w:val="hybridMultilevel"/>
    <w:tmpl w:val="6F7A2DB8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7FC2179"/>
    <w:multiLevelType w:val="multilevel"/>
    <w:tmpl w:val="B8B0C6FE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20" w15:restartNumberingAfterBreak="0">
    <w:nsid w:val="2B12099E"/>
    <w:multiLevelType w:val="hybridMultilevel"/>
    <w:tmpl w:val="26ACF8BE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B24417F"/>
    <w:multiLevelType w:val="hybridMultilevel"/>
    <w:tmpl w:val="DC6A5038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81F4C09"/>
    <w:multiLevelType w:val="hybridMultilevel"/>
    <w:tmpl w:val="8C64676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E201883"/>
    <w:multiLevelType w:val="multilevel"/>
    <w:tmpl w:val="FC308898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24" w15:restartNumberingAfterBreak="0">
    <w:nsid w:val="3FEA2293"/>
    <w:multiLevelType w:val="hybridMultilevel"/>
    <w:tmpl w:val="3796DBF0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311A07"/>
    <w:multiLevelType w:val="hybridMultilevel"/>
    <w:tmpl w:val="7D2A58A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3490035"/>
    <w:multiLevelType w:val="multilevel"/>
    <w:tmpl w:val="4C9694DE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27" w15:restartNumberingAfterBreak="0">
    <w:nsid w:val="463E7816"/>
    <w:multiLevelType w:val="multilevel"/>
    <w:tmpl w:val="6A8E1FE0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28" w15:restartNumberingAfterBreak="0">
    <w:nsid w:val="49590C83"/>
    <w:multiLevelType w:val="multilevel"/>
    <w:tmpl w:val="47B431BA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29" w15:restartNumberingAfterBreak="0">
    <w:nsid w:val="4F413D5D"/>
    <w:multiLevelType w:val="hybridMultilevel"/>
    <w:tmpl w:val="D8224C48"/>
    <w:lvl w:ilvl="0" w:tplc="0C0A000F">
      <w:start w:val="1"/>
      <w:numFmt w:val="decimal"/>
      <w:lvlText w:val="%1."/>
      <w:lvlJc w:val="left"/>
      <w:pPr>
        <w:ind w:left="1440" w:hanging="360"/>
      </w:p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52277986"/>
    <w:multiLevelType w:val="hybridMultilevel"/>
    <w:tmpl w:val="9DC4021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3E00E1C"/>
    <w:multiLevelType w:val="multilevel"/>
    <w:tmpl w:val="FCF4B352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32" w15:restartNumberingAfterBreak="0">
    <w:nsid w:val="557B1DBD"/>
    <w:multiLevelType w:val="hybridMultilevel"/>
    <w:tmpl w:val="159E8F1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80E49BC"/>
    <w:multiLevelType w:val="multilevel"/>
    <w:tmpl w:val="F6140806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34" w15:restartNumberingAfterBreak="0">
    <w:nsid w:val="5C057AB7"/>
    <w:multiLevelType w:val="hybridMultilevel"/>
    <w:tmpl w:val="12C6AB3C"/>
    <w:lvl w:ilvl="0" w:tplc="0C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5" w15:restartNumberingAfterBreak="0">
    <w:nsid w:val="626164CB"/>
    <w:multiLevelType w:val="hybridMultilevel"/>
    <w:tmpl w:val="0032C19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54835E3"/>
    <w:multiLevelType w:val="hybridMultilevel"/>
    <w:tmpl w:val="2B7225BC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67B56BA"/>
    <w:multiLevelType w:val="multilevel"/>
    <w:tmpl w:val="CF3491DC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38" w15:restartNumberingAfterBreak="0">
    <w:nsid w:val="6E7843C4"/>
    <w:multiLevelType w:val="hybridMultilevel"/>
    <w:tmpl w:val="DB1E9610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FA43AC7"/>
    <w:multiLevelType w:val="multilevel"/>
    <w:tmpl w:val="659A4B88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40" w15:restartNumberingAfterBreak="0">
    <w:nsid w:val="75A173A7"/>
    <w:multiLevelType w:val="multilevel"/>
    <w:tmpl w:val="51885DC6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41" w15:restartNumberingAfterBreak="0">
    <w:nsid w:val="77AC40DD"/>
    <w:multiLevelType w:val="multilevel"/>
    <w:tmpl w:val="51A0CAE6"/>
    <w:lvl w:ilvl="0">
      <w:numFmt w:val="bullet"/>
      <w:lvlText w:val="–"/>
      <w:lvlJc w:val="left"/>
      <w:rPr>
        <w:rFonts w:ascii="OpenSymbol" w:eastAsia="OpenSymbol" w:hAnsi="OpenSymbol" w:cs="OpenSymbol"/>
      </w:rPr>
    </w:lvl>
    <w:lvl w:ilvl="1">
      <w:numFmt w:val="bullet"/>
      <w:lvlText w:val="–"/>
      <w:lvlJc w:val="left"/>
      <w:rPr>
        <w:rFonts w:ascii="OpenSymbol" w:eastAsia="OpenSymbol" w:hAnsi="OpenSymbol" w:cs="OpenSymbol"/>
      </w:rPr>
    </w:lvl>
    <w:lvl w:ilvl="2">
      <w:numFmt w:val="bullet"/>
      <w:lvlText w:val="–"/>
      <w:lvlJc w:val="left"/>
      <w:rPr>
        <w:rFonts w:ascii="OpenSymbol" w:eastAsia="OpenSymbol" w:hAnsi="OpenSymbol" w:cs="OpenSymbol"/>
      </w:rPr>
    </w:lvl>
    <w:lvl w:ilvl="3">
      <w:numFmt w:val="bullet"/>
      <w:lvlText w:val="–"/>
      <w:lvlJc w:val="left"/>
      <w:rPr>
        <w:rFonts w:ascii="OpenSymbol" w:eastAsia="OpenSymbol" w:hAnsi="OpenSymbol" w:cs="OpenSymbol"/>
      </w:rPr>
    </w:lvl>
    <w:lvl w:ilvl="4">
      <w:numFmt w:val="bullet"/>
      <w:lvlText w:val="–"/>
      <w:lvlJc w:val="left"/>
      <w:rPr>
        <w:rFonts w:ascii="OpenSymbol" w:eastAsia="OpenSymbol" w:hAnsi="OpenSymbol" w:cs="OpenSymbol"/>
      </w:rPr>
    </w:lvl>
    <w:lvl w:ilvl="5">
      <w:numFmt w:val="bullet"/>
      <w:lvlText w:val="–"/>
      <w:lvlJc w:val="left"/>
      <w:rPr>
        <w:rFonts w:ascii="OpenSymbol" w:eastAsia="OpenSymbol" w:hAnsi="OpenSymbol" w:cs="OpenSymbol"/>
      </w:rPr>
    </w:lvl>
    <w:lvl w:ilvl="6">
      <w:numFmt w:val="bullet"/>
      <w:lvlText w:val="–"/>
      <w:lvlJc w:val="left"/>
      <w:rPr>
        <w:rFonts w:ascii="OpenSymbol" w:eastAsia="OpenSymbol" w:hAnsi="OpenSymbol" w:cs="OpenSymbol"/>
      </w:rPr>
    </w:lvl>
    <w:lvl w:ilvl="7">
      <w:numFmt w:val="bullet"/>
      <w:lvlText w:val="–"/>
      <w:lvlJc w:val="left"/>
      <w:rPr>
        <w:rFonts w:ascii="OpenSymbol" w:eastAsia="OpenSymbol" w:hAnsi="OpenSymbol" w:cs="OpenSymbol"/>
      </w:rPr>
    </w:lvl>
    <w:lvl w:ilvl="8">
      <w:numFmt w:val="bullet"/>
      <w:lvlText w:val="–"/>
      <w:lvlJc w:val="left"/>
      <w:rPr>
        <w:rFonts w:ascii="OpenSymbol" w:eastAsia="OpenSymbol" w:hAnsi="OpenSymbol" w:cs="OpenSymbol"/>
      </w:rPr>
    </w:lvl>
  </w:abstractNum>
  <w:abstractNum w:abstractNumId="42" w15:restartNumberingAfterBreak="0">
    <w:nsid w:val="79102F85"/>
    <w:multiLevelType w:val="hybridMultilevel"/>
    <w:tmpl w:val="9098792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AD76432"/>
    <w:multiLevelType w:val="multilevel"/>
    <w:tmpl w:val="59AC828E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44" w15:restartNumberingAfterBreak="0">
    <w:nsid w:val="7B733F35"/>
    <w:multiLevelType w:val="multilevel"/>
    <w:tmpl w:val="12BCF970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num w:numId="1" w16cid:durableId="886336793">
    <w:abstractNumId w:val="39"/>
  </w:num>
  <w:num w:numId="2" w16cid:durableId="561017860">
    <w:abstractNumId w:val="11"/>
  </w:num>
  <w:num w:numId="3" w16cid:durableId="712311374">
    <w:abstractNumId w:val="26"/>
  </w:num>
  <w:num w:numId="4" w16cid:durableId="53041531">
    <w:abstractNumId w:val="10"/>
  </w:num>
  <w:num w:numId="5" w16cid:durableId="939097093">
    <w:abstractNumId w:val="27"/>
  </w:num>
  <w:num w:numId="6" w16cid:durableId="1279098389">
    <w:abstractNumId w:val="12"/>
  </w:num>
  <w:num w:numId="7" w16cid:durableId="1718310774">
    <w:abstractNumId w:val="27"/>
  </w:num>
  <w:num w:numId="8" w16cid:durableId="1649554958">
    <w:abstractNumId w:val="9"/>
  </w:num>
  <w:num w:numId="9" w16cid:durableId="1010718234">
    <w:abstractNumId w:val="40"/>
  </w:num>
  <w:num w:numId="10" w16cid:durableId="246112629">
    <w:abstractNumId w:val="3"/>
  </w:num>
  <w:num w:numId="11" w16cid:durableId="950623829">
    <w:abstractNumId w:val="17"/>
  </w:num>
  <w:num w:numId="12" w16cid:durableId="355427129">
    <w:abstractNumId w:val="23"/>
  </w:num>
  <w:num w:numId="13" w16cid:durableId="1600332651">
    <w:abstractNumId w:val="37"/>
  </w:num>
  <w:num w:numId="14" w16cid:durableId="1704088914">
    <w:abstractNumId w:val="16"/>
  </w:num>
  <w:num w:numId="15" w16cid:durableId="680468241">
    <w:abstractNumId w:val="43"/>
  </w:num>
  <w:num w:numId="16" w16cid:durableId="1196195089">
    <w:abstractNumId w:val="41"/>
  </w:num>
  <w:num w:numId="17" w16cid:durableId="1939681802">
    <w:abstractNumId w:val="19"/>
  </w:num>
  <w:num w:numId="18" w16cid:durableId="527641144">
    <w:abstractNumId w:val="33"/>
  </w:num>
  <w:num w:numId="19" w16cid:durableId="1446076083">
    <w:abstractNumId w:val="6"/>
  </w:num>
  <w:num w:numId="20" w16cid:durableId="877088670">
    <w:abstractNumId w:val="13"/>
  </w:num>
  <w:num w:numId="21" w16cid:durableId="1555578835">
    <w:abstractNumId w:val="28"/>
  </w:num>
  <w:num w:numId="22" w16cid:durableId="1446730731">
    <w:abstractNumId w:val="44"/>
  </w:num>
  <w:num w:numId="23" w16cid:durableId="729621538">
    <w:abstractNumId w:val="31"/>
  </w:num>
  <w:num w:numId="24" w16cid:durableId="1326058064">
    <w:abstractNumId w:val="8"/>
  </w:num>
  <w:num w:numId="25" w16cid:durableId="2136487746">
    <w:abstractNumId w:val="30"/>
  </w:num>
  <w:num w:numId="26" w16cid:durableId="1104032893">
    <w:abstractNumId w:val="34"/>
  </w:num>
  <w:num w:numId="27" w16cid:durableId="617873769">
    <w:abstractNumId w:val="32"/>
  </w:num>
  <w:num w:numId="28" w16cid:durableId="427426294">
    <w:abstractNumId w:val="7"/>
  </w:num>
  <w:num w:numId="29" w16cid:durableId="1396048794">
    <w:abstractNumId w:val="18"/>
  </w:num>
  <w:num w:numId="30" w16cid:durableId="422337983">
    <w:abstractNumId w:val="38"/>
  </w:num>
  <w:num w:numId="31" w16cid:durableId="544105694">
    <w:abstractNumId w:val="24"/>
  </w:num>
  <w:num w:numId="32" w16cid:durableId="369113057">
    <w:abstractNumId w:val="36"/>
  </w:num>
  <w:num w:numId="33" w16cid:durableId="2052226016">
    <w:abstractNumId w:val="20"/>
  </w:num>
  <w:num w:numId="34" w16cid:durableId="2057855526">
    <w:abstractNumId w:val="4"/>
  </w:num>
  <w:num w:numId="35" w16cid:durableId="1009062993">
    <w:abstractNumId w:val="21"/>
  </w:num>
  <w:num w:numId="36" w16cid:durableId="1209948786">
    <w:abstractNumId w:val="15"/>
  </w:num>
  <w:num w:numId="37" w16cid:durableId="949123486">
    <w:abstractNumId w:val="5"/>
  </w:num>
  <w:num w:numId="38" w16cid:durableId="977802231">
    <w:abstractNumId w:val="42"/>
  </w:num>
  <w:num w:numId="39" w16cid:durableId="1212350997">
    <w:abstractNumId w:val="22"/>
  </w:num>
  <w:num w:numId="40" w16cid:durableId="2045983860">
    <w:abstractNumId w:val="25"/>
  </w:num>
  <w:num w:numId="41" w16cid:durableId="693385507">
    <w:abstractNumId w:val="29"/>
  </w:num>
  <w:num w:numId="42" w16cid:durableId="1373656893">
    <w:abstractNumId w:val="14"/>
  </w:num>
  <w:num w:numId="43" w16cid:durableId="1458068005">
    <w:abstractNumId w:val="35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0D8C"/>
    <w:rsid w:val="0000075C"/>
    <w:rsid w:val="00005A25"/>
    <w:rsid w:val="0000675B"/>
    <w:rsid w:val="000109DD"/>
    <w:rsid w:val="00016E5D"/>
    <w:rsid w:val="00020A39"/>
    <w:rsid w:val="000231E1"/>
    <w:rsid w:val="0002341F"/>
    <w:rsid w:val="00024B1D"/>
    <w:rsid w:val="000250AB"/>
    <w:rsid w:val="0002578F"/>
    <w:rsid w:val="00031C1A"/>
    <w:rsid w:val="00033223"/>
    <w:rsid w:val="00036F12"/>
    <w:rsid w:val="00045575"/>
    <w:rsid w:val="00047567"/>
    <w:rsid w:val="000506CD"/>
    <w:rsid w:val="000514CC"/>
    <w:rsid w:val="000514FA"/>
    <w:rsid w:val="00051A35"/>
    <w:rsid w:val="00055C49"/>
    <w:rsid w:val="0005779F"/>
    <w:rsid w:val="00060106"/>
    <w:rsid w:val="00061488"/>
    <w:rsid w:val="00062645"/>
    <w:rsid w:val="00062C14"/>
    <w:rsid w:val="00065145"/>
    <w:rsid w:val="00067E91"/>
    <w:rsid w:val="00070975"/>
    <w:rsid w:val="00084DEF"/>
    <w:rsid w:val="0009147E"/>
    <w:rsid w:val="0009390B"/>
    <w:rsid w:val="0009391A"/>
    <w:rsid w:val="00097DCA"/>
    <w:rsid w:val="000A52F1"/>
    <w:rsid w:val="000A635B"/>
    <w:rsid w:val="000A7E51"/>
    <w:rsid w:val="000B0960"/>
    <w:rsid w:val="000B142D"/>
    <w:rsid w:val="000B17AF"/>
    <w:rsid w:val="000B433D"/>
    <w:rsid w:val="000B4796"/>
    <w:rsid w:val="000B78AD"/>
    <w:rsid w:val="000C30EF"/>
    <w:rsid w:val="000D064D"/>
    <w:rsid w:val="000D1891"/>
    <w:rsid w:val="000D777A"/>
    <w:rsid w:val="000E7E10"/>
    <w:rsid w:val="000F077A"/>
    <w:rsid w:val="00101B7C"/>
    <w:rsid w:val="00104C53"/>
    <w:rsid w:val="00105FF9"/>
    <w:rsid w:val="00107185"/>
    <w:rsid w:val="00112C54"/>
    <w:rsid w:val="00113E4C"/>
    <w:rsid w:val="001200A3"/>
    <w:rsid w:val="001221C5"/>
    <w:rsid w:val="0012261A"/>
    <w:rsid w:val="00124CA6"/>
    <w:rsid w:val="0013200D"/>
    <w:rsid w:val="00137287"/>
    <w:rsid w:val="00155769"/>
    <w:rsid w:val="00157612"/>
    <w:rsid w:val="00157CA9"/>
    <w:rsid w:val="00162113"/>
    <w:rsid w:val="00162E07"/>
    <w:rsid w:val="001639B7"/>
    <w:rsid w:val="0016498C"/>
    <w:rsid w:val="0018160B"/>
    <w:rsid w:val="001853AA"/>
    <w:rsid w:val="00186CA1"/>
    <w:rsid w:val="00192B8A"/>
    <w:rsid w:val="0019317F"/>
    <w:rsid w:val="001939BF"/>
    <w:rsid w:val="00195919"/>
    <w:rsid w:val="00196C15"/>
    <w:rsid w:val="00196F85"/>
    <w:rsid w:val="00197EA6"/>
    <w:rsid w:val="001A296C"/>
    <w:rsid w:val="001A3314"/>
    <w:rsid w:val="001A3FEC"/>
    <w:rsid w:val="001A4F49"/>
    <w:rsid w:val="001A6B21"/>
    <w:rsid w:val="001A741B"/>
    <w:rsid w:val="001B12A9"/>
    <w:rsid w:val="001B671D"/>
    <w:rsid w:val="001C0EA2"/>
    <w:rsid w:val="001C20E2"/>
    <w:rsid w:val="001C351F"/>
    <w:rsid w:val="001E14A0"/>
    <w:rsid w:val="001E3AC4"/>
    <w:rsid w:val="001E45BC"/>
    <w:rsid w:val="001E5E44"/>
    <w:rsid w:val="001E79DA"/>
    <w:rsid w:val="001E7F5F"/>
    <w:rsid w:val="001F63D0"/>
    <w:rsid w:val="00200D22"/>
    <w:rsid w:val="002022A0"/>
    <w:rsid w:val="00203BC2"/>
    <w:rsid w:val="00204278"/>
    <w:rsid w:val="00204D68"/>
    <w:rsid w:val="002108A2"/>
    <w:rsid w:val="00210ECA"/>
    <w:rsid w:val="002113C2"/>
    <w:rsid w:val="0021560A"/>
    <w:rsid w:val="0022290F"/>
    <w:rsid w:val="00224C2C"/>
    <w:rsid w:val="00227203"/>
    <w:rsid w:val="002335C7"/>
    <w:rsid w:val="0024022E"/>
    <w:rsid w:val="00243914"/>
    <w:rsid w:val="00245EF4"/>
    <w:rsid w:val="00246E80"/>
    <w:rsid w:val="002476E7"/>
    <w:rsid w:val="00253BAA"/>
    <w:rsid w:val="00253E51"/>
    <w:rsid w:val="00263A1E"/>
    <w:rsid w:val="00265952"/>
    <w:rsid w:val="002669F9"/>
    <w:rsid w:val="002671FE"/>
    <w:rsid w:val="00274FC4"/>
    <w:rsid w:val="00284586"/>
    <w:rsid w:val="00287282"/>
    <w:rsid w:val="00287975"/>
    <w:rsid w:val="002904BC"/>
    <w:rsid w:val="00297568"/>
    <w:rsid w:val="002A4CEC"/>
    <w:rsid w:val="002A6B96"/>
    <w:rsid w:val="002A77DF"/>
    <w:rsid w:val="002B349A"/>
    <w:rsid w:val="002B407A"/>
    <w:rsid w:val="002B6C3B"/>
    <w:rsid w:val="002D0AB0"/>
    <w:rsid w:val="002D2EBA"/>
    <w:rsid w:val="002D7822"/>
    <w:rsid w:val="002E347C"/>
    <w:rsid w:val="002E39A1"/>
    <w:rsid w:val="002E63AE"/>
    <w:rsid w:val="002F1440"/>
    <w:rsid w:val="002F6F38"/>
    <w:rsid w:val="00301374"/>
    <w:rsid w:val="00302FFD"/>
    <w:rsid w:val="003045B4"/>
    <w:rsid w:val="00306808"/>
    <w:rsid w:val="0030771A"/>
    <w:rsid w:val="00311DA7"/>
    <w:rsid w:val="003130F8"/>
    <w:rsid w:val="00320DBD"/>
    <w:rsid w:val="003312F5"/>
    <w:rsid w:val="003329F5"/>
    <w:rsid w:val="00334116"/>
    <w:rsid w:val="00334DE9"/>
    <w:rsid w:val="00335777"/>
    <w:rsid w:val="00335ABA"/>
    <w:rsid w:val="00336C0A"/>
    <w:rsid w:val="00336F8B"/>
    <w:rsid w:val="00341237"/>
    <w:rsid w:val="00345329"/>
    <w:rsid w:val="0034734F"/>
    <w:rsid w:val="00352F75"/>
    <w:rsid w:val="003554FE"/>
    <w:rsid w:val="00362176"/>
    <w:rsid w:val="00363502"/>
    <w:rsid w:val="00365CBF"/>
    <w:rsid w:val="00372155"/>
    <w:rsid w:val="00372AA0"/>
    <w:rsid w:val="003754E3"/>
    <w:rsid w:val="003765DC"/>
    <w:rsid w:val="00381388"/>
    <w:rsid w:val="00383EA6"/>
    <w:rsid w:val="00387257"/>
    <w:rsid w:val="00393003"/>
    <w:rsid w:val="00397CB2"/>
    <w:rsid w:val="003A01B1"/>
    <w:rsid w:val="003B1266"/>
    <w:rsid w:val="003B3AB0"/>
    <w:rsid w:val="003C3BC5"/>
    <w:rsid w:val="003C6435"/>
    <w:rsid w:val="003D119B"/>
    <w:rsid w:val="003D636E"/>
    <w:rsid w:val="003E328D"/>
    <w:rsid w:val="003E3A5E"/>
    <w:rsid w:val="003E3C4A"/>
    <w:rsid w:val="003E58E9"/>
    <w:rsid w:val="003F1408"/>
    <w:rsid w:val="003F483A"/>
    <w:rsid w:val="003F5CE0"/>
    <w:rsid w:val="003F6639"/>
    <w:rsid w:val="003F665C"/>
    <w:rsid w:val="003F6C92"/>
    <w:rsid w:val="003F7E62"/>
    <w:rsid w:val="0040584A"/>
    <w:rsid w:val="004136CB"/>
    <w:rsid w:val="0041416E"/>
    <w:rsid w:val="004165F3"/>
    <w:rsid w:val="00416AD5"/>
    <w:rsid w:val="00422123"/>
    <w:rsid w:val="00424E44"/>
    <w:rsid w:val="004309DF"/>
    <w:rsid w:val="00433FBB"/>
    <w:rsid w:val="00436846"/>
    <w:rsid w:val="0044046C"/>
    <w:rsid w:val="00440EC9"/>
    <w:rsid w:val="00442CE2"/>
    <w:rsid w:val="0045028E"/>
    <w:rsid w:val="00450974"/>
    <w:rsid w:val="00466E0E"/>
    <w:rsid w:val="00471345"/>
    <w:rsid w:val="00475B1B"/>
    <w:rsid w:val="00483B48"/>
    <w:rsid w:val="00484F4C"/>
    <w:rsid w:val="00487EF9"/>
    <w:rsid w:val="004904B3"/>
    <w:rsid w:val="00490651"/>
    <w:rsid w:val="00491297"/>
    <w:rsid w:val="00497174"/>
    <w:rsid w:val="0049717F"/>
    <w:rsid w:val="004A0216"/>
    <w:rsid w:val="004A41CC"/>
    <w:rsid w:val="004B2A56"/>
    <w:rsid w:val="004B683D"/>
    <w:rsid w:val="004B754A"/>
    <w:rsid w:val="004C3062"/>
    <w:rsid w:val="004D5B6B"/>
    <w:rsid w:val="004E046D"/>
    <w:rsid w:val="004F07D1"/>
    <w:rsid w:val="004F083F"/>
    <w:rsid w:val="004F5642"/>
    <w:rsid w:val="005049C2"/>
    <w:rsid w:val="005111D9"/>
    <w:rsid w:val="0051191A"/>
    <w:rsid w:val="00512302"/>
    <w:rsid w:val="00516B63"/>
    <w:rsid w:val="00516E6A"/>
    <w:rsid w:val="00522858"/>
    <w:rsid w:val="005236E5"/>
    <w:rsid w:val="005254B3"/>
    <w:rsid w:val="005267C1"/>
    <w:rsid w:val="00532A11"/>
    <w:rsid w:val="005334D8"/>
    <w:rsid w:val="005349C0"/>
    <w:rsid w:val="005370CF"/>
    <w:rsid w:val="00537E72"/>
    <w:rsid w:val="00547FE9"/>
    <w:rsid w:val="0055155C"/>
    <w:rsid w:val="00551BED"/>
    <w:rsid w:val="00551FCB"/>
    <w:rsid w:val="005537A1"/>
    <w:rsid w:val="00560827"/>
    <w:rsid w:val="00571276"/>
    <w:rsid w:val="0057317E"/>
    <w:rsid w:val="00574E93"/>
    <w:rsid w:val="00576B2E"/>
    <w:rsid w:val="0057793F"/>
    <w:rsid w:val="00591856"/>
    <w:rsid w:val="00592377"/>
    <w:rsid w:val="00592D95"/>
    <w:rsid w:val="00596F7C"/>
    <w:rsid w:val="005A08C5"/>
    <w:rsid w:val="005A536D"/>
    <w:rsid w:val="005A5766"/>
    <w:rsid w:val="005B350F"/>
    <w:rsid w:val="005B5FBE"/>
    <w:rsid w:val="005B7190"/>
    <w:rsid w:val="005B7348"/>
    <w:rsid w:val="005D01CB"/>
    <w:rsid w:val="005E5AB5"/>
    <w:rsid w:val="005F2281"/>
    <w:rsid w:val="005F36CC"/>
    <w:rsid w:val="005F4BAE"/>
    <w:rsid w:val="0061142B"/>
    <w:rsid w:val="00611C94"/>
    <w:rsid w:val="00611F2B"/>
    <w:rsid w:val="006231C1"/>
    <w:rsid w:val="0062428F"/>
    <w:rsid w:val="00625068"/>
    <w:rsid w:val="00631BD5"/>
    <w:rsid w:val="00632626"/>
    <w:rsid w:val="00634C1E"/>
    <w:rsid w:val="0063556C"/>
    <w:rsid w:val="00637C36"/>
    <w:rsid w:val="00646628"/>
    <w:rsid w:val="00647227"/>
    <w:rsid w:val="006607C1"/>
    <w:rsid w:val="00667447"/>
    <w:rsid w:val="00667448"/>
    <w:rsid w:val="00671179"/>
    <w:rsid w:val="00673525"/>
    <w:rsid w:val="00673A06"/>
    <w:rsid w:val="00684FF2"/>
    <w:rsid w:val="00692686"/>
    <w:rsid w:val="00697629"/>
    <w:rsid w:val="006A19D1"/>
    <w:rsid w:val="006A1D54"/>
    <w:rsid w:val="006A3AFA"/>
    <w:rsid w:val="006C0326"/>
    <w:rsid w:val="006C2BF1"/>
    <w:rsid w:val="006C50A7"/>
    <w:rsid w:val="006C6292"/>
    <w:rsid w:val="006D2258"/>
    <w:rsid w:val="006D2E46"/>
    <w:rsid w:val="006D7FCB"/>
    <w:rsid w:val="006E1BEB"/>
    <w:rsid w:val="006E1C2E"/>
    <w:rsid w:val="006E260C"/>
    <w:rsid w:val="006F000F"/>
    <w:rsid w:val="006F0BE0"/>
    <w:rsid w:val="006F0DBA"/>
    <w:rsid w:val="006F2788"/>
    <w:rsid w:val="006F3B45"/>
    <w:rsid w:val="006F55A1"/>
    <w:rsid w:val="006F5F4A"/>
    <w:rsid w:val="00704677"/>
    <w:rsid w:val="0070570B"/>
    <w:rsid w:val="0071078E"/>
    <w:rsid w:val="00715AF8"/>
    <w:rsid w:val="00715F0B"/>
    <w:rsid w:val="007200F5"/>
    <w:rsid w:val="00733811"/>
    <w:rsid w:val="007340AD"/>
    <w:rsid w:val="00740F69"/>
    <w:rsid w:val="00742C32"/>
    <w:rsid w:val="007442AE"/>
    <w:rsid w:val="00750EE8"/>
    <w:rsid w:val="0075673B"/>
    <w:rsid w:val="0075746F"/>
    <w:rsid w:val="00762B09"/>
    <w:rsid w:val="00774432"/>
    <w:rsid w:val="007752FE"/>
    <w:rsid w:val="007774C4"/>
    <w:rsid w:val="00777A9E"/>
    <w:rsid w:val="007811FC"/>
    <w:rsid w:val="00792440"/>
    <w:rsid w:val="00794993"/>
    <w:rsid w:val="00794A2B"/>
    <w:rsid w:val="007A10FE"/>
    <w:rsid w:val="007A4F8B"/>
    <w:rsid w:val="007A79DC"/>
    <w:rsid w:val="007A7FE8"/>
    <w:rsid w:val="007B2999"/>
    <w:rsid w:val="007B7691"/>
    <w:rsid w:val="007D1C42"/>
    <w:rsid w:val="007D253D"/>
    <w:rsid w:val="007D3AD0"/>
    <w:rsid w:val="007D60F1"/>
    <w:rsid w:val="007D6B34"/>
    <w:rsid w:val="007E034E"/>
    <w:rsid w:val="007E1818"/>
    <w:rsid w:val="007E44E3"/>
    <w:rsid w:val="007E786C"/>
    <w:rsid w:val="007F26FE"/>
    <w:rsid w:val="007F2CC7"/>
    <w:rsid w:val="007F6CAC"/>
    <w:rsid w:val="007F7AE8"/>
    <w:rsid w:val="007F7FAF"/>
    <w:rsid w:val="0080085C"/>
    <w:rsid w:val="00802E83"/>
    <w:rsid w:val="00804CB4"/>
    <w:rsid w:val="00807773"/>
    <w:rsid w:val="00813347"/>
    <w:rsid w:val="00820213"/>
    <w:rsid w:val="00822ED8"/>
    <w:rsid w:val="00824BCA"/>
    <w:rsid w:val="008342F2"/>
    <w:rsid w:val="00834D0B"/>
    <w:rsid w:val="00837A22"/>
    <w:rsid w:val="00841E5E"/>
    <w:rsid w:val="00850859"/>
    <w:rsid w:val="00852BCB"/>
    <w:rsid w:val="00854181"/>
    <w:rsid w:val="00860BC2"/>
    <w:rsid w:val="008632FB"/>
    <w:rsid w:val="00865244"/>
    <w:rsid w:val="00874BFE"/>
    <w:rsid w:val="00876CF0"/>
    <w:rsid w:val="00882B9A"/>
    <w:rsid w:val="00883EC9"/>
    <w:rsid w:val="00884485"/>
    <w:rsid w:val="00887DCC"/>
    <w:rsid w:val="008923E0"/>
    <w:rsid w:val="00893A97"/>
    <w:rsid w:val="008940E4"/>
    <w:rsid w:val="008A0161"/>
    <w:rsid w:val="008A0A3B"/>
    <w:rsid w:val="008A1C1A"/>
    <w:rsid w:val="008B2BCD"/>
    <w:rsid w:val="008B56DB"/>
    <w:rsid w:val="008D33E3"/>
    <w:rsid w:val="008D48EC"/>
    <w:rsid w:val="008D5BC4"/>
    <w:rsid w:val="008D67F7"/>
    <w:rsid w:val="008E2355"/>
    <w:rsid w:val="008E60D9"/>
    <w:rsid w:val="008E6B19"/>
    <w:rsid w:val="008E6BE7"/>
    <w:rsid w:val="008E6E14"/>
    <w:rsid w:val="008F0B86"/>
    <w:rsid w:val="00900D83"/>
    <w:rsid w:val="00901076"/>
    <w:rsid w:val="00901629"/>
    <w:rsid w:val="0090279B"/>
    <w:rsid w:val="009031E3"/>
    <w:rsid w:val="00905C63"/>
    <w:rsid w:val="009065C8"/>
    <w:rsid w:val="00910033"/>
    <w:rsid w:val="00911769"/>
    <w:rsid w:val="009130A5"/>
    <w:rsid w:val="009259D1"/>
    <w:rsid w:val="009278E7"/>
    <w:rsid w:val="00935B1E"/>
    <w:rsid w:val="00945078"/>
    <w:rsid w:val="00950B3C"/>
    <w:rsid w:val="009514B8"/>
    <w:rsid w:val="009537B2"/>
    <w:rsid w:val="00956EA1"/>
    <w:rsid w:val="0096150A"/>
    <w:rsid w:val="00964F1A"/>
    <w:rsid w:val="009670E5"/>
    <w:rsid w:val="0096756D"/>
    <w:rsid w:val="0097502A"/>
    <w:rsid w:val="009779E2"/>
    <w:rsid w:val="00980DBD"/>
    <w:rsid w:val="009839BA"/>
    <w:rsid w:val="0098556E"/>
    <w:rsid w:val="00995A86"/>
    <w:rsid w:val="009970C7"/>
    <w:rsid w:val="009A1501"/>
    <w:rsid w:val="009A3A0B"/>
    <w:rsid w:val="009B20DE"/>
    <w:rsid w:val="009B38BC"/>
    <w:rsid w:val="009B67DF"/>
    <w:rsid w:val="009B72DF"/>
    <w:rsid w:val="009C0A3F"/>
    <w:rsid w:val="009C72FA"/>
    <w:rsid w:val="009C74A3"/>
    <w:rsid w:val="009C7F21"/>
    <w:rsid w:val="009D5C1C"/>
    <w:rsid w:val="009D5FFE"/>
    <w:rsid w:val="009E14FE"/>
    <w:rsid w:val="009F5257"/>
    <w:rsid w:val="009F7874"/>
    <w:rsid w:val="00A032D1"/>
    <w:rsid w:val="00A044A0"/>
    <w:rsid w:val="00A04CB0"/>
    <w:rsid w:val="00A13DB2"/>
    <w:rsid w:val="00A2183F"/>
    <w:rsid w:val="00A22ACF"/>
    <w:rsid w:val="00A31055"/>
    <w:rsid w:val="00A3131C"/>
    <w:rsid w:val="00A41405"/>
    <w:rsid w:val="00A503F5"/>
    <w:rsid w:val="00A51A51"/>
    <w:rsid w:val="00A54463"/>
    <w:rsid w:val="00A55447"/>
    <w:rsid w:val="00A578B7"/>
    <w:rsid w:val="00A618FB"/>
    <w:rsid w:val="00A641DB"/>
    <w:rsid w:val="00A664A9"/>
    <w:rsid w:val="00A668FC"/>
    <w:rsid w:val="00A71168"/>
    <w:rsid w:val="00A73158"/>
    <w:rsid w:val="00A734A3"/>
    <w:rsid w:val="00A73ACB"/>
    <w:rsid w:val="00A77105"/>
    <w:rsid w:val="00A77C60"/>
    <w:rsid w:val="00A80BE1"/>
    <w:rsid w:val="00A81391"/>
    <w:rsid w:val="00A82E51"/>
    <w:rsid w:val="00A82EF0"/>
    <w:rsid w:val="00A90B4C"/>
    <w:rsid w:val="00AA32B9"/>
    <w:rsid w:val="00AB0DAB"/>
    <w:rsid w:val="00AB2BBE"/>
    <w:rsid w:val="00AB344E"/>
    <w:rsid w:val="00AC658F"/>
    <w:rsid w:val="00AC6D43"/>
    <w:rsid w:val="00AD4F40"/>
    <w:rsid w:val="00AD69E9"/>
    <w:rsid w:val="00AD7B08"/>
    <w:rsid w:val="00AE2F93"/>
    <w:rsid w:val="00AE3661"/>
    <w:rsid w:val="00AE5F0F"/>
    <w:rsid w:val="00AE73D1"/>
    <w:rsid w:val="00AE7F3C"/>
    <w:rsid w:val="00AF118E"/>
    <w:rsid w:val="00AF20A9"/>
    <w:rsid w:val="00AF56D7"/>
    <w:rsid w:val="00AF6F57"/>
    <w:rsid w:val="00B00D8C"/>
    <w:rsid w:val="00B02AAD"/>
    <w:rsid w:val="00B03DF0"/>
    <w:rsid w:val="00B04C8D"/>
    <w:rsid w:val="00B050DA"/>
    <w:rsid w:val="00B10D79"/>
    <w:rsid w:val="00B1347F"/>
    <w:rsid w:val="00B14232"/>
    <w:rsid w:val="00B14FD8"/>
    <w:rsid w:val="00B20924"/>
    <w:rsid w:val="00B21185"/>
    <w:rsid w:val="00B22408"/>
    <w:rsid w:val="00B22B8E"/>
    <w:rsid w:val="00B25734"/>
    <w:rsid w:val="00B25C97"/>
    <w:rsid w:val="00B300A4"/>
    <w:rsid w:val="00B3548B"/>
    <w:rsid w:val="00B36D06"/>
    <w:rsid w:val="00B4385F"/>
    <w:rsid w:val="00B467C6"/>
    <w:rsid w:val="00B50143"/>
    <w:rsid w:val="00B52A90"/>
    <w:rsid w:val="00B530AF"/>
    <w:rsid w:val="00B54F28"/>
    <w:rsid w:val="00B57D32"/>
    <w:rsid w:val="00B61D90"/>
    <w:rsid w:val="00B70E27"/>
    <w:rsid w:val="00B72A86"/>
    <w:rsid w:val="00B773B8"/>
    <w:rsid w:val="00B82BDA"/>
    <w:rsid w:val="00B83E80"/>
    <w:rsid w:val="00B87063"/>
    <w:rsid w:val="00B90ADC"/>
    <w:rsid w:val="00B94123"/>
    <w:rsid w:val="00B96664"/>
    <w:rsid w:val="00BA0901"/>
    <w:rsid w:val="00BA25CB"/>
    <w:rsid w:val="00BA43D6"/>
    <w:rsid w:val="00BA4451"/>
    <w:rsid w:val="00BA51DC"/>
    <w:rsid w:val="00BB440F"/>
    <w:rsid w:val="00BB5326"/>
    <w:rsid w:val="00BC1417"/>
    <w:rsid w:val="00BC297C"/>
    <w:rsid w:val="00BC481E"/>
    <w:rsid w:val="00BC547C"/>
    <w:rsid w:val="00BC5FF8"/>
    <w:rsid w:val="00BC6095"/>
    <w:rsid w:val="00BD2597"/>
    <w:rsid w:val="00BD2E4E"/>
    <w:rsid w:val="00BD3FF1"/>
    <w:rsid w:val="00BD5A99"/>
    <w:rsid w:val="00BE1E4E"/>
    <w:rsid w:val="00BE5ED3"/>
    <w:rsid w:val="00BF41B4"/>
    <w:rsid w:val="00C0021D"/>
    <w:rsid w:val="00C22B22"/>
    <w:rsid w:val="00C2355F"/>
    <w:rsid w:val="00C24EC9"/>
    <w:rsid w:val="00C35E36"/>
    <w:rsid w:val="00C41D2B"/>
    <w:rsid w:val="00C42300"/>
    <w:rsid w:val="00C4514D"/>
    <w:rsid w:val="00C505FC"/>
    <w:rsid w:val="00C5139B"/>
    <w:rsid w:val="00C52777"/>
    <w:rsid w:val="00C53D38"/>
    <w:rsid w:val="00C5533F"/>
    <w:rsid w:val="00C6415F"/>
    <w:rsid w:val="00C80D0B"/>
    <w:rsid w:val="00C81874"/>
    <w:rsid w:val="00C82818"/>
    <w:rsid w:val="00C94C29"/>
    <w:rsid w:val="00C95944"/>
    <w:rsid w:val="00CA5AF5"/>
    <w:rsid w:val="00CB06D9"/>
    <w:rsid w:val="00CB073C"/>
    <w:rsid w:val="00CB3D57"/>
    <w:rsid w:val="00CC2422"/>
    <w:rsid w:val="00CC409D"/>
    <w:rsid w:val="00CC42D3"/>
    <w:rsid w:val="00CC5DBC"/>
    <w:rsid w:val="00CC74D0"/>
    <w:rsid w:val="00CD1DC2"/>
    <w:rsid w:val="00CE02CB"/>
    <w:rsid w:val="00CE1971"/>
    <w:rsid w:val="00CE2669"/>
    <w:rsid w:val="00CE326F"/>
    <w:rsid w:val="00CE487A"/>
    <w:rsid w:val="00CE69F5"/>
    <w:rsid w:val="00CF086B"/>
    <w:rsid w:val="00CF5743"/>
    <w:rsid w:val="00D03451"/>
    <w:rsid w:val="00D03DA3"/>
    <w:rsid w:val="00D04CE7"/>
    <w:rsid w:val="00D10126"/>
    <w:rsid w:val="00D10273"/>
    <w:rsid w:val="00D105CD"/>
    <w:rsid w:val="00D168E6"/>
    <w:rsid w:val="00D169AB"/>
    <w:rsid w:val="00D21B5F"/>
    <w:rsid w:val="00D21E66"/>
    <w:rsid w:val="00D22FC3"/>
    <w:rsid w:val="00D3077C"/>
    <w:rsid w:val="00D35598"/>
    <w:rsid w:val="00D35830"/>
    <w:rsid w:val="00D41C78"/>
    <w:rsid w:val="00D43DDD"/>
    <w:rsid w:val="00D47366"/>
    <w:rsid w:val="00D659E7"/>
    <w:rsid w:val="00D65E5C"/>
    <w:rsid w:val="00D7117B"/>
    <w:rsid w:val="00D73D3D"/>
    <w:rsid w:val="00D81469"/>
    <w:rsid w:val="00D85694"/>
    <w:rsid w:val="00D87EA0"/>
    <w:rsid w:val="00D92582"/>
    <w:rsid w:val="00D927FC"/>
    <w:rsid w:val="00D94B59"/>
    <w:rsid w:val="00DA4534"/>
    <w:rsid w:val="00DB7D00"/>
    <w:rsid w:val="00DC07E1"/>
    <w:rsid w:val="00DD349B"/>
    <w:rsid w:val="00DD6743"/>
    <w:rsid w:val="00DD70E9"/>
    <w:rsid w:val="00DE17D7"/>
    <w:rsid w:val="00DE609E"/>
    <w:rsid w:val="00DF0B26"/>
    <w:rsid w:val="00DF2211"/>
    <w:rsid w:val="00E02DE9"/>
    <w:rsid w:val="00E054B9"/>
    <w:rsid w:val="00E0693B"/>
    <w:rsid w:val="00E11833"/>
    <w:rsid w:val="00E1426E"/>
    <w:rsid w:val="00E1630D"/>
    <w:rsid w:val="00E16B67"/>
    <w:rsid w:val="00E20526"/>
    <w:rsid w:val="00E2062B"/>
    <w:rsid w:val="00E21666"/>
    <w:rsid w:val="00E21EBD"/>
    <w:rsid w:val="00E232CC"/>
    <w:rsid w:val="00E240B9"/>
    <w:rsid w:val="00E24C59"/>
    <w:rsid w:val="00E31ADE"/>
    <w:rsid w:val="00E328D4"/>
    <w:rsid w:val="00E34512"/>
    <w:rsid w:val="00E367D8"/>
    <w:rsid w:val="00E36ECE"/>
    <w:rsid w:val="00E423AC"/>
    <w:rsid w:val="00E46A18"/>
    <w:rsid w:val="00E5136D"/>
    <w:rsid w:val="00E57F02"/>
    <w:rsid w:val="00E80019"/>
    <w:rsid w:val="00E92909"/>
    <w:rsid w:val="00E95F21"/>
    <w:rsid w:val="00E96CB0"/>
    <w:rsid w:val="00EA075D"/>
    <w:rsid w:val="00EA0C8D"/>
    <w:rsid w:val="00EA0D4E"/>
    <w:rsid w:val="00EA2549"/>
    <w:rsid w:val="00EA255C"/>
    <w:rsid w:val="00EA2E34"/>
    <w:rsid w:val="00EB5DC3"/>
    <w:rsid w:val="00EB6039"/>
    <w:rsid w:val="00EC0A77"/>
    <w:rsid w:val="00EC18D1"/>
    <w:rsid w:val="00EC2124"/>
    <w:rsid w:val="00EC4847"/>
    <w:rsid w:val="00ED0655"/>
    <w:rsid w:val="00ED2FEB"/>
    <w:rsid w:val="00ED54B7"/>
    <w:rsid w:val="00ED5E63"/>
    <w:rsid w:val="00EE0FDD"/>
    <w:rsid w:val="00EE5073"/>
    <w:rsid w:val="00F05A0C"/>
    <w:rsid w:val="00F079BF"/>
    <w:rsid w:val="00F1150D"/>
    <w:rsid w:val="00F1238E"/>
    <w:rsid w:val="00F14A14"/>
    <w:rsid w:val="00F14EC0"/>
    <w:rsid w:val="00F25168"/>
    <w:rsid w:val="00F2609E"/>
    <w:rsid w:val="00F26D9E"/>
    <w:rsid w:val="00F27EB6"/>
    <w:rsid w:val="00F31B63"/>
    <w:rsid w:val="00F33CFA"/>
    <w:rsid w:val="00F34A60"/>
    <w:rsid w:val="00F40588"/>
    <w:rsid w:val="00F419DC"/>
    <w:rsid w:val="00F4285C"/>
    <w:rsid w:val="00F43863"/>
    <w:rsid w:val="00F43D49"/>
    <w:rsid w:val="00F43F82"/>
    <w:rsid w:val="00F4475B"/>
    <w:rsid w:val="00F4620B"/>
    <w:rsid w:val="00F4766F"/>
    <w:rsid w:val="00F515C1"/>
    <w:rsid w:val="00F519F4"/>
    <w:rsid w:val="00F54184"/>
    <w:rsid w:val="00F566CF"/>
    <w:rsid w:val="00F57474"/>
    <w:rsid w:val="00F71DC4"/>
    <w:rsid w:val="00F84694"/>
    <w:rsid w:val="00F85977"/>
    <w:rsid w:val="00F86FFA"/>
    <w:rsid w:val="00F922AD"/>
    <w:rsid w:val="00F92E31"/>
    <w:rsid w:val="00F96BBE"/>
    <w:rsid w:val="00FA563B"/>
    <w:rsid w:val="00FB25F7"/>
    <w:rsid w:val="00FB3288"/>
    <w:rsid w:val="00FB6FCB"/>
    <w:rsid w:val="00FC1F87"/>
    <w:rsid w:val="00FC21D2"/>
    <w:rsid w:val="00FC2DF7"/>
    <w:rsid w:val="00FC63BA"/>
    <w:rsid w:val="00FC6D76"/>
    <w:rsid w:val="00FD3124"/>
    <w:rsid w:val="00FD4E82"/>
    <w:rsid w:val="00FD6070"/>
    <w:rsid w:val="00FD72A2"/>
    <w:rsid w:val="00FD76C8"/>
    <w:rsid w:val="00FE2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  <w14:docId w14:val="4E9DE6EF"/>
  <w15:chartTrackingRefBased/>
  <w15:docId w15:val="{B49C1D48-5C81-4EE8-BCC0-23DE5DC7A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16AD5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B3548B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/>
    </w:rPr>
  </w:style>
  <w:style w:type="paragraph" w:styleId="Ttulo5">
    <w:name w:val="heading 5"/>
    <w:basedOn w:val="Normal"/>
    <w:next w:val="Normal"/>
    <w:link w:val="Ttulo5Car"/>
    <w:semiHidden/>
    <w:unhideWhenUsed/>
    <w:qFormat/>
    <w:rsid w:val="00EC0A77"/>
    <w:pPr>
      <w:spacing w:before="240" w:after="60"/>
      <w:outlineLvl w:val="4"/>
    </w:pPr>
    <w:rPr>
      <w:rFonts w:eastAsia="Times New Roman"/>
      <w:b/>
      <w:bCs/>
      <w:i/>
      <w:iCs/>
      <w:sz w:val="26"/>
      <w:szCs w:val="26"/>
      <w:lang w:val="x-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551BED"/>
    <w:pPr>
      <w:tabs>
        <w:tab w:val="center" w:pos="4252"/>
        <w:tab w:val="right" w:pos="8504"/>
      </w:tabs>
    </w:pPr>
    <w:rPr>
      <w:lang w:val="x-none"/>
    </w:rPr>
  </w:style>
  <w:style w:type="paragraph" w:styleId="Piedepgina">
    <w:name w:val="footer"/>
    <w:basedOn w:val="Normal"/>
    <w:link w:val="PiedepginaCar"/>
    <w:uiPriority w:val="99"/>
    <w:rsid w:val="00551BED"/>
    <w:pPr>
      <w:tabs>
        <w:tab w:val="center" w:pos="4252"/>
        <w:tab w:val="right" w:pos="8504"/>
      </w:tabs>
    </w:pPr>
    <w:rPr>
      <w:lang w:val="x-none"/>
    </w:rPr>
  </w:style>
  <w:style w:type="character" w:styleId="Nmerodepgina">
    <w:name w:val="page number"/>
    <w:basedOn w:val="Fuentedeprrafopredeter"/>
    <w:rsid w:val="00253E51"/>
  </w:style>
  <w:style w:type="table" w:styleId="Tablaconcuadrcula">
    <w:name w:val="Table Grid"/>
    <w:basedOn w:val="Tablanormal"/>
    <w:uiPriority w:val="39"/>
    <w:rsid w:val="00320DB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odeglobo">
    <w:name w:val="Balloon Text"/>
    <w:basedOn w:val="Normal"/>
    <w:link w:val="TextodegloboCar"/>
    <w:rsid w:val="00646628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xtodegloboCar">
    <w:name w:val="Texto de globo Car"/>
    <w:link w:val="Textodeglobo"/>
    <w:rsid w:val="00646628"/>
    <w:rPr>
      <w:rFonts w:ascii="Tahoma" w:eastAsia="Calibri" w:hAnsi="Tahoma" w:cs="Tahoma"/>
      <w:sz w:val="16"/>
      <w:szCs w:val="16"/>
      <w:lang w:eastAsia="en-US"/>
    </w:rPr>
  </w:style>
  <w:style w:type="paragraph" w:styleId="Textoindependiente3">
    <w:name w:val="Body Text 3"/>
    <w:basedOn w:val="Normal"/>
    <w:link w:val="Textoindependiente3Car"/>
    <w:rsid w:val="004B2A56"/>
    <w:pPr>
      <w:spacing w:after="0" w:line="240" w:lineRule="auto"/>
      <w:ind w:right="3401"/>
      <w:jc w:val="center"/>
    </w:pPr>
    <w:rPr>
      <w:rFonts w:ascii="Times New Roman" w:eastAsia="Times New Roman" w:hAnsi="Times New Roman"/>
      <w:b/>
      <w:iCs/>
      <w:szCs w:val="20"/>
      <w:lang w:val="es-ES_tradnl" w:eastAsia="x-none"/>
    </w:rPr>
  </w:style>
  <w:style w:type="character" w:customStyle="1" w:styleId="Textoindependiente3Car">
    <w:name w:val="Texto independiente 3 Car"/>
    <w:link w:val="Textoindependiente3"/>
    <w:rsid w:val="004B2A56"/>
    <w:rPr>
      <w:b/>
      <w:iCs/>
      <w:sz w:val="22"/>
      <w:lang w:val="es-ES_tradnl"/>
    </w:rPr>
  </w:style>
  <w:style w:type="character" w:customStyle="1" w:styleId="PiedepginaCar">
    <w:name w:val="Pie de página Car"/>
    <w:link w:val="Piedepgina"/>
    <w:uiPriority w:val="99"/>
    <w:rsid w:val="003F7E62"/>
    <w:rPr>
      <w:rFonts w:ascii="Calibri" w:eastAsia="Calibri" w:hAnsi="Calibri"/>
      <w:sz w:val="22"/>
      <w:szCs w:val="22"/>
      <w:lang w:eastAsia="en-US"/>
    </w:rPr>
  </w:style>
  <w:style w:type="character" w:customStyle="1" w:styleId="EncabezadoCar">
    <w:name w:val="Encabezado Car"/>
    <w:link w:val="Encabezado"/>
    <w:rsid w:val="00397CB2"/>
    <w:rPr>
      <w:rFonts w:ascii="Calibri" w:eastAsia="Calibri" w:hAnsi="Calibri"/>
      <w:sz w:val="22"/>
      <w:szCs w:val="22"/>
      <w:lang w:eastAsia="en-US"/>
    </w:rPr>
  </w:style>
  <w:style w:type="paragraph" w:styleId="NormalWeb">
    <w:name w:val="Normal (Web)"/>
    <w:basedOn w:val="Normal"/>
    <w:rsid w:val="004A0216"/>
    <w:pPr>
      <w:spacing w:before="100" w:beforeAutospacing="1" w:after="100" w:afterAutospacing="1" w:line="240" w:lineRule="auto"/>
    </w:pPr>
    <w:rPr>
      <w:rFonts w:ascii="Verdana" w:eastAsia="Arial Unicode MS" w:hAnsi="Verdana" w:cs="Arial Unicode MS"/>
      <w:sz w:val="18"/>
      <w:szCs w:val="18"/>
      <w:lang w:eastAsia="es-ES"/>
    </w:rPr>
  </w:style>
  <w:style w:type="paragraph" w:styleId="Prrafodelista">
    <w:name w:val="List Paragraph"/>
    <w:basedOn w:val="Normal"/>
    <w:uiPriority w:val="34"/>
    <w:qFormat/>
    <w:rsid w:val="001E5E44"/>
    <w:pPr>
      <w:ind w:left="708"/>
    </w:pPr>
  </w:style>
  <w:style w:type="paragraph" w:styleId="Sangradetextonormal">
    <w:name w:val="Body Text Indent"/>
    <w:basedOn w:val="Normal"/>
    <w:link w:val="SangradetextonormalCar"/>
    <w:rsid w:val="007E44E3"/>
    <w:pPr>
      <w:suppressAutoHyphens/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val="x-none" w:eastAsia="zh-CN"/>
    </w:rPr>
  </w:style>
  <w:style w:type="character" w:customStyle="1" w:styleId="SangradetextonormalCar">
    <w:name w:val="Sangría de texto normal Car"/>
    <w:link w:val="Sangradetextonormal"/>
    <w:rsid w:val="007E44E3"/>
    <w:rPr>
      <w:lang w:eastAsia="zh-CN"/>
    </w:rPr>
  </w:style>
  <w:style w:type="paragraph" w:customStyle="1" w:styleId="Encabezado1">
    <w:name w:val="Encabezado1"/>
    <w:basedOn w:val="Normal"/>
    <w:next w:val="Textoindependiente"/>
    <w:rsid w:val="00592D95"/>
    <w:pPr>
      <w:keepNext/>
      <w:suppressAutoHyphens/>
      <w:spacing w:before="240" w:after="120" w:line="240" w:lineRule="auto"/>
    </w:pPr>
    <w:rPr>
      <w:rFonts w:ascii="Arial" w:eastAsia="Lucida Sans Unicode" w:hAnsi="Arial" w:cs="Mangal"/>
      <w:sz w:val="28"/>
      <w:szCs w:val="28"/>
      <w:lang w:eastAsia="zh-CN"/>
    </w:rPr>
  </w:style>
  <w:style w:type="paragraph" w:styleId="Textoindependiente">
    <w:name w:val="Body Text"/>
    <w:basedOn w:val="Normal"/>
    <w:link w:val="TextoindependienteCar"/>
    <w:rsid w:val="00592D95"/>
    <w:pPr>
      <w:spacing w:after="120"/>
    </w:pPr>
    <w:rPr>
      <w:lang w:val="x-none"/>
    </w:rPr>
  </w:style>
  <w:style w:type="character" w:customStyle="1" w:styleId="TextoindependienteCar">
    <w:name w:val="Texto independiente Car"/>
    <w:link w:val="Textoindependiente"/>
    <w:rsid w:val="00592D95"/>
    <w:rPr>
      <w:rFonts w:ascii="Calibri" w:eastAsia="Calibri" w:hAnsi="Calibri"/>
      <w:sz w:val="22"/>
      <w:szCs w:val="22"/>
      <w:lang w:eastAsia="en-US"/>
    </w:rPr>
  </w:style>
  <w:style w:type="character" w:customStyle="1" w:styleId="Ttulo2Car">
    <w:name w:val="Título 2 Car"/>
    <w:link w:val="Ttulo2"/>
    <w:rsid w:val="00B3548B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customStyle="1" w:styleId="Contenidodelatabla">
    <w:name w:val="Contenido de la tabla"/>
    <w:basedOn w:val="Normal"/>
    <w:rsid w:val="00E367D8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zh-CN"/>
    </w:rPr>
  </w:style>
  <w:style w:type="paragraph" w:styleId="Textoindependiente2">
    <w:name w:val="Body Text 2"/>
    <w:basedOn w:val="Normal"/>
    <w:link w:val="Textoindependiente2Car"/>
    <w:rsid w:val="00B14FD8"/>
    <w:pPr>
      <w:spacing w:after="120" w:line="480" w:lineRule="auto"/>
    </w:pPr>
    <w:rPr>
      <w:lang w:val="x-none"/>
    </w:rPr>
  </w:style>
  <w:style w:type="character" w:customStyle="1" w:styleId="Textoindependiente2Car">
    <w:name w:val="Texto independiente 2 Car"/>
    <w:link w:val="Textoindependiente2"/>
    <w:rsid w:val="00B14FD8"/>
    <w:rPr>
      <w:rFonts w:ascii="Calibri" w:eastAsia="Calibri" w:hAnsi="Calibri"/>
      <w:sz w:val="22"/>
      <w:szCs w:val="22"/>
      <w:lang w:eastAsia="en-US"/>
    </w:rPr>
  </w:style>
  <w:style w:type="character" w:customStyle="1" w:styleId="Ttulo5Car">
    <w:name w:val="Título 5 Car"/>
    <w:link w:val="Ttulo5"/>
    <w:semiHidden/>
    <w:rsid w:val="00EC0A77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paragraph" w:customStyle="1" w:styleId="Imagencorporativa">
    <w:name w:val="Imagen corporativa"/>
    <w:basedOn w:val="Normal"/>
    <w:rsid w:val="00EC0A77"/>
    <w:pPr>
      <w:suppressAutoHyphens/>
      <w:spacing w:after="320"/>
      <w:ind w:left="1191" w:firstLine="737"/>
      <w:jc w:val="both"/>
    </w:pPr>
    <w:rPr>
      <w:rFonts w:ascii="Arial" w:hAnsi="Arial" w:cs="Arial"/>
      <w:lang w:eastAsia="zh-CN"/>
    </w:rPr>
  </w:style>
  <w:style w:type="paragraph" w:customStyle="1" w:styleId="Textopreformateado">
    <w:name w:val="Texto preformateado"/>
    <w:basedOn w:val="Normal"/>
    <w:rsid w:val="00EC0A77"/>
    <w:pPr>
      <w:suppressAutoHyphens/>
      <w:spacing w:after="0"/>
    </w:pPr>
    <w:rPr>
      <w:rFonts w:ascii="Courier New" w:eastAsia="NSimSun" w:hAnsi="Courier New" w:cs="Courier New"/>
      <w:sz w:val="20"/>
      <w:szCs w:val="20"/>
      <w:lang w:eastAsia="zh-CN"/>
    </w:rPr>
  </w:style>
  <w:style w:type="paragraph" w:customStyle="1" w:styleId="Textoindependiente21">
    <w:name w:val="Texto independiente 21"/>
    <w:basedOn w:val="Normal"/>
    <w:rsid w:val="00EC0A77"/>
    <w:pPr>
      <w:suppressAutoHyphens/>
      <w:spacing w:after="0"/>
      <w:ind w:right="193"/>
      <w:jc w:val="both"/>
    </w:pPr>
    <w:rPr>
      <w:rFonts w:cs="Calibri"/>
      <w:sz w:val="24"/>
      <w:lang w:eastAsia="zh-CN"/>
    </w:rPr>
  </w:style>
  <w:style w:type="paragraph" w:customStyle="1" w:styleId="Standard">
    <w:name w:val="Standard"/>
    <w:rsid w:val="00611C94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Calibri"/>
      <w:kern w:val="3"/>
      <w:sz w:val="22"/>
      <w:szCs w:val="22"/>
      <w:lang w:eastAsia="zh-CN"/>
    </w:rPr>
  </w:style>
  <w:style w:type="paragraph" w:customStyle="1" w:styleId="Textbody">
    <w:name w:val="Text body"/>
    <w:basedOn w:val="Standard"/>
    <w:rsid w:val="00611C94"/>
    <w:pPr>
      <w:spacing w:after="120"/>
    </w:pPr>
  </w:style>
  <w:style w:type="paragraph" w:customStyle="1" w:styleId="Ttulo31">
    <w:name w:val="Título 31"/>
    <w:basedOn w:val="Standard"/>
    <w:next w:val="Standard"/>
    <w:rsid w:val="00611C94"/>
    <w:pPr>
      <w:keepNext/>
      <w:jc w:val="both"/>
      <w:outlineLvl w:val="2"/>
    </w:pPr>
    <w:rPr>
      <w:b/>
      <w:sz w:val="16"/>
    </w:rPr>
  </w:style>
  <w:style w:type="character" w:customStyle="1" w:styleId="StrongEmphasis">
    <w:name w:val="Strong Emphasis"/>
    <w:rsid w:val="00611C94"/>
    <w:rPr>
      <w:b/>
      <w:bCs/>
    </w:rPr>
  </w:style>
  <w:style w:type="paragraph" w:customStyle="1" w:styleId="Encabezado2">
    <w:name w:val="Encabezado2"/>
    <w:basedOn w:val="Standard"/>
    <w:rsid w:val="00611C94"/>
    <w:pPr>
      <w:tabs>
        <w:tab w:val="center" w:pos="4252"/>
        <w:tab w:val="right" w:pos="8504"/>
      </w:tabs>
    </w:pPr>
  </w:style>
  <w:style w:type="character" w:customStyle="1" w:styleId="contact-street">
    <w:name w:val="contact-street"/>
    <w:basedOn w:val="Fuentedeprrafopredeter"/>
    <w:rsid w:val="00611C94"/>
  </w:style>
  <w:style w:type="character" w:customStyle="1" w:styleId="FontStyle25">
    <w:name w:val="Font Style25"/>
    <w:uiPriority w:val="99"/>
    <w:rsid w:val="0061142B"/>
    <w:rPr>
      <w:rFonts w:ascii="Arial" w:hAnsi="Arial" w:cs="Arial"/>
      <w:b/>
      <w:bCs/>
      <w:color w:val="000000"/>
      <w:sz w:val="20"/>
      <w:szCs w:val="20"/>
    </w:rPr>
  </w:style>
  <w:style w:type="paragraph" w:customStyle="1" w:styleId="Default">
    <w:name w:val="Default"/>
    <w:rsid w:val="00CC5DBC"/>
    <w:pPr>
      <w:autoSpaceDE w:val="0"/>
      <w:autoSpaceDN w:val="0"/>
      <w:adjustRightInd w:val="0"/>
    </w:pPr>
    <w:rPr>
      <w:rFonts w:ascii="Bookman Old Style" w:hAnsi="Bookman Old Style" w:cs="Bookman Old Style"/>
      <w:color w:val="000000"/>
      <w:sz w:val="24"/>
      <w:szCs w:val="24"/>
    </w:rPr>
  </w:style>
  <w:style w:type="character" w:styleId="Hipervnculo">
    <w:name w:val="Hyperlink"/>
    <w:basedOn w:val="Fuentedeprrafopredeter"/>
    <w:rsid w:val="00FE2AAC"/>
    <w:rPr>
      <w:color w:val="0563C1" w:themeColor="hyperlink"/>
      <w:u w:val="single"/>
    </w:rPr>
  </w:style>
  <w:style w:type="paragraph" w:styleId="Sinespaciado">
    <w:name w:val="No Spacing"/>
    <w:uiPriority w:val="1"/>
    <w:qFormat/>
    <w:rsid w:val="00AD7B08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markedcontent">
    <w:name w:val="markedcontent"/>
    <w:basedOn w:val="Fuentedeprrafopredeter"/>
    <w:rsid w:val="006F3B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40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6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8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1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1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0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4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16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2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9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4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3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17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12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74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70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58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34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73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3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82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41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68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3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3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0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6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2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4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7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&#233;lix%20Santana%20Medina\MODELO%20ESCRITOS%20CLAUDIO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17015DF-3D57-4553-B7B5-6A765EB4B4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MODELO ESCRITOS CLAUDIO</Template>
  <TotalTime>127</TotalTime>
  <Pages>19</Pages>
  <Words>3166</Words>
  <Characters>20065</Characters>
  <Application>Microsoft Office Word</Application>
  <DocSecurity>0</DocSecurity>
  <Lines>1543</Lines>
  <Paragraphs>1451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Ref</vt:lpstr>
    </vt:vector>
  </TitlesOfParts>
  <Company>IMD</Company>
  <LinksUpToDate>false</LinksUpToDate>
  <CharactersWithSpaces>21780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</dc:title>
  <dc:subject/>
  <dc:creator>Félix</dc:creator>
  <cp:keywords/>
  <cp:lastModifiedBy>ycastelog Castelo Gonzalez</cp:lastModifiedBy>
  <cp:revision>5</cp:revision>
  <cp:lastPrinted>2020-07-02T07:21:00Z</cp:lastPrinted>
  <dcterms:created xsi:type="dcterms:W3CDTF">2023-12-07T10:36:00Z</dcterms:created>
  <dcterms:modified xsi:type="dcterms:W3CDTF">2023-12-07T12:03:00Z</dcterms:modified>
</cp:coreProperties>
</file>